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8" w:lineRule="exact" w:line="140"/>
      </w:pPr>
      <w:r>
        <w:pict>
          <v:group style="position:absolute;margin-left:0pt;margin-top:0pt;width:596pt;height:795pt;mso-position-horizontal-relative:page;mso-position-vertical-relative:page;z-index:-6243" coordorigin="0,0" coordsize="11920,15900">
            <v:shape type="#_x0000_t75" style="position:absolute;left:0;top:0;width:11920;height:15900">
              <v:imagedata o:title="" r:id="rId4"/>
            </v:shape>
            <v:shape type="#_x0000_t75" style="position:absolute;left:0;top:13480;width:11891;height:2391">
              <v:imagedata o:title="" r:id="rId5"/>
            </v:shape>
            <v:shape type="#_x0000_t75" style="position:absolute;left:5413;top:5559;width:1670;height:1872">
              <v:imagedata o:title="" r:id="rId6"/>
            </v:shape>
            <v:shape type="#_x0000_t75" style="position:absolute;left:1670;top:1123;width:9357;height:1239">
              <v:imagedata o:title="" r:id="rId7"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before="82"/>
        <w:ind w:right="109"/>
      </w:pPr>
      <w:r>
        <w:rPr>
          <w:rFonts w:cs="Times New Roman" w:hAnsi="Times New Roman" w:eastAsia="Times New Roman" w:ascii="Times New Roman"/>
          <w:color w:val="772D3F"/>
          <w:spacing w:val="0"/>
          <w:w w:val="100"/>
          <w:sz w:val="28"/>
          <w:szCs w:val="28"/>
        </w:rPr>
        <w:t>ISSN</w:t>
      </w:r>
      <w:r>
        <w:rPr>
          <w:rFonts w:cs="Times New Roman" w:hAnsi="Times New Roman" w:eastAsia="Times New Roman" w:ascii="Times New Roman"/>
          <w:color w:val="772D3F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2D3F"/>
          <w:spacing w:val="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2D3F"/>
          <w:spacing w:val="18"/>
          <w:w w:val="100"/>
          <w:sz w:val="28"/>
          <w:szCs w:val="28"/>
        </w:rPr>
        <w:t>0972</w:t>
      </w:r>
      <w:r>
        <w:rPr>
          <w:rFonts w:cs="Times New Roman" w:hAnsi="Times New Roman" w:eastAsia="Times New Roman" w:ascii="Times New Roman"/>
          <w:color w:val="441626"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41626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772D3F"/>
          <w:spacing w:val="2"/>
          <w:w w:val="98"/>
          <w:sz w:val="28"/>
          <w:szCs w:val="28"/>
        </w:rPr>
        <w:t>3099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61"/>
          <w:szCs w:val="61"/>
        </w:rPr>
        <w:jc w:val="center"/>
        <w:spacing w:lineRule="exact" w:line="660"/>
        <w:ind w:left="565" w:right="204"/>
      </w:pPr>
      <w:r>
        <w:rPr>
          <w:rFonts w:cs="Times New Roman" w:hAnsi="Times New Roman" w:eastAsia="Times New Roman" w:ascii="Times New Roman"/>
          <w:b/>
          <w:i/>
          <w:color w:val="E2F9ED"/>
          <w:spacing w:val="7"/>
          <w:w w:val="112"/>
          <w:position w:val="-4"/>
          <w:sz w:val="61"/>
          <w:szCs w:val="61"/>
        </w:rPr>
        <w:t>Environmen</w:t>
      </w:r>
      <w:r>
        <w:rPr>
          <w:rFonts w:cs="Times New Roman" w:hAnsi="Times New Roman" w:eastAsia="Times New Roman" w:ascii="Times New Roman"/>
          <w:b/>
          <w:i/>
          <w:color w:val="E2F9ED"/>
          <w:spacing w:val="0"/>
          <w:w w:val="112"/>
          <w:position w:val="-4"/>
          <w:sz w:val="61"/>
          <w:szCs w:val="61"/>
        </w:rPr>
        <w:t>t</w:t>
      </w:r>
      <w:r>
        <w:rPr>
          <w:rFonts w:cs="Times New Roman" w:hAnsi="Times New Roman" w:eastAsia="Times New Roman" w:ascii="Times New Roman"/>
          <w:b/>
          <w:i/>
          <w:color w:val="E2F9ED"/>
          <w:spacing w:val="64"/>
          <w:w w:val="112"/>
          <w:position w:val="-4"/>
          <w:sz w:val="61"/>
          <w:szCs w:val="61"/>
        </w:rPr>
        <w:t> </w:t>
      </w:r>
      <w:r>
        <w:rPr>
          <w:rFonts w:cs="Times New Roman" w:hAnsi="Times New Roman" w:eastAsia="Times New Roman" w:ascii="Times New Roman"/>
          <w:b/>
          <w:i/>
          <w:color w:val="E2F9ED"/>
          <w:spacing w:val="7"/>
          <w:w w:val="113"/>
          <w:position w:val="-4"/>
          <w:sz w:val="61"/>
          <w:szCs w:val="61"/>
        </w:rPr>
        <w:t>Conservation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1"/>
          <w:szCs w:val="61"/>
        </w:rPr>
      </w:r>
    </w:p>
    <w:p>
      <w:pPr>
        <w:rPr>
          <w:rFonts w:cs="Times New Roman" w:hAnsi="Times New Roman" w:eastAsia="Times New Roman" w:ascii="Times New Roman"/>
          <w:sz w:val="61"/>
          <w:szCs w:val="61"/>
        </w:rPr>
        <w:jc w:val="center"/>
        <w:spacing w:before="9"/>
        <w:ind w:left="3365" w:right="2991"/>
      </w:pPr>
      <w:r>
        <w:rPr>
          <w:rFonts w:cs="Times New Roman" w:hAnsi="Times New Roman" w:eastAsia="Times New Roman" w:ascii="Times New Roman"/>
          <w:b/>
          <w:i/>
          <w:color w:val="E2F9ED"/>
          <w:spacing w:val="-1"/>
          <w:w w:val="118"/>
          <w:sz w:val="61"/>
          <w:szCs w:val="61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1"/>
          <w:szCs w:val="61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243" w:right="2851"/>
      </w:pPr>
      <w:r>
        <w:rPr>
          <w:rFonts w:cs="Times New Roman" w:hAnsi="Times New Roman" w:eastAsia="Times New Roman" w:ascii="Times New Roman"/>
          <w:color w:val="5BA37C"/>
          <w:spacing w:val="3"/>
          <w:w w:val="100"/>
          <w:sz w:val="22"/>
          <w:szCs w:val="22"/>
        </w:rPr>
        <w:t>Vo</w:t>
      </w:r>
      <w:r>
        <w:rPr>
          <w:rFonts w:cs="Times New Roman" w:hAnsi="Times New Roman" w:eastAsia="Times New Roman" w:ascii="Times New Roman"/>
          <w:color w:val="3F966B"/>
          <w:spacing w:val="3"/>
          <w:w w:val="100"/>
          <w:sz w:val="22"/>
          <w:szCs w:val="22"/>
        </w:rPr>
        <w:t>lu</w:t>
      </w:r>
      <w:r>
        <w:rPr>
          <w:rFonts w:cs="Times New Roman" w:hAnsi="Times New Roman" w:eastAsia="Times New Roman" w:ascii="Times New Roman"/>
          <w:color w:val="5BA37C"/>
          <w:spacing w:val="3"/>
          <w:w w:val="10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color w:val="3F966B"/>
          <w:spacing w:val="3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5BA37C"/>
          <w:spacing w:val="3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5BA37C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BA37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A37C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A37C"/>
          <w:spacing w:val="5"/>
          <w:w w:val="100"/>
          <w:sz w:val="22"/>
          <w:szCs w:val="22"/>
        </w:rPr>
        <w:t>Numbe</w:t>
      </w:r>
      <w:r>
        <w:rPr>
          <w:rFonts w:cs="Times New Roman" w:hAnsi="Times New Roman" w:eastAsia="Times New Roman" w:ascii="Times New Roman"/>
          <w:color w:val="3F966B"/>
          <w:spacing w:val="5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BA37C"/>
          <w:spacing w:val="5"/>
          <w:w w:val="100"/>
          <w:sz w:val="22"/>
          <w:szCs w:val="22"/>
        </w:rPr>
        <w:t>-2</w:t>
      </w:r>
      <w:r>
        <w:rPr>
          <w:rFonts w:cs="Times New Roman" w:hAnsi="Times New Roman" w:eastAsia="Times New Roman" w:ascii="Times New Roman"/>
          <w:color w:val="5BA37C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BA37C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BA37C"/>
          <w:spacing w:val="2"/>
          <w:w w:val="90"/>
          <w:sz w:val="22"/>
          <w:szCs w:val="22"/>
        </w:rPr>
        <w:t>200.2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852" w:right="3571"/>
      </w:pPr>
      <w:r>
        <w:rPr>
          <w:rFonts w:cs="Times New Roman" w:hAnsi="Times New Roman" w:eastAsia="Times New Roman" w:ascii="Times New Roman"/>
          <w:color w:val="772D3F"/>
          <w:spacing w:val="-5"/>
          <w:w w:val="119"/>
          <w:position w:val="-1"/>
          <w:sz w:val="24"/>
          <w:szCs w:val="24"/>
        </w:rPr>
        <w:t>Chie</w:t>
      </w:r>
      <w:r>
        <w:rPr>
          <w:rFonts w:cs="Times New Roman" w:hAnsi="Times New Roman" w:eastAsia="Times New Roman" w:ascii="Times New Roman"/>
          <w:color w:val="772D3F"/>
          <w:spacing w:val="0"/>
          <w:w w:val="119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772D3F"/>
          <w:spacing w:val="-18"/>
          <w:w w:val="119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72D3F"/>
          <w:spacing w:val="-1"/>
          <w:w w:val="121"/>
          <w:position w:val="-1"/>
          <w:sz w:val="24"/>
          <w:szCs w:val="24"/>
        </w:rPr>
        <w:t>Editor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8"/>
        <w:ind w:left="3803" w:right="3529"/>
      </w:pPr>
      <w:r>
        <w:rPr>
          <w:rFonts w:cs="Times New Roman" w:hAnsi="Times New Roman" w:eastAsia="Times New Roman" w:ascii="Times New Roman"/>
          <w:i/>
          <w:color w:val="772D3F"/>
          <w:spacing w:val="-22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i/>
          <w:color w:val="772D3F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772D3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772D3F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i/>
          <w:color w:val="772D3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772D3F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i/>
          <w:color w:val="772D3F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72D3F"/>
          <w:spacing w:val="-7"/>
          <w:w w:val="115"/>
          <w:sz w:val="24"/>
          <w:szCs w:val="24"/>
        </w:rPr>
        <w:t>Kaul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127" w:right="3861"/>
      </w:pPr>
      <w:r>
        <w:rPr>
          <w:rFonts w:cs="Times New Roman" w:hAnsi="Times New Roman" w:eastAsia="Times New Roman" w:ascii="Times New Roman"/>
          <w:color w:val="772D3F"/>
          <w:spacing w:val="-1"/>
          <w:w w:val="118"/>
          <w:position w:val="-1"/>
          <w:sz w:val="24"/>
          <w:szCs w:val="24"/>
        </w:rPr>
        <w:t>Editors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6"/>
        <w:ind w:left="974" w:right="719"/>
      </w:pPr>
      <w:r>
        <w:rPr>
          <w:rFonts w:cs="Times New Roman" w:hAnsi="Times New Roman" w:eastAsia="Times New Roman" w:ascii="Times New Roman"/>
          <w:i/>
          <w:color w:val="772D3F"/>
          <w:spacing w:val="-14"/>
          <w:w w:val="100"/>
          <w:position w:val="1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i/>
          <w:color w:val="772D3F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772D3F"/>
          <w:spacing w:val="2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3A54"/>
          <w:spacing w:val="-7"/>
          <w:w w:val="116"/>
          <w:position w:val="1"/>
          <w:sz w:val="24"/>
          <w:szCs w:val="24"/>
        </w:rPr>
        <w:t>Ashutos</w:t>
      </w:r>
      <w:r>
        <w:rPr>
          <w:rFonts w:cs="Times New Roman" w:hAnsi="Times New Roman" w:eastAsia="Times New Roman" w:ascii="Times New Roman"/>
          <w:i/>
          <w:color w:val="8C3A54"/>
          <w:spacing w:val="0"/>
          <w:w w:val="116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8C3A54"/>
          <w:spacing w:val="38"/>
          <w:w w:val="116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3A54"/>
          <w:spacing w:val="-7"/>
          <w:w w:val="100"/>
          <w:position w:val="1"/>
          <w:sz w:val="24"/>
          <w:szCs w:val="24"/>
        </w:rPr>
        <w:t>Gauta</w:t>
      </w:r>
      <w:r>
        <w:rPr>
          <w:rFonts w:cs="Times New Roman" w:hAnsi="Times New Roman" w:eastAsia="Times New Roman" w:ascii="Times New Roman"/>
          <w:i/>
          <w:color w:val="8C3A54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8C3A54"/>
          <w:spacing w:val="0"/>
          <w:w w:val="100"/>
          <w:position w:val="1"/>
          <w:sz w:val="24"/>
          <w:szCs w:val="24"/>
        </w:rPr>
        <w:t>                                                   </w:t>
      </w:r>
      <w:r>
        <w:rPr>
          <w:rFonts w:cs="Times New Roman" w:hAnsi="Times New Roman" w:eastAsia="Times New Roman" w:ascii="Times New Roman"/>
          <w:i/>
          <w:color w:val="8C3A54"/>
          <w:spacing w:val="6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3A54"/>
          <w:spacing w:val="-22"/>
          <w:w w:val="100"/>
          <w:position w:val="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i/>
          <w:color w:val="8C3A54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8C3A54"/>
          <w:spacing w:val="3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3A54"/>
          <w:spacing w:val="-36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422D35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422D35"/>
          <w:spacing w:val="4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72D3F"/>
          <w:spacing w:val="-29"/>
          <w:w w:val="116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772D3F"/>
          <w:spacing w:val="0"/>
          <w:w w:val="116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772D3F"/>
          <w:spacing w:val="1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72D3F"/>
          <w:spacing w:val="-6"/>
          <w:w w:val="114"/>
          <w:position w:val="0"/>
          <w:sz w:val="24"/>
          <w:szCs w:val="24"/>
        </w:rPr>
        <w:t>Khanna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center"/>
        <w:spacing w:lineRule="exact" w:line="360"/>
        <w:ind w:left="661" w:right="364"/>
      </w:pPr>
      <w:r>
        <w:rPr>
          <w:rFonts w:cs="Times New Roman" w:hAnsi="Times New Roman" w:eastAsia="Times New Roman" w:ascii="Times New Roman"/>
          <w:color w:val="E2F9ED"/>
          <w:spacing w:val="7"/>
          <w:w w:val="100"/>
          <w:position w:val="-1"/>
          <w:sz w:val="34"/>
          <w:szCs w:val="34"/>
        </w:rPr>
        <w:t>Actio</w:t>
      </w:r>
      <w:r>
        <w:rPr>
          <w:rFonts w:cs="Times New Roman" w:hAnsi="Times New Roman" w:eastAsia="Times New Roman" w:ascii="Times New Roman"/>
          <w:color w:val="E2F9ED"/>
          <w:spacing w:val="0"/>
          <w:w w:val="100"/>
          <w:position w:val="-1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E2F9ED"/>
          <w:spacing w:val="4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E2F9ED"/>
          <w:spacing w:val="7"/>
          <w:w w:val="100"/>
          <w:position w:val="-1"/>
          <w:sz w:val="34"/>
          <w:szCs w:val="34"/>
        </w:rPr>
        <w:t>fo</w:t>
      </w:r>
      <w:r>
        <w:rPr>
          <w:rFonts w:cs="Times New Roman" w:hAnsi="Times New Roman" w:eastAsia="Times New Roman" w:ascii="Times New Roman"/>
          <w:color w:val="E2F9ED"/>
          <w:spacing w:val="0"/>
          <w:w w:val="100"/>
          <w:position w:val="-1"/>
          <w:sz w:val="34"/>
          <w:szCs w:val="34"/>
        </w:rPr>
        <w:t>r</w:t>
      </w:r>
      <w:r>
        <w:rPr>
          <w:rFonts w:cs="Times New Roman" w:hAnsi="Times New Roman" w:eastAsia="Times New Roman" w:ascii="Times New Roman"/>
          <w:color w:val="E2F9ED"/>
          <w:spacing w:val="36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E2F9ED"/>
          <w:spacing w:val="9"/>
          <w:w w:val="100"/>
          <w:position w:val="-1"/>
          <w:sz w:val="34"/>
          <w:szCs w:val="34"/>
        </w:rPr>
        <w:t>Sustainable</w:t>
      </w:r>
      <w:r>
        <w:rPr>
          <w:rFonts w:cs="Times New Roman" w:hAnsi="Times New Roman" w:eastAsia="Times New Roman" w:ascii="Times New Roman"/>
          <w:color w:val="C9F9DD"/>
          <w:spacing w:val="0"/>
          <w:w w:val="100"/>
          <w:position w:val="-1"/>
          <w:sz w:val="34"/>
          <w:szCs w:val="34"/>
        </w:rPr>
        <w:t>,</w:t>
      </w:r>
      <w:r>
        <w:rPr>
          <w:rFonts w:cs="Times New Roman" w:hAnsi="Times New Roman" w:eastAsia="Times New Roman" w:ascii="Times New Roman"/>
          <w:color w:val="C9F9DD"/>
          <w:spacing w:val="40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E2F9ED"/>
          <w:spacing w:val="4"/>
          <w:w w:val="100"/>
          <w:position w:val="-1"/>
          <w:sz w:val="34"/>
          <w:szCs w:val="34"/>
        </w:rPr>
        <w:t>Efficaciou</w:t>
      </w:r>
      <w:r>
        <w:rPr>
          <w:rFonts w:cs="Times New Roman" w:hAnsi="Times New Roman" w:eastAsia="Times New Roman" w:ascii="Times New Roman"/>
          <w:color w:val="E2F9ED"/>
          <w:spacing w:val="0"/>
          <w:w w:val="100"/>
          <w:position w:val="-1"/>
          <w:sz w:val="34"/>
          <w:szCs w:val="34"/>
        </w:rPr>
        <w:t>s</w:t>
      </w:r>
      <w:r>
        <w:rPr>
          <w:rFonts w:cs="Times New Roman" w:hAnsi="Times New Roman" w:eastAsia="Times New Roman" w:ascii="Times New Roman"/>
          <w:color w:val="E2F9ED"/>
          <w:spacing w:val="38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E2F9ED"/>
          <w:spacing w:val="8"/>
          <w:w w:val="100"/>
          <w:position w:val="-1"/>
          <w:sz w:val="34"/>
          <w:szCs w:val="34"/>
        </w:rPr>
        <w:t>Developmen</w:t>
      </w:r>
      <w:r>
        <w:rPr>
          <w:rFonts w:cs="Times New Roman" w:hAnsi="Times New Roman" w:eastAsia="Times New Roman" w:ascii="Times New Roman"/>
          <w:color w:val="E2F9ED"/>
          <w:spacing w:val="0"/>
          <w:w w:val="100"/>
          <w:position w:val="-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E2F9ED"/>
          <w:spacing w:val="-2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E2F9ED"/>
          <w:spacing w:val="7"/>
          <w:w w:val="105"/>
          <w:position w:val="-1"/>
          <w:sz w:val="34"/>
          <w:szCs w:val="34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center"/>
        <w:spacing w:before="10"/>
        <w:ind w:left="2673" w:right="2367"/>
      </w:pPr>
      <w:r>
        <w:rPr>
          <w:rFonts w:cs="Times New Roman" w:hAnsi="Times New Roman" w:eastAsia="Times New Roman" w:ascii="Times New Roman"/>
          <w:color w:val="E2F9ED"/>
          <w:spacing w:val="5"/>
          <w:w w:val="100"/>
          <w:sz w:val="34"/>
          <w:szCs w:val="34"/>
        </w:rPr>
        <w:t>Awarenes</w:t>
      </w:r>
      <w:r>
        <w:rPr>
          <w:rFonts w:cs="Times New Roman" w:hAnsi="Times New Roman" w:eastAsia="Times New Roman" w:ascii="Times New Roman"/>
          <w:color w:val="E2F9ED"/>
          <w:spacing w:val="0"/>
          <w:w w:val="100"/>
          <w:sz w:val="34"/>
          <w:szCs w:val="34"/>
        </w:rPr>
        <w:t>s</w:t>
      </w:r>
      <w:r>
        <w:rPr>
          <w:rFonts w:cs="Times New Roman" w:hAnsi="Times New Roman" w:eastAsia="Times New Roman" w:ascii="Times New Roman"/>
          <w:color w:val="E2F9ED"/>
          <w:spacing w:val="60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E2F9ED"/>
          <w:spacing w:val="6"/>
          <w:w w:val="100"/>
          <w:sz w:val="34"/>
          <w:szCs w:val="34"/>
        </w:rPr>
        <w:t>(ASEA)</w:t>
      </w:r>
      <w:r>
        <w:rPr>
          <w:rFonts w:cs="Times New Roman" w:hAnsi="Times New Roman" w:eastAsia="Times New Roman" w:ascii="Times New Roman"/>
          <w:color w:val="C9F9DD"/>
          <w:spacing w:val="0"/>
          <w:w w:val="100"/>
          <w:sz w:val="34"/>
          <w:szCs w:val="34"/>
        </w:rPr>
        <w:t>,</w:t>
      </w:r>
      <w:r>
        <w:rPr>
          <w:rFonts w:cs="Times New Roman" w:hAnsi="Times New Roman" w:eastAsia="Times New Roman" w:ascii="Times New Roman"/>
          <w:color w:val="C9F9DD"/>
          <w:spacing w:val="17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E2F9ED"/>
          <w:spacing w:val="9"/>
          <w:w w:val="93"/>
          <w:sz w:val="34"/>
          <w:szCs w:val="34"/>
        </w:rPr>
        <w:t>Ind</w:t>
      </w:r>
      <w:r>
        <w:rPr>
          <w:rFonts w:cs="Times New Roman" w:hAnsi="Times New Roman" w:eastAsia="Times New Roman" w:ascii="Times New Roman"/>
          <w:color w:val="C9F9DD"/>
          <w:spacing w:val="9"/>
          <w:w w:val="91"/>
          <w:sz w:val="34"/>
          <w:szCs w:val="34"/>
        </w:rPr>
        <w:t>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left="5376" w:right="113" w:hanging="1347"/>
        <w:sectPr>
          <w:pgSz w:w="11920" w:h="15900"/>
          <w:pgMar w:top="1500" w:bottom="280" w:left="1680" w:right="1400"/>
        </w:sectPr>
      </w:pPr>
      <w:r>
        <w:rPr>
          <w:rFonts w:cs="Times New Roman" w:hAnsi="Times New Roman" w:eastAsia="Times New Roman" w:ascii="Times New Roman"/>
          <w:i/>
          <w:color w:val="3F966B"/>
          <w:spacing w:val="-10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i/>
          <w:color w:val="5BA37C"/>
          <w:spacing w:val="-1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F966B"/>
          <w:spacing w:val="-10"/>
          <w:w w:val="100"/>
          <w:sz w:val="20"/>
          <w:szCs w:val="20"/>
        </w:rPr>
        <w:t>it_</w:t>
      </w:r>
      <w:r>
        <w:rPr>
          <w:rFonts w:cs="Times New Roman" w:hAnsi="Times New Roman" w:eastAsia="Times New Roman" w:ascii="Times New Roman"/>
          <w:i/>
          <w:color w:val="5BA37C"/>
          <w:spacing w:val="-1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5BA37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BA37C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BA37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F966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F966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F966B"/>
          <w:spacing w:val="-13"/>
          <w:w w:val="118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i/>
          <w:color w:val="5BA37C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BA37C"/>
          <w:spacing w:val="20"/>
          <w:w w:val="118"/>
          <w:sz w:val="20"/>
          <w:szCs w:val="20"/>
        </w:rPr>
        <w:t> </w:t>
      </w:r>
      <w:r>
        <w:rPr>
          <w:rFonts w:cs="Arial" w:hAnsi="Arial" w:eastAsia="Arial" w:ascii="Arial"/>
          <w:i/>
          <w:color w:val="3F966B"/>
          <w:spacing w:val="-7"/>
          <w:w w:val="72"/>
          <w:sz w:val="19"/>
          <w:szCs w:val="19"/>
        </w:rPr>
        <w:t>W</w:t>
      </w:r>
      <w:r>
        <w:rPr>
          <w:rFonts w:cs="Arial" w:hAnsi="Arial" w:eastAsia="Arial" w:ascii="Arial"/>
          <w:i/>
          <w:color w:val="5BA37C"/>
          <w:spacing w:val="-7"/>
          <w:w w:val="122"/>
          <w:sz w:val="19"/>
          <w:szCs w:val="19"/>
        </w:rPr>
        <w:t>e</w:t>
      </w:r>
      <w:r>
        <w:rPr>
          <w:rFonts w:cs="Arial" w:hAnsi="Arial" w:eastAsia="Arial" w:ascii="Arial"/>
          <w:i/>
          <w:color w:val="3F966B"/>
          <w:spacing w:val="0"/>
          <w:w w:val="107"/>
          <w:sz w:val="19"/>
          <w:szCs w:val="19"/>
        </w:rPr>
        <w:t>h</w:t>
      </w:r>
      <w:r>
        <w:rPr>
          <w:rFonts w:cs="Arial" w:hAnsi="Arial" w:eastAsia="Arial" w:ascii="Arial"/>
          <w:i/>
          <w:color w:val="3F966B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BA37C"/>
          <w:spacing w:val="-16"/>
          <w:w w:val="14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F966B"/>
          <w:spacing w:val="-16"/>
          <w:w w:val="136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i/>
          <w:color w:val="5BA37C"/>
          <w:spacing w:val="-16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47F6B"/>
          <w:spacing w:val="0"/>
          <w:w w:val="10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color w:val="547F6B"/>
          <w:spacing w:val="22"/>
          <w:w w:val="100"/>
          <w:sz w:val="20"/>
          <w:szCs w:val="20"/>
        </w:rPr>
        <w:t> </w:t>
      </w:r>
      <w:hyperlink r:id="rId8">
        <w:r>
          <w:rPr>
            <w:rFonts w:cs="Times New Roman" w:hAnsi="Times New Roman" w:eastAsia="Times New Roman" w:ascii="Times New Roman"/>
            <w:color w:val="5BA37C"/>
            <w:spacing w:val="2"/>
            <w:w w:val="99"/>
            <w:sz w:val="24"/>
            <w:szCs w:val="24"/>
          </w:rPr>
          <w:t>www</w:t>
        </w:r>
        <w:r>
          <w:rPr>
            <w:rFonts w:cs="Times New Roman" w:hAnsi="Times New Roman" w:eastAsia="Times New Roman" w:ascii="Times New Roman"/>
            <w:color w:val="547F6B"/>
            <w:spacing w:val="2"/>
            <w:w w:val="71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color w:val="5BA37C"/>
            <w:spacing w:val="2"/>
            <w:w w:val="98"/>
            <w:sz w:val="24"/>
            <w:szCs w:val="24"/>
          </w:rPr>
          <w:t>environmente</w:t>
        </w:r>
        <w:r>
          <w:rPr>
            <w:rFonts w:cs="Times New Roman" w:hAnsi="Times New Roman" w:eastAsia="Times New Roman" w:ascii="Times New Roman"/>
            <w:color w:val="3F966B"/>
            <w:spacing w:val="2"/>
            <w:w w:val="108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5BA37C"/>
            <w:spacing w:val="2"/>
            <w:w w:val="95"/>
            <w:sz w:val="24"/>
            <w:szCs w:val="24"/>
          </w:rPr>
          <w:t>.co</w:t>
        </w:r>
        <w:r>
          <w:rPr>
            <w:rFonts w:cs="Times New Roman" w:hAnsi="Times New Roman" w:eastAsia="Times New Roman" w:ascii="Times New Roman"/>
            <w:color w:val="3F966B"/>
            <w:spacing w:val="0"/>
            <w:w w:val="100"/>
            <w:sz w:val="24"/>
            <w:szCs w:val="24"/>
          </w:rPr>
          <w:t>m</w:t>
        </w:r>
      </w:hyperlink>
      <w:r>
        <w:rPr>
          <w:rFonts w:cs="Times New Roman" w:hAnsi="Times New Roman" w:eastAsia="Times New Roman" w:ascii="Times New Roman"/>
          <w:color w:val="3F966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BA37C"/>
          <w:spacing w:val="-12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779E87"/>
          <w:spacing w:val="-12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5BA37C"/>
          <w:spacing w:val="-12"/>
          <w:w w:val="121"/>
          <w:sz w:val="16"/>
          <w:szCs w:val="16"/>
        </w:rPr>
        <w:t>mail</w:t>
      </w:r>
      <w:r>
        <w:rPr>
          <w:rFonts w:cs="Times New Roman" w:hAnsi="Times New Roman" w:eastAsia="Times New Roman" w:ascii="Times New Roman"/>
          <w:i/>
          <w:color w:val="779E87"/>
          <w:spacing w:val="0"/>
          <w:w w:val="108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779E87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BA37C"/>
          <w:spacing w:val="7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F966B"/>
          <w:spacing w:val="0"/>
          <w:w w:val="7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F966B"/>
          <w:spacing w:val="7"/>
          <w:w w:val="7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BA37C"/>
          <w:spacing w:val="7"/>
          <w:w w:val="189"/>
          <w:sz w:val="16"/>
          <w:szCs w:val="16"/>
        </w:rPr>
        <w:t>eja</w:t>
      </w:r>
      <w:r>
        <w:rPr>
          <w:rFonts w:cs="Times New Roman" w:hAnsi="Times New Roman" w:eastAsia="Times New Roman" w:ascii="Times New Roman"/>
          <w:color w:val="3F966B"/>
          <w:spacing w:val="7"/>
          <w:w w:val="98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5BA37C"/>
          <w:spacing w:val="7"/>
          <w:w w:val="107"/>
          <w:sz w:val="16"/>
          <w:szCs w:val="16"/>
        </w:rPr>
        <w:t>oo</w:t>
      </w:r>
      <w:r>
        <w:rPr>
          <w:rFonts w:cs="Times New Roman" w:hAnsi="Times New Roman" w:eastAsia="Times New Roman" w:ascii="Times New Roman"/>
          <w:color w:val="779E87"/>
          <w:spacing w:val="7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A37C"/>
          <w:spacing w:val="7"/>
          <w:w w:val="104"/>
          <w:sz w:val="16"/>
          <w:szCs w:val="16"/>
        </w:rPr>
        <w:t>co</w:t>
      </w:r>
      <w:r>
        <w:rPr>
          <w:rFonts w:cs="Times New Roman" w:hAnsi="Times New Roman" w:eastAsia="Times New Roman" w:ascii="Times New Roman"/>
          <w:color w:val="779E87"/>
          <w:spacing w:val="7"/>
          <w:w w:val="8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BA37C"/>
          <w:spacing w:val="7"/>
          <w:w w:val="118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color w:val="5BA37C"/>
          <w:spacing w:val="0"/>
          <w:w w:val="11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A37C"/>
          <w:spacing w:val="-4"/>
          <w:w w:val="100"/>
          <w:sz w:val="16"/>
          <w:szCs w:val="16"/>
        </w:rPr>
        <w:t> </w:t>
      </w:r>
      <w:hyperlink r:id="rId9">
        <w:r>
          <w:rPr>
            <w:rFonts w:cs="Times New Roman" w:hAnsi="Times New Roman" w:eastAsia="Times New Roman" w:ascii="Times New Roman"/>
            <w:color w:val="5BA37C"/>
            <w:spacing w:val="2"/>
            <w:w w:val="111"/>
            <w:sz w:val="16"/>
            <w:szCs w:val="16"/>
          </w:rPr>
          <w:t>a</w:t>
        </w:r>
        <w:r>
          <w:rPr>
            <w:rFonts w:cs="Times New Roman" w:hAnsi="Times New Roman" w:eastAsia="Times New Roman" w:ascii="Times New Roman"/>
            <w:color w:val="3F966B"/>
            <w:spacing w:val="0"/>
            <w:w w:val="118"/>
            <w:sz w:val="16"/>
            <w:szCs w:val="16"/>
          </w:rPr>
          <w:t>g</w:t>
        </w:r>
        <w:r>
          <w:rPr>
            <w:rFonts w:cs="Times New Roman" w:hAnsi="Times New Roman" w:eastAsia="Times New Roman" w:ascii="Times New Roman"/>
            <w:color w:val="3F966B"/>
            <w:spacing w:val="2"/>
            <w:w w:val="118"/>
            <w:sz w:val="16"/>
            <w:szCs w:val="16"/>
          </w:rPr>
          <w:t>r</w:t>
        </w:r>
        <w:r>
          <w:rPr>
            <w:rFonts w:cs="Times New Roman" w:hAnsi="Times New Roman" w:eastAsia="Times New Roman" w:ascii="Times New Roman"/>
            <w:color w:val="5BA37C"/>
            <w:spacing w:val="2"/>
            <w:w w:val="95"/>
            <w:sz w:val="16"/>
            <w:szCs w:val="16"/>
          </w:rPr>
          <w:t>esp@ya</w:t>
        </w:r>
        <w:r>
          <w:rPr>
            <w:rFonts w:cs="Times New Roman" w:hAnsi="Times New Roman" w:eastAsia="Times New Roman" w:ascii="Times New Roman"/>
            <w:color w:val="3F966B"/>
            <w:spacing w:val="2"/>
            <w:w w:val="98"/>
            <w:sz w:val="16"/>
            <w:szCs w:val="16"/>
          </w:rPr>
          <w:t>h</w:t>
        </w:r>
        <w:r>
          <w:rPr>
            <w:rFonts w:cs="Times New Roman" w:hAnsi="Times New Roman" w:eastAsia="Times New Roman" w:ascii="Times New Roman"/>
            <w:color w:val="5BA37C"/>
            <w:spacing w:val="2"/>
            <w:w w:val="107"/>
            <w:sz w:val="16"/>
            <w:szCs w:val="16"/>
          </w:rPr>
          <w:t>o</w:t>
        </w:r>
        <w:r>
          <w:rPr>
            <w:rFonts w:cs="Times New Roman" w:hAnsi="Times New Roman" w:eastAsia="Times New Roman" w:ascii="Times New Roman"/>
            <w:color w:val="3F966B"/>
            <w:spacing w:val="2"/>
            <w:w w:val="107"/>
            <w:sz w:val="16"/>
            <w:szCs w:val="16"/>
          </w:rPr>
          <w:t>o</w:t>
        </w:r>
        <w:r>
          <w:rPr>
            <w:rFonts w:cs="Times New Roman" w:hAnsi="Times New Roman" w:eastAsia="Times New Roman" w:ascii="Times New Roman"/>
            <w:color w:val="779E87"/>
            <w:spacing w:val="2"/>
            <w:w w:val="107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color w:val="5BA37C"/>
            <w:spacing w:val="2"/>
            <w:w w:val="104"/>
            <w:sz w:val="16"/>
            <w:szCs w:val="16"/>
          </w:rPr>
          <w:t>co</w:t>
        </w:r>
        <w:r>
          <w:rPr>
            <w:rFonts w:cs="Times New Roman" w:hAnsi="Times New Roman" w:eastAsia="Times New Roman" w:ascii="Times New Roman"/>
            <w:color w:val="779E87"/>
            <w:spacing w:val="2"/>
            <w:w w:val="89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color w:val="5BA37C"/>
            <w:spacing w:val="2"/>
            <w:w w:val="97"/>
            <w:sz w:val="16"/>
            <w:szCs w:val="16"/>
          </w:rPr>
          <w:t>i</w:t>
        </w:r>
        <w:r>
          <w:rPr>
            <w:rFonts w:cs="Times New Roman" w:hAnsi="Times New Roman" w:eastAsia="Times New Roman" w:ascii="Times New Roman"/>
            <w:color w:val="3F966B"/>
            <w:spacing w:val="2"/>
            <w:w w:val="107"/>
            <w:sz w:val="16"/>
            <w:szCs w:val="16"/>
          </w:rPr>
          <w:t>n</w:t>
        </w:r>
      </w:hyperlink>
      <w:r>
        <w:rPr>
          <w:rFonts w:cs="Times New Roman" w:hAnsi="Times New Roman" w:eastAsia="Times New Roman" w:ascii="Times New Roman"/>
          <w:color w:val="5BA37C"/>
          <w:spacing w:val="0"/>
          <w:w w:val="10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A37C"/>
          <w:spacing w:val="0"/>
          <w:w w:val="107"/>
          <w:sz w:val="16"/>
          <w:szCs w:val="16"/>
        </w:rPr>
        <w:t> </w:t>
      </w:r>
      <w:hyperlink r:id="rId10">
        <w:r>
          <w:rPr>
            <w:rFonts w:cs="Times New Roman" w:hAnsi="Times New Roman" w:eastAsia="Times New Roman" w:ascii="Times New Roman"/>
            <w:color w:val="5BA37C"/>
            <w:spacing w:val="-4"/>
            <w:w w:val="129"/>
            <w:sz w:val="16"/>
            <w:szCs w:val="16"/>
          </w:rPr>
          <w:t>aga</w:t>
        </w:r>
        <w:r>
          <w:rPr>
            <w:rFonts w:cs="Times New Roman" w:hAnsi="Times New Roman" w:eastAsia="Times New Roman" w:ascii="Times New Roman"/>
            <w:color w:val="3F966B"/>
            <w:spacing w:val="-4"/>
            <w:w w:val="104"/>
            <w:sz w:val="16"/>
            <w:szCs w:val="16"/>
          </w:rPr>
          <w:t>ut</w:t>
        </w:r>
        <w:r>
          <w:rPr>
            <w:rFonts w:cs="Times New Roman" w:hAnsi="Times New Roman" w:eastAsia="Times New Roman" w:ascii="Times New Roman"/>
            <w:color w:val="5BA37C"/>
            <w:spacing w:val="-4"/>
            <w:w w:val="111"/>
            <w:sz w:val="16"/>
            <w:szCs w:val="16"/>
          </w:rPr>
          <w:t>a</w:t>
        </w:r>
        <w:r>
          <w:rPr>
            <w:rFonts w:cs="Times New Roman" w:hAnsi="Times New Roman" w:eastAsia="Times New Roman" w:ascii="Times New Roman"/>
            <w:color w:val="3F966B"/>
            <w:spacing w:val="-4"/>
            <w:w w:val="104"/>
            <w:sz w:val="16"/>
            <w:szCs w:val="16"/>
          </w:rPr>
          <w:t>m</w:t>
        </w:r>
        <w:r>
          <w:rPr>
            <w:rFonts w:cs="Times New Roman" w:hAnsi="Times New Roman" w:eastAsia="Times New Roman" w:ascii="Times New Roman"/>
            <w:color w:val="5BA37C"/>
            <w:spacing w:val="-4"/>
            <w:w w:val="123"/>
            <w:sz w:val="16"/>
            <w:szCs w:val="16"/>
          </w:rPr>
          <w:t>@ecj</w:t>
        </w:r>
        <w:r>
          <w:rPr>
            <w:rFonts w:cs="Times New Roman" w:hAnsi="Times New Roman" w:eastAsia="Times New Roman" w:ascii="Times New Roman"/>
            <w:color w:val="3F966B"/>
            <w:spacing w:val="-4"/>
            <w:w w:val="104"/>
            <w:sz w:val="16"/>
            <w:szCs w:val="16"/>
          </w:rPr>
          <w:t>m</w:t>
        </w:r>
        <w:r>
          <w:rPr>
            <w:rFonts w:cs="Times New Roman" w:hAnsi="Times New Roman" w:eastAsia="Times New Roman" w:ascii="Times New Roman"/>
            <w:color w:val="5BA37C"/>
            <w:spacing w:val="-4"/>
            <w:w w:val="106"/>
            <w:sz w:val="16"/>
            <w:szCs w:val="16"/>
          </w:rPr>
          <w:t>ai</w:t>
        </w:r>
        <w:r>
          <w:rPr>
            <w:rFonts w:cs="Times New Roman" w:hAnsi="Times New Roman" w:eastAsia="Times New Roman" w:ascii="Times New Roman"/>
            <w:color w:val="3F966B"/>
            <w:spacing w:val="-4"/>
            <w:w w:val="97"/>
            <w:sz w:val="16"/>
            <w:szCs w:val="16"/>
          </w:rPr>
          <w:t>l</w:t>
        </w:r>
        <w:r>
          <w:rPr>
            <w:rFonts w:cs="Times New Roman" w:hAnsi="Times New Roman" w:eastAsia="Times New Roman" w:ascii="Times New Roman"/>
            <w:color w:val="5BA37C"/>
            <w:spacing w:val="-4"/>
            <w:w w:val="106"/>
            <w:sz w:val="16"/>
            <w:szCs w:val="16"/>
          </w:rPr>
          <w:t>.zz</w:t>
        </w:r>
        <w:r>
          <w:rPr>
            <w:rFonts w:cs="Times New Roman" w:hAnsi="Times New Roman" w:eastAsia="Times New Roman" w:ascii="Times New Roman"/>
            <w:color w:val="3F966B"/>
            <w:spacing w:val="-4"/>
            <w:w w:val="95"/>
            <w:sz w:val="16"/>
            <w:szCs w:val="16"/>
          </w:rPr>
          <w:t>n.</w:t>
        </w:r>
        <w:r>
          <w:rPr>
            <w:rFonts w:cs="Times New Roman" w:hAnsi="Times New Roman" w:eastAsia="Times New Roman" w:ascii="Times New Roman"/>
            <w:color w:val="5BA37C"/>
            <w:spacing w:val="-4"/>
            <w:w w:val="109"/>
            <w:sz w:val="16"/>
            <w:szCs w:val="16"/>
          </w:rPr>
          <w:t>com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ind w:left="1592" w:right="-69"/>
      </w:pPr>
      <w:r>
        <w:rPr>
          <w:rFonts w:cs="Times New Roman" w:hAnsi="Times New Roman" w:eastAsia="Times New Roman" w:ascii="Times New Roman"/>
          <w:b/>
          <w:color w:val="282626"/>
          <w:spacing w:val="-7"/>
          <w:w w:val="110"/>
          <w:sz w:val="33"/>
          <w:szCs w:val="33"/>
        </w:rPr>
        <w:t>Environmen</w:t>
      </w:r>
      <w:r>
        <w:rPr>
          <w:rFonts w:cs="Times New Roman" w:hAnsi="Times New Roman" w:eastAsia="Times New Roman" w:ascii="Times New Roman"/>
          <w:b/>
          <w:color w:val="282626"/>
          <w:spacing w:val="0"/>
          <w:w w:val="110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b/>
          <w:color w:val="282626"/>
          <w:spacing w:val="2"/>
          <w:w w:val="11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282626"/>
          <w:spacing w:val="-2"/>
          <w:w w:val="108"/>
          <w:sz w:val="33"/>
          <w:szCs w:val="33"/>
        </w:rPr>
        <w:t>Conservatio</w:t>
      </w:r>
      <w:r>
        <w:rPr>
          <w:rFonts w:cs="Times New Roman" w:hAnsi="Times New Roman" w:eastAsia="Times New Roman" w:ascii="Times New Roman"/>
          <w:b/>
          <w:color w:val="282626"/>
          <w:spacing w:val="0"/>
          <w:w w:val="108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b/>
          <w:color w:val="282626"/>
          <w:spacing w:val="-3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b/>
          <w:color w:val="3F3D3D"/>
          <w:spacing w:val="-9"/>
          <w:w w:val="106"/>
          <w:sz w:val="33"/>
          <w:szCs w:val="33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3"/>
          <w:szCs w:val="33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sectPr>
          <w:pgSz w:w="10520" w:h="15400"/>
          <w:pgMar w:top="700" w:bottom="280" w:left="620" w:right="1460"/>
          <w:cols w:num="2" w:equalWidth="off">
            <w:col w:w="6764" w:space="426"/>
            <w:col w:w="1250"/>
          </w:cols>
        </w:sectPr>
      </w:pP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3"/>
          <w:sz w:val="16"/>
          <w:szCs w:val="16"/>
        </w:rPr>
        <w:t>ISS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3D"/>
          <w:spacing w:val="15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626"/>
          <w:spacing w:val="-15"/>
          <w:w w:val="122"/>
          <w:position w:val="-3"/>
          <w:sz w:val="16"/>
          <w:szCs w:val="16"/>
        </w:rPr>
        <w:t>097</w:t>
      </w:r>
      <w:r>
        <w:rPr>
          <w:rFonts w:cs="Times New Roman" w:hAnsi="Times New Roman" w:eastAsia="Times New Roman" w:ascii="Times New Roman"/>
          <w:color w:val="282626"/>
          <w:spacing w:val="0"/>
          <w:w w:val="122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626"/>
          <w:spacing w:val="-4"/>
          <w:w w:val="122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626"/>
          <w:spacing w:val="-22"/>
          <w:w w:val="115"/>
          <w:position w:val="-3"/>
          <w:sz w:val="16"/>
          <w:szCs w:val="16"/>
        </w:rPr>
        <w:t>3099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6"/>
        <w:ind w:left="115"/>
      </w:pPr>
      <w:r>
        <w:rPr>
          <w:rFonts w:cs="Times New Roman" w:hAnsi="Times New Roman" w:eastAsia="Times New Roman" w:ascii="Times New Roman"/>
          <w:color w:val="282626"/>
          <w:spacing w:val="-14"/>
          <w:w w:val="114"/>
          <w:sz w:val="16"/>
          <w:szCs w:val="16"/>
        </w:rPr>
        <w:t>Chie</w:t>
      </w:r>
      <w:r>
        <w:rPr>
          <w:rFonts w:cs="Times New Roman" w:hAnsi="Times New Roman" w:eastAsia="Times New Roman" w:ascii="Times New Roman"/>
          <w:color w:val="282626"/>
          <w:spacing w:val="0"/>
          <w:w w:val="158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82626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626"/>
          <w:spacing w:val="-13"/>
          <w:w w:val="126"/>
          <w:sz w:val="16"/>
          <w:szCs w:val="16"/>
        </w:rPr>
        <w:t>Edito</w:t>
      </w:r>
      <w:r>
        <w:rPr>
          <w:rFonts w:cs="Times New Roman" w:hAnsi="Times New Roman" w:eastAsia="Times New Roman" w:ascii="Times New Roman"/>
          <w:color w:val="0F0C0C"/>
          <w:spacing w:val="0"/>
          <w:w w:val="15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00"/>
      </w:pPr>
      <w:r>
        <w:rPr>
          <w:rFonts w:cs="Times New Roman" w:hAnsi="Times New Roman" w:eastAsia="Times New Roman" w:ascii="Times New Roman"/>
          <w:i/>
          <w:color w:val="545451"/>
          <w:spacing w:val="-29"/>
          <w:w w:val="100"/>
          <w:sz w:val="13"/>
          <w:szCs w:val="13"/>
        </w:rPr>
        <w:t>Dr</w:t>
      </w:r>
      <w:r>
        <w:rPr>
          <w:rFonts w:cs="Times New Roman" w:hAnsi="Times New Roman" w:eastAsia="Times New Roman" w:ascii="Times New Roman"/>
          <w:i/>
          <w:color w:val="545451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545451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545451"/>
          <w:spacing w:val="1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545451"/>
          <w:spacing w:val="0"/>
          <w:w w:val="166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i/>
          <w:color w:val="545451"/>
          <w:spacing w:val="-10"/>
          <w:w w:val="16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N.</w:t>
      </w:r>
      <w:r>
        <w:rPr>
          <w:rFonts w:cs="Times New Roman" w:hAnsi="Times New Roman" w:eastAsia="Times New Roman" w:ascii="Times New Roman"/>
          <w:i/>
          <w:color w:val="3F3D3D"/>
          <w:spacing w:val="1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6"/>
          <w:w w:val="111"/>
          <w:sz w:val="13"/>
          <w:szCs w:val="13"/>
        </w:rPr>
        <w:t>Kaul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1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6"/>
          <w:w w:val="1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8"/>
          <w:w w:val="111"/>
          <w:sz w:val="14"/>
          <w:szCs w:val="14"/>
        </w:rPr>
        <w:t>Nationa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1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1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8"/>
          <w:w w:val="111"/>
          <w:sz w:val="14"/>
          <w:szCs w:val="14"/>
        </w:rPr>
        <w:t>Engineerin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545451"/>
          <w:spacing w:val="-16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sz w:val="14"/>
          <w:szCs w:val="14"/>
        </w:rPr>
        <w:t>Researc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sz w:val="14"/>
          <w:szCs w:val="14"/>
        </w:rPr>
        <w:t>Institut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1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00"/>
          <w:sz w:val="14"/>
          <w:szCs w:val="14"/>
        </w:rPr>
        <w:t>(NEERI</w:t>
      </w:r>
      <w:r>
        <w:rPr>
          <w:rFonts w:cs="Times New Roman" w:hAnsi="Times New Roman" w:eastAsia="Times New Roman" w:ascii="Times New Roman"/>
          <w:color w:val="686663"/>
          <w:spacing w:val="-14"/>
          <w:w w:val="100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12"/>
          <w:sz w:val="14"/>
          <w:szCs w:val="14"/>
        </w:rPr>
        <w:t>Nagpu</w:t>
      </w:r>
      <w:r>
        <w:rPr>
          <w:rFonts w:cs="Times New Roman" w:hAnsi="Times New Roman" w:eastAsia="Times New Roman" w:ascii="Times New Roman"/>
          <w:color w:val="545451"/>
          <w:spacing w:val="0"/>
          <w:w w:val="11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1"/>
          <w:spacing w:val="-8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6968E"/>
          <w:spacing w:val="0"/>
          <w:w w:val="2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6968E"/>
          <w:spacing w:val="-48"/>
          <w:w w:val="2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440</w:t>
      </w:r>
      <w:r>
        <w:rPr>
          <w:rFonts w:cs="Times New Roman" w:hAnsi="Times New Roman" w:eastAsia="Times New Roman" w:ascii="Times New Roman"/>
          <w:color w:val="3F3D3D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sz w:val="14"/>
          <w:szCs w:val="14"/>
        </w:rPr>
        <w:t>020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12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115"/>
      </w:pPr>
      <w:r>
        <w:rPr>
          <w:rFonts w:cs="Times New Roman" w:hAnsi="Times New Roman" w:eastAsia="Times New Roman" w:ascii="Times New Roman"/>
          <w:color w:val="3F3D3D"/>
          <w:spacing w:val="-18"/>
          <w:w w:val="114"/>
          <w:position w:val="-3"/>
          <w:sz w:val="16"/>
          <w:szCs w:val="16"/>
        </w:rPr>
        <w:t>Edi</w:t>
      </w:r>
      <w:r>
        <w:rPr>
          <w:rFonts w:cs="Times New Roman" w:hAnsi="Times New Roman" w:eastAsia="Times New Roman" w:ascii="Times New Roman"/>
          <w:color w:val="282626"/>
          <w:spacing w:val="-18"/>
          <w:w w:val="147"/>
          <w:position w:val="-3"/>
          <w:sz w:val="16"/>
          <w:szCs w:val="16"/>
        </w:rPr>
        <w:t>tors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6" w:lineRule="exact" w:line="140"/>
        <w:sectPr>
          <w:type w:val="continuous"/>
          <w:pgSz w:w="10520" w:h="15400"/>
          <w:pgMar w:top="1500" w:bottom="280" w:left="620" w:right="1460"/>
        </w:sectPr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97" w:lineRule="exact" w:line="140"/>
        <w:ind w:left="107" w:right="-44"/>
      </w:pPr>
      <w:r>
        <w:rPr>
          <w:rFonts w:cs="Times New Roman" w:hAnsi="Times New Roman" w:eastAsia="Times New Roman" w:ascii="Times New Roman"/>
          <w:i/>
          <w:color w:val="3F3D3D"/>
          <w:spacing w:val="-33"/>
          <w:w w:val="133"/>
          <w:position w:val="-1"/>
          <w:sz w:val="13"/>
          <w:szCs w:val="13"/>
        </w:rPr>
        <w:t>Dr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3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4"/>
          <w:w w:val="13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7"/>
          <w:w w:val="133"/>
          <w:position w:val="-1"/>
          <w:sz w:val="13"/>
          <w:szCs w:val="13"/>
        </w:rPr>
        <w:t>Ashutos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3"/>
          <w:position w:val="-1"/>
          <w:sz w:val="13"/>
          <w:szCs w:val="13"/>
        </w:rPr>
        <w:t>h</w:t>
      </w:r>
      <w:r>
        <w:rPr>
          <w:rFonts w:cs="Times New Roman" w:hAnsi="Times New Roman" w:eastAsia="Times New Roman" w:ascii="Times New Roman"/>
          <w:i/>
          <w:color w:val="3F3D3D"/>
          <w:spacing w:val="21"/>
          <w:w w:val="13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9"/>
          <w:w w:val="133"/>
          <w:position w:val="-1"/>
          <w:sz w:val="13"/>
          <w:szCs w:val="13"/>
        </w:rPr>
        <w:t>Gautam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3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1"/>
          <w:w w:val="13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7"/>
          <w:w w:val="100"/>
          <w:position w:val="-1"/>
          <w:sz w:val="14"/>
          <w:szCs w:val="14"/>
        </w:rPr>
        <w:t>Indi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F3D3D"/>
          <w:spacing w:val="2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8"/>
          <w:w w:val="111"/>
          <w:position w:val="-1"/>
          <w:sz w:val="14"/>
          <w:szCs w:val="14"/>
        </w:rPr>
        <w:t>Glycol</w:t>
      </w:r>
      <w:r>
        <w:rPr>
          <w:rFonts w:cs="Times New Roman" w:hAnsi="Times New Roman" w:eastAsia="Times New Roman" w:ascii="Times New Roman"/>
          <w:color w:val="686663"/>
          <w:spacing w:val="0"/>
          <w:w w:val="111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86663"/>
          <w:spacing w:val="-2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16"/>
          <w:position w:val="-1"/>
          <w:sz w:val="13"/>
          <w:szCs w:val="13"/>
        </w:rPr>
        <w:t>Limited,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/>
        <w:ind w:left="114"/>
      </w:pPr>
      <w:r>
        <w:rPr>
          <w:rFonts w:cs="Times New Roman" w:hAnsi="Times New Roman" w:eastAsia="Times New Roman" w:ascii="Times New Roman"/>
          <w:color w:val="545451"/>
          <w:spacing w:val="-16"/>
          <w:w w:val="113"/>
          <w:sz w:val="14"/>
          <w:szCs w:val="14"/>
        </w:rPr>
        <w:t>Barpu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1"/>
          <w:spacing w:val="-2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00"/>
          <w:sz w:val="14"/>
          <w:szCs w:val="14"/>
        </w:rPr>
        <w:t>Road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1"/>
          <w:sz w:val="14"/>
          <w:szCs w:val="14"/>
        </w:rPr>
        <w:t>Kashipu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1"/>
          <w:spacing w:val="-7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sz w:val="14"/>
          <w:szCs w:val="14"/>
        </w:rPr>
        <w:t>24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F3D3D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5"/>
          <w:w w:val="100"/>
          <w:sz w:val="14"/>
          <w:szCs w:val="14"/>
        </w:rPr>
        <w:t>71</w:t>
      </w:r>
      <w:r>
        <w:rPr>
          <w:rFonts w:cs="Times New Roman" w:hAnsi="Times New Roman" w:eastAsia="Times New Roman" w:ascii="Times New Roman"/>
          <w:color w:val="545451"/>
          <w:spacing w:val="-5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31"/>
          <w:sz w:val="14"/>
          <w:szCs w:val="14"/>
        </w:rPr>
        <w:t>Ind</w:t>
      </w:r>
      <w:r>
        <w:rPr>
          <w:rFonts w:cs="Times New Roman" w:hAnsi="Times New Roman" w:eastAsia="Times New Roman" w:ascii="Times New Roman"/>
          <w:color w:val="545451"/>
          <w:spacing w:val="0"/>
          <w:w w:val="13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114"/>
      </w:pPr>
      <w:r>
        <w:rPr>
          <w:rFonts w:cs="Times New Roman" w:hAnsi="Times New Roman" w:eastAsia="Times New Roman" w:ascii="Times New Roman"/>
          <w:color w:val="3F3D3D"/>
          <w:spacing w:val="-14"/>
          <w:w w:val="117"/>
          <w:position w:val="-3"/>
          <w:sz w:val="16"/>
          <w:szCs w:val="16"/>
        </w:rPr>
        <w:t>Associat</w:t>
      </w:r>
      <w:r>
        <w:rPr>
          <w:rFonts w:cs="Times New Roman" w:hAnsi="Times New Roman" w:eastAsia="Times New Roman" w:ascii="Times New Roman"/>
          <w:color w:val="3F3D3D"/>
          <w:spacing w:val="0"/>
          <w:w w:val="117"/>
          <w:position w:val="-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F3D3D"/>
          <w:spacing w:val="7"/>
          <w:w w:val="117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30"/>
          <w:position w:val="-3"/>
          <w:sz w:val="16"/>
          <w:szCs w:val="16"/>
        </w:rPr>
        <w:t>Editor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4" w:lineRule="exact" w:line="160"/>
      </w:pPr>
      <w:r>
        <w:br w:type="column"/>
      </w:r>
      <w:r>
        <w:rPr>
          <w:rFonts w:cs="Arial" w:hAnsi="Arial" w:eastAsia="Arial" w:ascii="Arial"/>
          <w:i/>
          <w:color w:val="3F3D3D"/>
          <w:spacing w:val="-29"/>
          <w:w w:val="100"/>
          <w:position w:val="-1"/>
          <w:sz w:val="14"/>
          <w:szCs w:val="14"/>
        </w:rPr>
        <w:t>Dr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4"/>
          <w:szCs w:val="14"/>
        </w:rPr>
        <w:t>.</w:t>
      </w:r>
      <w:r>
        <w:rPr>
          <w:rFonts w:cs="Arial" w:hAnsi="Arial" w:eastAsia="Arial" w:ascii="Arial"/>
          <w:i/>
          <w:color w:val="3F3D3D"/>
          <w:spacing w:val="34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-29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4"/>
          <w:szCs w:val="14"/>
        </w:rPr>
        <w:t>.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282626"/>
          <w:spacing w:val="0"/>
          <w:w w:val="118"/>
          <w:position w:val="-1"/>
          <w:sz w:val="14"/>
          <w:szCs w:val="14"/>
        </w:rPr>
        <w:t>R</w:t>
      </w:r>
      <w:r>
        <w:rPr>
          <w:rFonts w:cs="Arial" w:hAnsi="Arial" w:eastAsia="Arial" w:ascii="Arial"/>
          <w:i/>
          <w:color w:val="282626"/>
          <w:spacing w:val="10"/>
          <w:w w:val="118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-13"/>
          <w:w w:val="118"/>
          <w:position w:val="-1"/>
          <w:sz w:val="14"/>
          <w:szCs w:val="14"/>
        </w:rPr>
        <w:t>Khanna</w:t>
      </w:r>
      <w:r>
        <w:rPr>
          <w:rFonts w:cs="Arial" w:hAnsi="Arial" w:eastAsia="Arial" w:ascii="Arial"/>
          <w:i/>
          <w:color w:val="686663"/>
          <w:spacing w:val="0"/>
          <w:w w:val="118"/>
          <w:position w:val="-1"/>
          <w:sz w:val="14"/>
          <w:szCs w:val="14"/>
        </w:rPr>
        <w:t>,</w:t>
      </w:r>
      <w:r>
        <w:rPr>
          <w:rFonts w:cs="Arial" w:hAnsi="Arial" w:eastAsia="Arial" w:ascii="Arial"/>
          <w:i/>
          <w:color w:val="686663"/>
          <w:spacing w:val="-21"/>
          <w:w w:val="11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34"/>
          <w:w w:val="118"/>
          <w:position w:val="-1"/>
          <w:sz w:val="14"/>
          <w:szCs w:val="14"/>
        </w:rPr>
        <w:t>Dep</w:t>
      </w:r>
      <w:r>
        <w:rPr>
          <w:rFonts w:cs="Times New Roman" w:hAnsi="Times New Roman" w:eastAsia="Times New Roman" w:ascii="Times New Roman"/>
          <w:color w:val="3F3D3D"/>
          <w:spacing w:val="0"/>
          <w:w w:val="118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20"/>
          <w:w w:val="11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6"/>
          <w:w w:val="118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18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4"/>
          <w:w w:val="11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5"/>
          <w:szCs w:val="15"/>
        </w:rPr>
        <w:t>Zoolog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F3D3D"/>
          <w:spacing w:val="1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F3D3D"/>
          <w:spacing w:val="2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11"/>
          <w:position w:val="-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3F3D3D"/>
          <w:spacing w:val="0"/>
          <w:w w:val="111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17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16"/>
          <w:position w:val="-1"/>
          <w:sz w:val="14"/>
          <w:szCs w:val="14"/>
        </w:rPr>
        <w:t>Seences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8"/>
        <w:ind w:left="7"/>
        <w:sectPr>
          <w:type w:val="continuous"/>
          <w:pgSz w:w="10520" w:h="15400"/>
          <w:pgMar w:top="1500" w:bottom="280" w:left="620" w:right="1460"/>
          <w:cols w:num="2" w:equalWidth="off">
            <w:col w:w="2735" w:space="586"/>
            <w:col w:w="5119"/>
          </w:cols>
        </w:sectPr>
      </w:pPr>
      <w:r>
        <w:rPr>
          <w:rFonts w:cs="Times New Roman" w:hAnsi="Times New Roman" w:eastAsia="Times New Roman" w:ascii="Times New Roman"/>
          <w:color w:val="3F3D3D"/>
          <w:spacing w:val="-12"/>
          <w:w w:val="100"/>
          <w:sz w:val="14"/>
          <w:szCs w:val="14"/>
        </w:rPr>
        <w:t>Guruku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8"/>
          <w:w w:val="100"/>
          <w:sz w:val="14"/>
          <w:szCs w:val="14"/>
        </w:rPr>
        <w:t>Kangr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3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0F0C0C"/>
          <w:spacing w:val="0"/>
          <w:w w:val="11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F0C0C"/>
          <w:spacing w:val="7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00"/>
          <w:sz w:val="14"/>
          <w:szCs w:val="14"/>
        </w:rPr>
        <w:t>Hardwa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26"/>
          <w:sz w:val="13"/>
          <w:szCs w:val="13"/>
        </w:rPr>
        <w:t>Indr</w:t>
      </w:r>
      <w:r>
        <w:rPr>
          <w:rFonts w:cs="Times New Roman" w:hAnsi="Times New Roman" w:eastAsia="Times New Roman" w:ascii="Times New Roman"/>
          <w:color w:val="686663"/>
          <w:spacing w:val="0"/>
          <w:w w:val="135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pict>
          <v:shape type="#_x0000_t75" style="position:absolute;margin-left:0pt;margin-top:0pt;width:526pt;height:770pt;mso-position-horizontal-relative:page;mso-position-vertical-relative:page;z-index:-6242">
            <v:imagedata o:title="" r:id="rId11"/>
          </v:shape>
        </w:pict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2" w:lineRule="exact" w:line="160"/>
        <w:ind w:left="107"/>
      </w:pP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Dr.</w:t>
      </w:r>
      <w:r>
        <w:rPr>
          <w:rFonts w:cs="Times New Roman" w:hAnsi="Times New Roman" w:eastAsia="Times New Roman" w:ascii="Times New Roman"/>
          <w:i/>
          <w:color w:val="3F3D3D"/>
          <w:spacing w:val="2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43"/>
          <w:w w:val="100"/>
          <w:sz w:val="13"/>
          <w:szCs w:val="13"/>
        </w:rPr>
        <w:t>G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10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0"/>
          <w:w w:val="100"/>
          <w:sz w:val="14"/>
          <w:szCs w:val="14"/>
        </w:rPr>
        <w:t>S.</w:t>
      </w:r>
      <w:r>
        <w:rPr>
          <w:rFonts w:cs="Arial" w:hAnsi="Arial" w:eastAsia="Arial" w:ascii="Arial"/>
          <w:i/>
          <w:color w:val="3F3D3D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37"/>
          <w:w w:val="141"/>
          <w:sz w:val="13"/>
          <w:szCs w:val="13"/>
        </w:rPr>
        <w:t>Rajwar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4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6"/>
          <w:w w:val="14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Dept.</w:t>
      </w:r>
      <w:r>
        <w:rPr>
          <w:rFonts w:cs="Times New Roman" w:hAnsi="Times New Roman" w:eastAsia="Times New Roman" w:ascii="Times New Roman"/>
          <w:color w:val="3F3D3D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6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2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14"/>
          <w:sz w:val="14"/>
          <w:szCs w:val="14"/>
        </w:rPr>
        <w:t>Botany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9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4"/>
          <w:sz w:val="14"/>
          <w:szCs w:val="14"/>
        </w:rPr>
        <w:t>Governmen</w:t>
      </w:r>
      <w:r>
        <w:rPr>
          <w:rFonts w:cs="Times New Roman" w:hAnsi="Times New Roman" w:eastAsia="Times New Roman" w:ascii="Times New Roman"/>
          <w:color w:val="3F3D3D"/>
          <w:spacing w:val="0"/>
          <w:w w:val="11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8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4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F3D3D"/>
          <w:spacing w:val="-16"/>
          <w:w w:val="14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6"/>
          <w:w w:val="100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3F3D3D"/>
          <w:spacing w:val="-6"/>
          <w:w w:val="100"/>
          <w:sz w:val="14"/>
          <w:szCs w:val="14"/>
        </w:rPr>
        <w:t>llege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22"/>
          <w:sz w:val="14"/>
          <w:szCs w:val="14"/>
        </w:rPr>
        <w:t>Rishkes</w:t>
      </w:r>
      <w:r>
        <w:rPr>
          <w:rFonts w:cs="Times New Roman" w:hAnsi="Times New Roman" w:eastAsia="Times New Roman" w:ascii="Times New Roman"/>
          <w:color w:val="545451"/>
          <w:spacing w:val="0"/>
          <w:w w:val="122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1"/>
          <w:spacing w:val="-7"/>
          <w:w w:val="12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sz w:val="14"/>
          <w:szCs w:val="14"/>
        </w:rPr>
        <w:t>24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-2"/>
          <w:w w:val="100"/>
          <w:sz w:val="14"/>
          <w:szCs w:val="14"/>
        </w:rPr>
        <w:t>201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86663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-11"/>
          <w:w w:val="107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/>
        <w:ind w:left="101"/>
      </w:pPr>
      <w:r>
        <w:rPr>
          <w:rFonts w:cs="Times New Roman" w:hAnsi="Times New Roman" w:eastAsia="Times New Roman" w:ascii="Times New Roman"/>
          <w:i/>
          <w:color w:val="3F3D3D"/>
          <w:spacing w:val="-29"/>
          <w:w w:val="100"/>
          <w:sz w:val="13"/>
          <w:szCs w:val="13"/>
        </w:rPr>
        <w:t>Dr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3"/>
          <w:w w:val="116"/>
          <w:sz w:val="13"/>
          <w:szCs w:val="13"/>
        </w:rPr>
        <w:t>Adity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16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i/>
          <w:color w:val="3F3D3D"/>
          <w:spacing w:val="15"/>
          <w:w w:val="11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16"/>
          <w:sz w:val="14"/>
          <w:szCs w:val="14"/>
        </w:rPr>
        <w:t>Gotam</w:t>
      </w:r>
      <w:r>
        <w:rPr>
          <w:rFonts w:cs="Times New Roman" w:hAnsi="Times New Roman" w:eastAsia="Times New Roman" w:ascii="Times New Roman"/>
          <w:color w:val="3F3D3D"/>
          <w:spacing w:val="0"/>
          <w:w w:val="11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-12"/>
          <w:w w:val="116"/>
          <w:sz w:val="14"/>
          <w:szCs w:val="14"/>
        </w:rPr>
        <w:t>Omkaranand</w:t>
      </w:r>
      <w:r>
        <w:rPr>
          <w:rFonts w:cs="Times New Roman" w:hAnsi="Times New Roman" w:eastAsia="Times New Roman" w:ascii="Times New Roman"/>
          <w:color w:val="3F3D3D"/>
          <w:spacing w:val="0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F3D3D"/>
          <w:spacing w:val="12"/>
          <w:w w:val="11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1"/>
          <w:w w:val="100"/>
          <w:sz w:val="14"/>
          <w:szCs w:val="14"/>
        </w:rPr>
        <w:t>Institut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5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12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2"/>
          <w:sz w:val="14"/>
          <w:szCs w:val="14"/>
        </w:rPr>
        <w:t>Managemen</w:t>
      </w:r>
      <w:r>
        <w:rPr>
          <w:rFonts w:cs="Times New Roman" w:hAnsi="Times New Roman" w:eastAsia="Times New Roman" w:ascii="Times New Roman"/>
          <w:color w:val="545451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1"/>
          <w:spacing w:val="-15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1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0"/>
          <w:w w:val="90"/>
          <w:sz w:val="14"/>
          <w:szCs w:val="14"/>
        </w:rPr>
        <w:t>Tech</w:t>
      </w:r>
      <w:r>
        <w:rPr>
          <w:rFonts w:cs="Times New Roman" w:hAnsi="Times New Roman" w:eastAsia="Times New Roman" w:ascii="Times New Roman"/>
          <w:color w:val="282626"/>
          <w:spacing w:val="-10"/>
          <w:w w:val="21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1"/>
          <w:spacing w:val="-10"/>
          <w:w w:val="10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82626"/>
          <w:spacing w:val="-10"/>
          <w:w w:val="9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10"/>
          <w:w w:val="111"/>
          <w:sz w:val="14"/>
          <w:szCs w:val="14"/>
        </w:rPr>
        <w:t>ogy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8"/>
          <w:w w:val="115"/>
          <w:sz w:val="14"/>
          <w:szCs w:val="14"/>
        </w:rPr>
        <w:t>Ristikes</w:t>
      </w:r>
      <w:r>
        <w:rPr>
          <w:rFonts w:cs="Times New Roman" w:hAnsi="Times New Roman" w:eastAsia="Times New Roman" w:ascii="Times New Roman"/>
          <w:color w:val="3F3D3D"/>
          <w:spacing w:val="0"/>
          <w:w w:val="11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F3D3D"/>
          <w:spacing w:val="6"/>
          <w:w w:val="11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sz w:val="14"/>
          <w:szCs w:val="14"/>
        </w:rPr>
        <w:t>24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545451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5"/>
          <w:w w:val="100"/>
          <w:sz w:val="14"/>
          <w:szCs w:val="14"/>
        </w:rPr>
        <w:t>201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21"/>
          <w:sz w:val="14"/>
          <w:szCs w:val="14"/>
        </w:rPr>
        <w:t>Inda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22"/>
      </w:pPr>
      <w:r>
        <w:rPr>
          <w:rFonts w:cs="Times New Roman" w:hAnsi="Times New Roman" w:eastAsia="Times New Roman" w:ascii="Times New Roman"/>
          <w:color w:val="3F3D3D"/>
          <w:spacing w:val="-12"/>
          <w:w w:val="120"/>
          <w:sz w:val="16"/>
          <w:szCs w:val="16"/>
        </w:rPr>
        <w:t>Managin</w:t>
      </w:r>
      <w:r>
        <w:rPr>
          <w:rFonts w:cs="Times New Roman" w:hAnsi="Times New Roman" w:eastAsia="Times New Roman" w:ascii="Times New Roman"/>
          <w:color w:val="3F3D3D"/>
          <w:spacing w:val="0"/>
          <w:w w:val="12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F3D3D"/>
          <w:spacing w:val="3"/>
          <w:w w:val="12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F3D3D"/>
          <w:spacing w:val="-7"/>
          <w:w w:val="126"/>
          <w:sz w:val="16"/>
          <w:szCs w:val="16"/>
        </w:rPr>
        <w:t>Editor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22"/>
      </w:pPr>
      <w:r>
        <w:rPr>
          <w:rFonts w:cs="Times New Roman" w:hAnsi="Times New Roman" w:eastAsia="Times New Roman" w:ascii="Times New Roman"/>
          <w:i/>
          <w:color w:val="3F3D3D"/>
          <w:spacing w:val="-31"/>
          <w:w w:val="134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4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3F3D3D"/>
          <w:spacing w:val="-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7"/>
          <w:w w:val="124"/>
          <w:sz w:val="13"/>
          <w:szCs w:val="13"/>
        </w:rPr>
        <w:t>Ra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24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i/>
          <w:color w:val="3F3D3D"/>
          <w:spacing w:val="17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7"/>
          <w:w w:val="124"/>
          <w:sz w:val="13"/>
          <w:szCs w:val="13"/>
        </w:rPr>
        <w:t>Kumar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24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20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24"/>
          <w:sz w:val="13"/>
          <w:szCs w:val="13"/>
        </w:rPr>
        <w:t>Actio</w:t>
      </w:r>
      <w:r>
        <w:rPr>
          <w:rFonts w:cs="Times New Roman" w:hAnsi="Times New Roman" w:eastAsia="Times New Roman" w:ascii="Times New Roman"/>
          <w:color w:val="3F3D3D"/>
          <w:spacing w:val="0"/>
          <w:w w:val="124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3F3D3D"/>
          <w:spacing w:val="-19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sz w:val="13"/>
          <w:szCs w:val="13"/>
        </w:rPr>
        <w:t>fo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7"/>
          <w:w w:val="120"/>
          <w:sz w:val="13"/>
          <w:szCs w:val="13"/>
        </w:rPr>
        <w:t>Sustainable</w:t>
      </w:r>
      <w:r>
        <w:rPr>
          <w:rFonts w:cs="Times New Roman" w:hAnsi="Times New Roman" w:eastAsia="Times New Roman" w:ascii="Times New Roman"/>
          <w:color w:val="545451"/>
          <w:spacing w:val="0"/>
          <w:w w:val="12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545451"/>
          <w:spacing w:val="-14"/>
          <w:w w:val="12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20"/>
          <w:sz w:val="13"/>
          <w:szCs w:val="13"/>
        </w:rPr>
        <w:t>Efficaci</w:t>
      </w:r>
      <w:r>
        <w:rPr>
          <w:rFonts w:cs="Times New Roman" w:hAnsi="Times New Roman" w:eastAsia="Times New Roman" w:ascii="Times New Roman"/>
          <w:color w:val="686663"/>
          <w:spacing w:val="-10"/>
          <w:w w:val="12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20"/>
          <w:sz w:val="13"/>
          <w:szCs w:val="13"/>
        </w:rPr>
        <w:t>us</w:t>
      </w:r>
      <w:r>
        <w:rPr>
          <w:rFonts w:cs="Times New Roman" w:hAnsi="Times New Roman" w:eastAsia="Times New Roman" w:ascii="Times New Roman"/>
          <w:color w:val="3F3D3D"/>
          <w:spacing w:val="6"/>
          <w:w w:val="12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20"/>
          <w:sz w:val="13"/>
          <w:szCs w:val="13"/>
        </w:rPr>
        <w:t>Devel</w:t>
      </w:r>
      <w:r>
        <w:rPr>
          <w:rFonts w:cs="Times New Roman" w:hAnsi="Times New Roman" w:eastAsia="Times New Roman" w:ascii="Times New Roman"/>
          <w:color w:val="686663"/>
          <w:spacing w:val="-12"/>
          <w:w w:val="12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F3D3D"/>
          <w:spacing w:val="-12"/>
          <w:w w:val="120"/>
          <w:sz w:val="13"/>
          <w:szCs w:val="13"/>
        </w:rPr>
        <w:t>pmen</w:t>
      </w:r>
      <w:r>
        <w:rPr>
          <w:rFonts w:cs="Times New Roman" w:hAnsi="Times New Roman" w:eastAsia="Times New Roman" w:ascii="Times New Roman"/>
          <w:color w:val="3F3D3D"/>
          <w:spacing w:val="0"/>
          <w:w w:val="120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3F3D3D"/>
          <w:spacing w:val="25"/>
          <w:w w:val="12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sz w:val="13"/>
          <w:szCs w:val="13"/>
        </w:rPr>
        <w:t>an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15"/>
          <w:w w:val="124"/>
          <w:sz w:val="13"/>
          <w:szCs w:val="13"/>
        </w:rPr>
        <w:t>Awareness</w:t>
      </w:r>
      <w:r>
        <w:rPr>
          <w:rFonts w:cs="Times New Roman" w:hAnsi="Times New Roman" w:eastAsia="Times New Roman" w:ascii="Times New Roman"/>
          <w:color w:val="545451"/>
          <w:spacing w:val="0"/>
          <w:w w:val="124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545451"/>
          <w:spacing w:val="-7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15"/>
          <w:w w:val="124"/>
          <w:sz w:val="13"/>
          <w:szCs w:val="13"/>
        </w:rPr>
        <w:t>Malviy</w:t>
      </w:r>
      <w:r>
        <w:rPr>
          <w:rFonts w:cs="Times New Roman" w:hAnsi="Times New Roman" w:eastAsia="Times New Roman" w:ascii="Times New Roman"/>
          <w:color w:val="545451"/>
          <w:spacing w:val="0"/>
          <w:w w:val="124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color w:val="545451"/>
          <w:spacing w:val="-1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24"/>
          <w:sz w:val="13"/>
          <w:szCs w:val="13"/>
        </w:rPr>
        <w:t>Mar</w:t>
      </w:r>
      <w:r>
        <w:rPr>
          <w:rFonts w:cs="Times New Roman" w:hAnsi="Times New Roman" w:eastAsia="Times New Roman" w:ascii="Times New Roman"/>
          <w:color w:val="3F3D3D"/>
          <w:spacing w:val="0"/>
          <w:w w:val="124"/>
          <w:sz w:val="13"/>
          <w:szCs w:val="13"/>
        </w:rPr>
        <w:t>g</w:t>
      </w:r>
      <w:r>
        <w:rPr>
          <w:rFonts w:cs="Times New Roman" w:hAnsi="Times New Roman" w:eastAsia="Times New Roman" w:ascii="Times New Roman"/>
          <w:color w:val="3F3D3D"/>
          <w:spacing w:val="0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7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24"/>
          <w:sz w:val="13"/>
          <w:szCs w:val="13"/>
        </w:rPr>
        <w:t>Rishikesh</w:t>
      </w:r>
      <w:r>
        <w:rPr>
          <w:rFonts w:cs="Times New Roman" w:hAnsi="Times New Roman" w:eastAsia="Times New Roman" w:ascii="Times New Roman"/>
          <w:color w:val="3F3D3D"/>
          <w:spacing w:val="0"/>
          <w:w w:val="124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3F3D3D"/>
          <w:spacing w:val="-19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7"/>
          <w:w w:val="124"/>
          <w:sz w:val="13"/>
          <w:szCs w:val="13"/>
        </w:rPr>
        <w:t>24</w:t>
      </w:r>
      <w:r>
        <w:rPr>
          <w:rFonts w:cs="Times New Roman" w:hAnsi="Times New Roman" w:eastAsia="Times New Roman" w:ascii="Times New Roman"/>
          <w:color w:val="3F3D3D"/>
          <w:spacing w:val="0"/>
          <w:w w:val="124"/>
          <w:sz w:val="13"/>
          <w:szCs w:val="13"/>
        </w:rPr>
        <w:t>9</w:t>
      </w:r>
      <w:r>
        <w:rPr>
          <w:rFonts w:cs="Times New Roman" w:hAnsi="Times New Roman" w:eastAsia="Times New Roman" w:ascii="Times New Roman"/>
          <w:color w:val="3F3D3D"/>
          <w:spacing w:val="31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5"/>
          <w:w w:val="100"/>
          <w:sz w:val="13"/>
          <w:szCs w:val="13"/>
        </w:rPr>
        <w:t>201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626"/>
          <w:spacing w:val="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31"/>
          <w:sz w:val="13"/>
          <w:szCs w:val="13"/>
        </w:rPr>
        <w:t>Inda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15"/>
      </w:pPr>
      <w:r>
        <w:rPr>
          <w:rFonts w:cs="Times New Roman" w:hAnsi="Times New Roman" w:eastAsia="Times New Roman" w:ascii="Times New Roman"/>
          <w:color w:val="282626"/>
          <w:spacing w:val="-15"/>
          <w:w w:val="125"/>
          <w:sz w:val="16"/>
          <w:szCs w:val="16"/>
        </w:rPr>
        <w:t>Assistan</w:t>
      </w:r>
      <w:r>
        <w:rPr>
          <w:rFonts w:cs="Times New Roman" w:hAnsi="Times New Roman" w:eastAsia="Times New Roman" w:ascii="Times New Roman"/>
          <w:color w:val="282626"/>
          <w:spacing w:val="0"/>
          <w:w w:val="12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82626"/>
          <w:spacing w:val="-6"/>
          <w:w w:val="12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626"/>
          <w:spacing w:val="-14"/>
          <w:w w:val="129"/>
          <w:sz w:val="16"/>
          <w:szCs w:val="16"/>
        </w:rPr>
        <w:t>Editors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46"/>
        <w:ind w:left="108" w:right="2793"/>
      </w:pP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Dr.</w:t>
      </w:r>
      <w:r>
        <w:rPr>
          <w:rFonts w:cs="Times New Roman" w:hAnsi="Times New Roman" w:eastAsia="Times New Roman" w:ascii="Times New Roman"/>
          <w:i/>
          <w:color w:val="3F3D3D"/>
          <w:spacing w:val="14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282626"/>
          <w:spacing w:val="-22"/>
          <w:w w:val="100"/>
          <w:sz w:val="14"/>
          <w:szCs w:val="14"/>
        </w:rPr>
        <w:t>1</w:t>
      </w:r>
      <w:r>
        <w:rPr>
          <w:rFonts w:cs="Arial" w:hAnsi="Arial" w:eastAsia="Arial" w:ascii="Arial"/>
          <w:i/>
          <w:color w:val="545451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i/>
          <w:color w:val="545451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00"/>
          <w:sz w:val="13"/>
          <w:szCs w:val="13"/>
        </w:rPr>
        <w:t>D.</w:t>
      </w:r>
      <w:r>
        <w:rPr>
          <w:rFonts w:cs="Times New Roman" w:hAnsi="Times New Roman" w:eastAsia="Times New Roman" w:ascii="Times New Roman"/>
          <w:i/>
          <w:color w:val="282626"/>
          <w:spacing w:val="29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-38"/>
          <w:w w:val="132"/>
          <w:sz w:val="14"/>
          <w:szCs w:val="14"/>
        </w:rPr>
        <w:t>Mall</w:t>
      </w:r>
      <w:r>
        <w:rPr>
          <w:rFonts w:cs="Arial" w:hAnsi="Arial" w:eastAsia="Arial" w:ascii="Arial"/>
          <w:i/>
          <w:color w:val="3F3D3D"/>
          <w:spacing w:val="0"/>
          <w:w w:val="132"/>
          <w:sz w:val="14"/>
          <w:szCs w:val="14"/>
        </w:rPr>
        <w:t>,</w:t>
      </w:r>
      <w:r>
        <w:rPr>
          <w:rFonts w:cs="Arial" w:hAnsi="Arial" w:eastAsia="Arial" w:ascii="Arial"/>
          <w:i/>
          <w:color w:val="3F3D3D"/>
          <w:spacing w:val="-7"/>
          <w:w w:val="13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38"/>
          <w:w w:val="132"/>
          <w:sz w:val="14"/>
          <w:szCs w:val="14"/>
        </w:rPr>
        <w:t>Dep</w:t>
      </w:r>
      <w:r>
        <w:rPr>
          <w:rFonts w:cs="Times New Roman" w:hAnsi="Times New Roman" w:eastAsia="Times New Roman" w:ascii="Times New Roman"/>
          <w:color w:val="3F3D3D"/>
          <w:spacing w:val="0"/>
          <w:w w:val="13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2"/>
          <w:w w:val="13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9"/>
          <w:w w:val="13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3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3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00"/>
          <w:sz w:val="14"/>
          <w:szCs w:val="14"/>
        </w:rPr>
        <w:t>Chemica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7"/>
          <w:sz w:val="14"/>
          <w:szCs w:val="14"/>
        </w:rPr>
        <w:t>Engineering</w:t>
      </w:r>
      <w:r>
        <w:rPr>
          <w:rFonts w:cs="Times New Roman" w:hAnsi="Times New Roman" w:eastAsia="Times New Roman" w:ascii="Times New Roman"/>
          <w:color w:val="545451"/>
          <w:spacing w:val="0"/>
          <w:w w:val="107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19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1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00"/>
          <w:sz w:val="14"/>
          <w:szCs w:val="14"/>
        </w:rPr>
        <w:t>Institut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1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9"/>
          <w:w w:val="14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4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2"/>
          <w:sz w:val="14"/>
          <w:szCs w:val="14"/>
        </w:rPr>
        <w:t>Technology</w:t>
      </w:r>
      <w:r>
        <w:rPr>
          <w:rFonts w:cs="Times New Roman" w:hAnsi="Times New Roman" w:eastAsia="Times New Roman" w:ascii="Times New Roman"/>
          <w:color w:val="545451"/>
          <w:spacing w:val="0"/>
          <w:w w:val="11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9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sz w:val="14"/>
          <w:szCs w:val="14"/>
        </w:rPr>
        <w:t>Roorkee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7"/>
          <w:w w:val="100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545451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Dr.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0"/>
          <w:w w:val="100"/>
          <w:sz w:val="13"/>
          <w:szCs w:val="13"/>
        </w:rPr>
        <w:t>T.</w:t>
      </w:r>
      <w:r>
        <w:rPr>
          <w:rFonts w:cs="Arial" w:hAnsi="Arial" w:eastAsia="Arial" w:ascii="Arial"/>
          <w:i/>
          <w:color w:val="3F3D3D"/>
          <w:spacing w:val="-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8"/>
          <w:sz w:val="13"/>
          <w:szCs w:val="13"/>
        </w:rPr>
        <w:t>K.</w:t>
      </w:r>
      <w:r>
        <w:rPr>
          <w:rFonts w:cs="Times New Roman" w:hAnsi="Times New Roman" w:eastAsia="Times New Roman" w:ascii="Times New Roman"/>
          <w:i/>
          <w:color w:val="3F3D3D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8"/>
          <w:w w:val="128"/>
          <w:sz w:val="13"/>
          <w:szCs w:val="13"/>
        </w:rPr>
        <w:t>Ghosh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2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3"/>
          <w:w w:val="128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F3D3D"/>
          <w:spacing w:val="-11"/>
          <w:w w:val="111"/>
          <w:sz w:val="14"/>
          <w:szCs w:val="14"/>
        </w:rPr>
        <w:t>ation</w:t>
      </w:r>
      <w:r>
        <w:rPr>
          <w:rFonts w:cs="Times New Roman" w:hAnsi="Times New Roman" w:eastAsia="Times New Roman" w:ascii="Times New Roman"/>
          <w:color w:val="545451"/>
          <w:spacing w:val="-11"/>
          <w:w w:val="11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23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3"/>
          <w:w w:val="11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13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15"/>
          <w:sz w:val="14"/>
          <w:szCs w:val="14"/>
        </w:rPr>
        <w:t>Eng</w:t>
      </w:r>
      <w:r>
        <w:rPr>
          <w:rFonts w:cs="Times New Roman" w:hAnsi="Times New Roman" w:eastAsia="Times New Roman" w:ascii="Times New Roman"/>
          <w:color w:val="AAAAA5"/>
          <w:spacing w:val="-13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82626"/>
          <w:spacing w:val="-14"/>
          <w:w w:val="121"/>
          <w:sz w:val="14"/>
          <w:szCs w:val="14"/>
        </w:rPr>
        <w:t>neerin</w:t>
      </w:r>
      <w:r>
        <w:rPr>
          <w:rFonts w:cs="Times New Roman" w:hAnsi="Times New Roman" w:eastAsia="Times New Roman" w:ascii="Times New Roman"/>
          <w:color w:val="282626"/>
          <w:spacing w:val="0"/>
          <w:w w:val="12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82626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6"/>
          <w:w w:val="114"/>
          <w:sz w:val="14"/>
          <w:szCs w:val="14"/>
        </w:rPr>
        <w:t>Researc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1"/>
          <w:spacing w:val="7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sz w:val="14"/>
          <w:szCs w:val="14"/>
        </w:rPr>
        <w:t>Institute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6"/>
          <w:w w:val="113"/>
          <w:sz w:val="14"/>
          <w:szCs w:val="14"/>
        </w:rPr>
        <w:t>Nagpu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1"/>
          <w:spacing w:val="-3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440</w:t>
      </w:r>
      <w:r>
        <w:rPr>
          <w:rFonts w:cs="Times New Roman" w:hAnsi="Times New Roman" w:eastAsia="Times New Roman" w:ascii="Times New Roman"/>
          <w:color w:val="545451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00"/>
          <w:sz w:val="14"/>
          <w:szCs w:val="14"/>
        </w:rPr>
        <w:t>020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3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00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3F3D3D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-29"/>
          <w:w w:val="100"/>
          <w:sz w:val="14"/>
          <w:szCs w:val="14"/>
        </w:rPr>
        <w:t>Dr</w:t>
      </w:r>
      <w:r>
        <w:rPr>
          <w:rFonts w:cs="Arial" w:hAnsi="Arial" w:eastAsia="Arial" w:ascii="Arial"/>
          <w:i/>
          <w:color w:val="3F3D3D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i/>
          <w:color w:val="3F3D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9"/>
          <w:w w:val="122"/>
          <w:sz w:val="14"/>
          <w:szCs w:val="14"/>
        </w:rPr>
        <w:t>Seem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2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3F3D3D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-18"/>
          <w:w w:val="128"/>
          <w:sz w:val="14"/>
          <w:szCs w:val="14"/>
        </w:rPr>
        <w:t>Bhaduria</w:t>
      </w:r>
      <w:r>
        <w:rPr>
          <w:rFonts w:cs="Arial" w:hAnsi="Arial" w:eastAsia="Arial" w:ascii="Arial"/>
          <w:i/>
          <w:color w:val="3F3D3D"/>
          <w:spacing w:val="0"/>
          <w:w w:val="128"/>
          <w:sz w:val="14"/>
          <w:szCs w:val="14"/>
        </w:rPr>
        <w:t>,</w:t>
      </w:r>
      <w:r>
        <w:rPr>
          <w:rFonts w:cs="Arial" w:hAnsi="Arial" w:eastAsia="Arial" w:ascii="Arial"/>
          <w:i/>
          <w:color w:val="3F3D3D"/>
          <w:spacing w:val="3"/>
          <w:w w:val="1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6"/>
          <w:w w:val="114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9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5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3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sz w:val="14"/>
          <w:szCs w:val="14"/>
        </w:rPr>
        <w:t>Botany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0"/>
          <w:sz w:val="14"/>
          <w:szCs w:val="14"/>
        </w:rPr>
        <w:t>Raj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12"/>
          <w:sz w:val="14"/>
          <w:szCs w:val="14"/>
        </w:rPr>
        <w:t>Balwan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0"/>
          <w:sz w:val="14"/>
          <w:szCs w:val="14"/>
        </w:rPr>
        <w:t>Sing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F3D3D"/>
          <w:spacing w:val="3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11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282626"/>
          <w:spacing w:val="-9"/>
          <w:w w:val="111"/>
          <w:sz w:val="14"/>
          <w:szCs w:val="14"/>
        </w:rPr>
        <w:t>lleg</w:t>
      </w:r>
      <w:r>
        <w:rPr>
          <w:rFonts w:cs="Times New Roman" w:hAnsi="Times New Roman" w:eastAsia="Times New Roman" w:ascii="Times New Roman"/>
          <w:color w:val="282626"/>
          <w:spacing w:val="0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82626"/>
          <w:spacing w:val="8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4"/>
          <w:w w:val="100"/>
          <w:sz w:val="14"/>
          <w:szCs w:val="14"/>
        </w:rPr>
        <w:t>Agra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1"/>
          <w:w w:val="105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09"/>
      </w:pPr>
      <w:r>
        <w:rPr>
          <w:rFonts w:cs="Times New Roman" w:hAnsi="Times New Roman" w:eastAsia="Times New Roman" w:ascii="Times New Roman"/>
          <w:i/>
          <w:color w:val="282626"/>
          <w:spacing w:val="0"/>
          <w:w w:val="100"/>
          <w:position w:val="-1"/>
          <w:sz w:val="13"/>
          <w:szCs w:val="13"/>
        </w:rPr>
        <w:t>Dr.</w:t>
      </w:r>
      <w:r>
        <w:rPr>
          <w:rFonts w:cs="Times New Roman" w:hAnsi="Times New Roman" w:eastAsia="Times New Roman" w:ascii="Times New Roman"/>
          <w:i/>
          <w:color w:val="282626"/>
          <w:spacing w:val="2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40"/>
          <w:w w:val="137"/>
          <w:position w:val="-1"/>
          <w:sz w:val="13"/>
          <w:szCs w:val="13"/>
        </w:rPr>
        <w:t>B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7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7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4"/>
          <w:szCs w:val="14"/>
        </w:rPr>
        <w:t>N.</w:t>
      </w:r>
      <w:r>
        <w:rPr>
          <w:rFonts w:cs="Times New Roman" w:hAnsi="Times New Roman" w:eastAsia="Times New Roman" w:ascii="Times New Roman"/>
          <w:i/>
          <w:color w:val="3F3D3D"/>
          <w:spacing w:val="2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28"/>
          <w:w w:val="139"/>
          <w:position w:val="-1"/>
          <w:sz w:val="13"/>
          <w:szCs w:val="13"/>
        </w:rPr>
        <w:t>Pandey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39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-1"/>
          <w:w w:val="139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626"/>
          <w:spacing w:val="-22"/>
          <w:w w:val="100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626"/>
          <w:spacing w:val="2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82626"/>
          <w:spacing w:val="0"/>
          <w:w w:val="92"/>
          <w:position w:val="-1"/>
          <w:sz w:val="14"/>
          <w:szCs w:val="14"/>
        </w:rPr>
        <w:t>G.</w:t>
      </w:r>
      <w:r>
        <w:rPr>
          <w:rFonts w:cs="Arial" w:hAnsi="Arial" w:eastAsia="Arial" w:ascii="Arial"/>
          <w:color w:val="282626"/>
          <w:spacing w:val="-7"/>
          <w:w w:val="9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3"/>
          <w:w w:val="112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282626"/>
          <w:spacing w:val="0"/>
          <w:w w:val="112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82626"/>
          <w:spacing w:val="-17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5"/>
          <w:w w:val="11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2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12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6"/>
          <w:w w:val="100"/>
          <w:position w:val="-1"/>
          <w:sz w:val="14"/>
          <w:szCs w:val="14"/>
        </w:rPr>
        <w:t>Zoo</w:t>
      </w:r>
      <w:r>
        <w:rPr>
          <w:rFonts w:cs="Times New Roman" w:hAnsi="Times New Roman" w:eastAsia="Times New Roman" w:ascii="Times New Roman"/>
          <w:color w:val="282626"/>
          <w:spacing w:val="-6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6"/>
          <w:w w:val="100"/>
          <w:position w:val="-1"/>
          <w:sz w:val="14"/>
          <w:szCs w:val="14"/>
        </w:rPr>
        <w:t>ogy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2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0"/>
          <w:w w:val="140"/>
          <w:position w:val="-1"/>
          <w:sz w:val="14"/>
          <w:szCs w:val="14"/>
        </w:rPr>
        <w:t>Pure</w:t>
      </w:r>
      <w:r>
        <w:rPr>
          <w:rFonts w:cs="Times New Roman" w:hAnsi="Times New Roman" w:eastAsia="Times New Roman" w:ascii="Times New Roman"/>
          <w:color w:val="545451"/>
          <w:spacing w:val="0"/>
          <w:w w:val="14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1"/>
          <w:spacing w:val="-13"/>
          <w:w w:val="14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7"/>
          <w:w w:val="100"/>
          <w:position w:val="-1"/>
          <w:sz w:val="14"/>
          <w:szCs w:val="14"/>
        </w:rPr>
        <w:t>College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9"/>
          <w:w w:val="137"/>
          <w:position w:val="-1"/>
          <w:sz w:val="14"/>
          <w:szCs w:val="14"/>
        </w:rPr>
        <w:t>Purea</w:t>
      </w:r>
      <w:r>
        <w:rPr>
          <w:rFonts w:cs="Times New Roman" w:hAnsi="Times New Roman" w:eastAsia="Times New Roman" w:ascii="Times New Roman"/>
          <w:color w:val="3F3D3D"/>
          <w:spacing w:val="0"/>
          <w:w w:val="137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-4"/>
          <w:w w:val="13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Biha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r,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5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40"/>
        <w:ind w:left="109"/>
      </w:pPr>
      <w:r>
        <w:rPr>
          <w:rFonts w:cs="Times New Roman" w:hAnsi="Times New Roman" w:eastAsia="Times New Roman" w:ascii="Times New Roman"/>
          <w:i/>
          <w:color w:val="3F3D3D"/>
          <w:spacing w:val="-51"/>
          <w:w w:val="143"/>
          <w:position w:val="-1"/>
          <w:sz w:val="13"/>
          <w:szCs w:val="13"/>
        </w:rPr>
        <w:t>Dr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43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4"/>
          <w:w w:val="14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22"/>
          <w:w w:val="100"/>
          <w:position w:val="-1"/>
          <w:sz w:val="13"/>
          <w:szCs w:val="13"/>
        </w:rPr>
        <w:t>P.K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3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0"/>
          <w:w w:val="142"/>
          <w:position w:val="-1"/>
          <w:sz w:val="13"/>
          <w:szCs w:val="13"/>
        </w:rPr>
        <w:t>Mish</w:t>
      </w:r>
      <w:r>
        <w:rPr>
          <w:rFonts w:cs="Times New Roman" w:hAnsi="Times New Roman" w:eastAsia="Times New Roman" w:ascii="Times New Roman"/>
          <w:i/>
          <w:color w:val="0F0C0C"/>
          <w:spacing w:val="-20"/>
          <w:w w:val="142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-20"/>
          <w:w w:val="142"/>
          <w:position w:val="-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42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-2"/>
          <w:w w:val="142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626"/>
          <w:spacing w:val="-29"/>
          <w:w w:val="100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7C7C77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C7C77"/>
          <w:spacing w:val="3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86663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Dep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9"/>
          <w:w w:val="14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42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position w:val="-1"/>
          <w:sz w:val="14"/>
          <w:szCs w:val="14"/>
        </w:rPr>
        <w:t>Zoology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position w:val="-1"/>
          <w:sz w:val="14"/>
          <w:szCs w:val="14"/>
        </w:rPr>
        <w:t>Govt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1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15"/>
          <w:position w:val="-1"/>
          <w:sz w:val="14"/>
          <w:szCs w:val="14"/>
        </w:rPr>
        <w:t>College</w:t>
      </w:r>
      <w:r>
        <w:rPr>
          <w:rFonts w:cs="Times New Roman" w:hAnsi="Times New Roman" w:eastAsia="Times New Roman" w:ascii="Times New Roman"/>
          <w:color w:val="3F3D3D"/>
          <w:spacing w:val="0"/>
          <w:w w:val="115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4"/>
          <w:w w:val="11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Betul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2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0"/>
          <w:w w:val="140"/>
          <w:position w:val="-1"/>
          <w:sz w:val="14"/>
          <w:szCs w:val="14"/>
        </w:rPr>
        <w:t>MP</w:t>
      </w:r>
      <w:r>
        <w:rPr>
          <w:rFonts w:cs="Times New Roman" w:hAnsi="Times New Roman" w:eastAsia="Times New Roman" w:ascii="Times New Roman"/>
          <w:color w:val="545451"/>
          <w:spacing w:val="0"/>
          <w:w w:val="14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-4"/>
          <w:w w:val="14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5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 w:lineRule="exact" w:line="160"/>
        <w:ind w:left="123"/>
      </w:pPr>
      <w:r>
        <w:rPr>
          <w:rFonts w:cs="Times New Roman" w:hAnsi="Times New Roman" w:eastAsia="Times New Roman" w:ascii="Times New Roman"/>
          <w:color w:val="282626"/>
          <w:spacing w:val="-29"/>
          <w:w w:val="100"/>
          <w:sz w:val="15"/>
          <w:szCs w:val="15"/>
        </w:rPr>
        <w:t>Dr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626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626"/>
          <w:spacing w:val="5"/>
          <w:w w:val="114"/>
          <w:sz w:val="14"/>
          <w:szCs w:val="14"/>
        </w:rPr>
        <w:t>0.P</w:t>
      </w:r>
      <w:r>
        <w:rPr>
          <w:rFonts w:cs="Times New Roman" w:hAnsi="Times New Roman" w:eastAsia="Times New Roman" w:ascii="Times New Roman"/>
          <w:color w:val="282626"/>
          <w:spacing w:val="0"/>
          <w:w w:val="11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626"/>
          <w:spacing w:val="0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1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7"/>
          <w:w w:val="114"/>
          <w:sz w:val="14"/>
          <w:szCs w:val="14"/>
        </w:rPr>
        <w:t>Gusain</w:t>
      </w:r>
      <w:r>
        <w:rPr>
          <w:rFonts w:cs="Times New Roman" w:hAnsi="Times New Roman" w:eastAsia="Times New Roman" w:ascii="Times New Roman"/>
          <w:color w:val="282626"/>
          <w:spacing w:val="0"/>
          <w:w w:val="11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-3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1"/>
          <w:w w:val="114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282626"/>
          <w:spacing w:val="0"/>
          <w:w w:val="11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82626"/>
          <w:spacing w:val="-18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6"/>
          <w:w w:val="11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2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686663"/>
          <w:spacing w:val="-11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82626"/>
          <w:spacing w:val="-11"/>
          <w:w w:val="100"/>
          <w:sz w:val="14"/>
          <w:szCs w:val="14"/>
        </w:rPr>
        <w:t>logy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H.</w:t>
      </w:r>
      <w:r>
        <w:rPr>
          <w:rFonts w:cs="Times New Roman" w:hAnsi="Times New Roman" w:eastAsia="Times New Roman" w:ascii="Times New Roman"/>
          <w:color w:val="282626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13"/>
          <w:szCs w:val="13"/>
        </w:rPr>
        <w:t>N.</w:t>
      </w:r>
      <w:r>
        <w:rPr>
          <w:rFonts w:cs="Arial" w:hAnsi="Arial" w:eastAsia="Arial" w:ascii="Arial"/>
          <w:color w:val="282626"/>
          <w:spacing w:val="1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626"/>
          <w:spacing w:val="-22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626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7"/>
          <w:w w:val="100"/>
          <w:sz w:val="14"/>
          <w:szCs w:val="14"/>
        </w:rPr>
        <w:t>Garhwa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1"/>
          <w:w w:val="113"/>
          <w:sz w:val="14"/>
          <w:szCs w:val="14"/>
        </w:rPr>
        <w:t>Univers</w:t>
      </w:r>
      <w:r>
        <w:rPr>
          <w:rFonts w:cs="Times New Roman" w:hAnsi="Times New Roman" w:eastAsia="Times New Roman" w:ascii="Times New Roman"/>
          <w:color w:val="686663"/>
          <w:spacing w:val="-11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F3D3D"/>
          <w:spacing w:val="-11"/>
          <w:w w:val="120"/>
          <w:sz w:val="14"/>
          <w:szCs w:val="14"/>
        </w:rPr>
        <w:t>ty</w:t>
      </w:r>
      <w:r>
        <w:rPr>
          <w:rFonts w:cs="Times New Roman" w:hAnsi="Times New Roman" w:eastAsia="Times New Roman" w:ascii="Times New Roman"/>
          <w:color w:val="3F3D3D"/>
          <w:spacing w:val="0"/>
          <w:w w:val="12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8"/>
          <w:sz w:val="14"/>
          <w:szCs w:val="14"/>
        </w:rPr>
        <w:t>Srinagar-Garhwal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exact" w:line="140"/>
        <w:ind w:left="123"/>
      </w:pPr>
      <w:r>
        <w:rPr>
          <w:rFonts w:cs="Times New Roman" w:hAnsi="Times New Roman" w:eastAsia="Times New Roman" w:ascii="Times New Roman"/>
          <w:color w:val="282626"/>
          <w:spacing w:val="-14"/>
          <w:w w:val="100"/>
          <w:position w:val="-1"/>
          <w:sz w:val="14"/>
          <w:szCs w:val="14"/>
        </w:rPr>
        <w:t>Dr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1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29"/>
          <w:w w:val="10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626"/>
          <w:spacing w:val="2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4"/>
          <w:w w:val="100"/>
          <w:position w:val="-1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626"/>
          <w:spacing w:val="3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0"/>
          <w:w w:val="111"/>
          <w:position w:val="-1"/>
          <w:sz w:val="14"/>
          <w:szCs w:val="14"/>
        </w:rPr>
        <w:t>Agarwa</w:t>
      </w:r>
      <w:r>
        <w:rPr>
          <w:rFonts w:cs="Times New Roman" w:hAnsi="Times New Roman" w:eastAsia="Times New Roman" w:ascii="Times New Roman"/>
          <w:color w:val="0F0C0C"/>
          <w:spacing w:val="-10"/>
          <w:w w:val="111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0"/>
          <w:w w:val="11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20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11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1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4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9"/>
          <w:w w:val="14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42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00"/>
          <w:position w:val="-1"/>
          <w:sz w:val="14"/>
          <w:szCs w:val="14"/>
        </w:rPr>
        <w:t>Zoology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2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4"/>
          <w:w w:val="100"/>
          <w:position w:val="-1"/>
          <w:sz w:val="14"/>
          <w:szCs w:val="14"/>
        </w:rPr>
        <w:t>HN.</w:t>
      </w:r>
      <w:r>
        <w:rPr>
          <w:rFonts w:cs="Times New Roman" w:hAnsi="Times New Roman" w:eastAsia="Times New Roman" w:ascii="Times New Roman"/>
          <w:color w:val="282626"/>
          <w:spacing w:val="-4"/>
          <w:w w:val="100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7"/>
          <w:w w:val="100"/>
          <w:position w:val="-1"/>
          <w:sz w:val="14"/>
          <w:szCs w:val="14"/>
        </w:rPr>
        <w:t>Garhwa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2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10"/>
          <w:position w:val="-1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3F3D3D"/>
          <w:spacing w:val="0"/>
          <w:w w:val="11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6"/>
          <w:w w:val="11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position w:val="-1"/>
          <w:sz w:val="14"/>
          <w:szCs w:val="14"/>
        </w:rPr>
        <w:t>Tehr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Campus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1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position w:val="-1"/>
          <w:sz w:val="14"/>
          <w:szCs w:val="14"/>
        </w:rPr>
        <w:t>Ne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545451"/>
          <w:spacing w:val="2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Tehri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11"/>
          <w:position w:val="-1"/>
          <w:sz w:val="14"/>
          <w:szCs w:val="14"/>
        </w:rPr>
        <w:t>Uttranchal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exact" w:line="140"/>
        <w:ind w:left="116"/>
      </w:pPr>
      <w:r>
        <w:rPr>
          <w:rFonts w:cs="Arial" w:hAnsi="Arial" w:eastAsia="Arial" w:ascii="Arial"/>
          <w:i/>
          <w:color w:val="3F3D3D"/>
          <w:spacing w:val="-22"/>
          <w:w w:val="100"/>
          <w:position w:val="-1"/>
          <w:sz w:val="13"/>
          <w:szCs w:val="13"/>
        </w:rPr>
        <w:t>Dr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.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6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3"/>
          <w:szCs w:val="13"/>
        </w:rPr>
        <w:t>N.</w:t>
      </w:r>
      <w:r>
        <w:rPr>
          <w:rFonts w:cs="Times New Roman" w:hAnsi="Times New Roman" w:eastAsia="Times New Roman" w:ascii="Times New Roman"/>
          <w:i/>
          <w:color w:val="3F3D3D"/>
          <w:spacing w:val="6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39"/>
          <w:w w:val="135"/>
          <w:position w:val="-1"/>
          <w:sz w:val="14"/>
          <w:szCs w:val="14"/>
        </w:rPr>
        <w:t>Aru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5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i/>
          <w:color w:val="3F3D3D"/>
          <w:spacing w:val="-14"/>
          <w:w w:val="13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0"/>
          <w:w w:val="135"/>
          <w:position w:val="-1"/>
          <w:sz w:val="13"/>
          <w:szCs w:val="13"/>
        </w:rPr>
        <w:t>Nagendra</w:t>
      </w:r>
      <w:r>
        <w:rPr>
          <w:rFonts w:cs="Times New Roman" w:hAnsi="Times New Roman" w:eastAsia="Times New Roman" w:ascii="Times New Roman"/>
          <w:i/>
          <w:color w:val="3F3D3D"/>
          <w:spacing w:val="-22"/>
          <w:w w:val="135"/>
          <w:position w:val="-1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i/>
          <w:color w:val="545451"/>
          <w:spacing w:val="0"/>
          <w:w w:val="135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545451"/>
          <w:spacing w:val="18"/>
          <w:w w:val="135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Industria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12"/>
          <w:position w:val="-1"/>
          <w:sz w:val="14"/>
          <w:szCs w:val="14"/>
        </w:rPr>
        <w:t>Microbiolog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F3D3D"/>
          <w:spacing w:val="-16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6"/>
          <w:w w:val="112"/>
          <w:position w:val="-1"/>
          <w:sz w:val="13"/>
          <w:szCs w:val="13"/>
        </w:rPr>
        <w:t>Unit</w:t>
      </w:r>
      <w:r>
        <w:rPr>
          <w:rFonts w:cs="Times New Roman" w:hAnsi="Times New Roman" w:eastAsia="Times New Roman" w:ascii="Times New Roman"/>
          <w:color w:val="545451"/>
          <w:spacing w:val="0"/>
          <w:w w:val="112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545451"/>
          <w:spacing w:val="27"/>
          <w:w w:val="112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545451"/>
          <w:spacing w:val="0"/>
          <w:w w:val="112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545451"/>
          <w:spacing w:val="20"/>
          <w:w w:val="112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545451"/>
          <w:spacing w:val="0"/>
          <w:w w:val="112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545451"/>
          <w:spacing w:val="10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position w:val="-1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1"/>
          <w:spacing w:val="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13"/>
          <w:position w:val="-1"/>
          <w:sz w:val="14"/>
          <w:szCs w:val="14"/>
        </w:rPr>
        <w:t>Researc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545451"/>
          <w:spacing w:val="-14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13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1"/>
          <w:spacing w:val="-17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33"/>
          <w:w w:val="11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12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position w:val="-1"/>
          <w:sz w:val="14"/>
          <w:szCs w:val="14"/>
        </w:rPr>
        <w:t>Zoology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5"/>
          <w:w w:val="115"/>
          <w:position w:val="-1"/>
          <w:sz w:val="14"/>
          <w:szCs w:val="14"/>
        </w:rPr>
        <w:t>Thi</w:t>
      </w:r>
      <w:r>
        <w:rPr>
          <w:rFonts w:cs="Times New Roman" w:hAnsi="Times New Roman" w:eastAsia="Times New Roman" w:ascii="Times New Roman"/>
          <w:color w:val="545451"/>
          <w:spacing w:val="-15"/>
          <w:w w:val="115"/>
          <w:position w:val="-1"/>
          <w:sz w:val="14"/>
          <w:szCs w:val="14"/>
        </w:rPr>
        <w:t>agraja</w:t>
      </w:r>
      <w:r>
        <w:rPr>
          <w:rFonts w:cs="Times New Roman" w:hAnsi="Times New Roman" w:eastAsia="Times New Roman" w:ascii="Times New Roman"/>
          <w:color w:val="545451"/>
          <w:spacing w:val="0"/>
          <w:w w:val="115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1"/>
          <w:spacing w:val="16"/>
          <w:w w:val="11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-15"/>
          <w:w w:val="115"/>
          <w:position w:val="-1"/>
          <w:sz w:val="14"/>
          <w:szCs w:val="14"/>
        </w:rPr>
        <w:t>Colleg</w:t>
      </w:r>
      <w:r>
        <w:rPr>
          <w:rFonts w:cs="Times New Roman" w:hAnsi="Times New Roman" w:eastAsia="Times New Roman" w:ascii="Times New Roman"/>
          <w:color w:val="686663"/>
          <w:spacing w:val="0"/>
          <w:w w:val="115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86663"/>
          <w:spacing w:val="16"/>
          <w:w w:val="11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-16"/>
          <w:w w:val="115"/>
          <w:position w:val="-1"/>
          <w:sz w:val="14"/>
          <w:szCs w:val="14"/>
        </w:rPr>
        <w:t>Madura</w:t>
      </w:r>
      <w:r>
        <w:rPr>
          <w:rFonts w:cs="Times New Roman" w:hAnsi="Times New Roman" w:eastAsia="Times New Roman" w:ascii="Times New Roman"/>
          <w:color w:val="686663"/>
          <w:spacing w:val="0"/>
          <w:w w:val="115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86663"/>
          <w:spacing w:val="-13"/>
          <w:w w:val="11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position w:val="-1"/>
          <w:sz w:val="14"/>
          <w:szCs w:val="14"/>
        </w:rPr>
        <w:t>625009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5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"/>
        <w:ind w:left="109"/>
      </w:pPr>
      <w:r>
        <w:rPr>
          <w:rFonts w:cs="Times New Roman" w:hAnsi="Times New Roman" w:eastAsia="Times New Roman" w:ascii="Times New Roman"/>
          <w:i/>
          <w:color w:val="3F3D3D"/>
          <w:spacing w:val="-29"/>
          <w:w w:val="100"/>
          <w:sz w:val="13"/>
          <w:szCs w:val="13"/>
        </w:rPr>
        <w:t>Dr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24"/>
          <w:w w:val="100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22"/>
          <w:w w:val="100"/>
          <w:sz w:val="14"/>
          <w:szCs w:val="14"/>
        </w:rPr>
        <w:t>0.N</w:t>
      </w:r>
      <w:r>
        <w:rPr>
          <w:rFonts w:cs="Arial" w:hAnsi="Arial" w:eastAsia="Arial" w:ascii="Arial"/>
          <w:i/>
          <w:color w:val="3F3D3D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i/>
          <w:color w:val="3F3D3D"/>
          <w:spacing w:val="3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8"/>
          <w:w w:val="131"/>
          <w:sz w:val="13"/>
          <w:szCs w:val="13"/>
        </w:rPr>
        <w:t>Choubey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-5"/>
          <w:w w:val="13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14"/>
          <w:sz w:val="14"/>
          <w:szCs w:val="14"/>
        </w:rPr>
        <w:t>Coordinator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-4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5"/>
          <w:w w:val="114"/>
          <w:sz w:val="14"/>
          <w:szCs w:val="14"/>
        </w:rPr>
        <w:t>Industna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14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3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82626"/>
          <w:spacing w:val="-13"/>
          <w:w w:val="114"/>
          <w:sz w:val="14"/>
          <w:szCs w:val="14"/>
        </w:rPr>
        <w:t>hemistry</w:t>
      </w:r>
      <w:r>
        <w:rPr>
          <w:rFonts w:cs="Times New Roman" w:hAnsi="Times New Roman" w:eastAsia="Times New Roman" w:ascii="Times New Roman"/>
          <w:color w:val="282626"/>
          <w:spacing w:val="0"/>
          <w:w w:val="11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11"/>
          <w:w w:val="11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22"/>
          <w:w w:val="100"/>
          <w:sz w:val="14"/>
          <w:szCs w:val="14"/>
        </w:rPr>
        <w:t>Govt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82626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sz w:val="14"/>
          <w:szCs w:val="14"/>
        </w:rPr>
        <w:t>Narmad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3"/>
          <w:sz w:val="14"/>
          <w:szCs w:val="14"/>
        </w:rPr>
        <w:t>Colleg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9"/>
          <w:w w:val="14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4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6"/>
          <w:w w:val="113"/>
          <w:sz w:val="14"/>
          <w:szCs w:val="14"/>
        </w:rPr>
        <w:t>Excellence</w:t>
      </w:r>
      <w:r>
        <w:rPr>
          <w:rFonts w:cs="Times New Roman" w:hAnsi="Times New Roman" w:eastAsia="Times New Roman" w:ascii="Times New Roman"/>
          <w:color w:val="3F3D3D"/>
          <w:spacing w:val="0"/>
          <w:w w:val="11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30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13"/>
          <w:sz w:val="14"/>
          <w:szCs w:val="14"/>
        </w:rPr>
        <w:t>Hoshangaba</w:t>
      </w:r>
      <w:r>
        <w:rPr>
          <w:rFonts w:cs="Times New Roman" w:hAnsi="Times New Roman" w:eastAsia="Times New Roman" w:ascii="Times New Roman"/>
          <w:color w:val="3F3D3D"/>
          <w:spacing w:val="0"/>
          <w:w w:val="113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F3D3D"/>
          <w:spacing w:val="-15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461001,</w:t>
      </w:r>
      <w:r>
        <w:rPr>
          <w:rFonts w:cs="Times New Roman" w:hAnsi="Times New Roman" w:eastAsia="Times New Roman" w:ascii="Times New Roman"/>
          <w:color w:val="3F3D3D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7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24"/>
      </w:pPr>
      <w:r>
        <w:rPr>
          <w:rFonts w:cs="Times New Roman" w:hAnsi="Times New Roman" w:eastAsia="Times New Roman" w:ascii="Times New Roman"/>
          <w:color w:val="282626"/>
          <w:spacing w:val="-11"/>
          <w:w w:val="120"/>
          <w:sz w:val="16"/>
          <w:szCs w:val="16"/>
        </w:rPr>
        <w:t>Advisor</w:t>
      </w:r>
      <w:r>
        <w:rPr>
          <w:rFonts w:cs="Times New Roman" w:hAnsi="Times New Roman" w:eastAsia="Times New Roman" w:ascii="Times New Roman"/>
          <w:color w:val="282626"/>
          <w:spacing w:val="0"/>
          <w:w w:val="12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82626"/>
          <w:spacing w:val="3"/>
          <w:w w:val="12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626"/>
          <w:spacing w:val="-11"/>
          <w:w w:val="118"/>
          <w:sz w:val="16"/>
          <w:szCs w:val="16"/>
        </w:rPr>
        <w:t>Board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24"/>
      </w:pPr>
      <w:r>
        <w:rPr>
          <w:rFonts w:cs="Times New Roman" w:hAnsi="Times New Roman" w:eastAsia="Times New Roman" w:ascii="Times New Roman"/>
          <w:i/>
          <w:color w:val="3F3D3D"/>
          <w:spacing w:val="-34"/>
          <w:w w:val="131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1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3F3D3D"/>
          <w:spacing w:val="-1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0F0C0C"/>
          <w:spacing w:val="-22"/>
          <w:w w:val="166"/>
          <w:position w:val="-1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10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5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26"/>
          <w:position w:val="-1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i/>
          <w:color w:val="282626"/>
          <w:spacing w:val="-19"/>
          <w:w w:val="126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3"/>
          <w:w w:val="144"/>
          <w:position w:val="-1"/>
          <w:sz w:val="13"/>
          <w:szCs w:val="13"/>
        </w:rPr>
        <w:t>Mishr</w:t>
      </w:r>
      <w:r>
        <w:rPr>
          <w:rFonts w:cs="Times New Roman" w:hAnsi="Times New Roman" w:eastAsia="Times New Roman" w:ascii="Times New Roman"/>
          <w:i/>
          <w:color w:val="3F3D3D"/>
          <w:spacing w:val="-22"/>
          <w:w w:val="144"/>
          <w:position w:val="-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i/>
          <w:color w:val="545451"/>
          <w:spacing w:val="0"/>
          <w:w w:val="144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545451"/>
          <w:spacing w:val="-3"/>
          <w:w w:val="144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91"/>
          <w:position w:val="-1"/>
          <w:sz w:val="16"/>
          <w:szCs w:val="16"/>
        </w:rPr>
        <w:t>Deptartment</w:t>
      </w:r>
      <w:r>
        <w:rPr>
          <w:rFonts w:cs="Times New Roman" w:hAnsi="Times New Roman" w:eastAsia="Times New Roman" w:ascii="Times New Roman"/>
          <w:color w:val="3F3D3D"/>
          <w:spacing w:val="-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1"/>
          <w:spacing w:val="-24"/>
          <w:w w:val="111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14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8"/>
          <w:w w:val="111"/>
          <w:position w:val="-1"/>
          <w:sz w:val="14"/>
          <w:szCs w:val="14"/>
        </w:rPr>
        <w:t>Chemica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14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11"/>
          <w:position w:val="-1"/>
          <w:sz w:val="14"/>
          <w:szCs w:val="14"/>
        </w:rPr>
        <w:t>Engineering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-14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3"/>
          <w:w w:val="111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282626"/>
          <w:spacing w:val="0"/>
          <w:w w:val="111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82626"/>
          <w:spacing w:val="22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2"/>
          <w:w w:val="111"/>
          <w:position w:val="-1"/>
          <w:sz w:val="14"/>
          <w:szCs w:val="14"/>
        </w:rPr>
        <w:t>Institut</w:t>
      </w:r>
      <w:r>
        <w:rPr>
          <w:rFonts w:cs="Times New Roman" w:hAnsi="Times New Roman" w:eastAsia="Times New Roman" w:ascii="Times New Roman"/>
          <w:color w:val="282626"/>
          <w:spacing w:val="0"/>
          <w:w w:val="111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82626"/>
          <w:spacing w:val="0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4"/>
          <w:w w:val="111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7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1"/>
          <w:position w:val="-1"/>
          <w:sz w:val="14"/>
          <w:szCs w:val="14"/>
        </w:rPr>
        <w:t>Technology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-6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11"/>
          <w:position w:val="-1"/>
          <w:sz w:val="14"/>
          <w:szCs w:val="14"/>
        </w:rPr>
        <w:t>Roorkee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2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12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" w:lineRule="exact" w:line="140"/>
        <w:ind w:left="124"/>
      </w:pPr>
      <w:r>
        <w:rPr>
          <w:rFonts w:cs="Times New Roman" w:hAnsi="Times New Roman" w:eastAsia="Times New Roman" w:ascii="Times New Roman"/>
          <w:i/>
          <w:color w:val="282626"/>
          <w:spacing w:val="-29"/>
          <w:w w:val="139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39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-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8"/>
          <w:w w:val="139"/>
          <w:sz w:val="13"/>
          <w:szCs w:val="13"/>
        </w:rPr>
        <w:t>Shash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9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i/>
          <w:color w:val="3F3D3D"/>
          <w:spacing w:val="-4"/>
          <w:w w:val="13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6"/>
          <w:w w:val="139"/>
          <w:sz w:val="13"/>
          <w:szCs w:val="13"/>
        </w:rPr>
        <w:t>Kant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9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-3"/>
          <w:w w:val="13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12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6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8"/>
          <w:w w:val="112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12"/>
          <w:w w:val="112"/>
          <w:sz w:val="14"/>
          <w:szCs w:val="14"/>
        </w:rPr>
        <w:t>Botany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8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12"/>
          <w:sz w:val="14"/>
          <w:szCs w:val="14"/>
        </w:rPr>
        <w:t>Universi</w:t>
      </w:r>
      <w:r>
        <w:rPr>
          <w:rFonts w:cs="Times New Roman" w:hAnsi="Times New Roman" w:eastAsia="Times New Roman" w:ascii="Times New Roman"/>
          <w:color w:val="282626"/>
          <w:spacing w:val="-11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82626"/>
          <w:spacing w:val="0"/>
          <w:w w:val="11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82626"/>
          <w:spacing w:val="13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22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82626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2"/>
          <w:w w:val="100"/>
          <w:sz w:val="14"/>
          <w:szCs w:val="14"/>
        </w:rPr>
        <w:t>Jammu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4"/>
          <w:w w:val="100"/>
          <w:sz w:val="14"/>
          <w:szCs w:val="14"/>
        </w:rPr>
        <w:t>Jammu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2"/>
          <w:w w:val="110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" w:lineRule="exact" w:line="140"/>
        <w:ind w:left="131"/>
      </w:pPr>
      <w:r>
        <w:rPr>
          <w:rFonts w:cs="Times New Roman" w:hAnsi="Times New Roman" w:eastAsia="Times New Roman" w:ascii="Times New Roman"/>
          <w:i/>
          <w:color w:val="282626"/>
          <w:spacing w:val="-31"/>
          <w:w w:val="134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34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31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i/>
          <w:color w:val="282626"/>
          <w:spacing w:val="-8"/>
          <w:w w:val="131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6"/>
          <w:w w:val="131"/>
          <w:position w:val="-1"/>
          <w:sz w:val="15"/>
          <w:szCs w:val="15"/>
        </w:rPr>
        <w:t>Szyrkowice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1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-22"/>
          <w:w w:val="131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0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3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35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35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6"/>
          <w:w w:val="100"/>
          <w:position w:val="-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Sciences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2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Universit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0"/>
          <w:position w:val="-1"/>
          <w:sz w:val="14"/>
          <w:szCs w:val="14"/>
        </w:rPr>
        <w:t>Venice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Venice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12"/>
          <w:position w:val="-1"/>
          <w:sz w:val="14"/>
          <w:szCs w:val="14"/>
        </w:rPr>
        <w:t>Italy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60"/>
        <w:ind w:left="131"/>
      </w:pPr>
      <w:r>
        <w:rPr>
          <w:rFonts w:cs="Times New Roman" w:hAnsi="Times New Roman" w:eastAsia="Times New Roman" w:ascii="Times New Roman"/>
          <w:i/>
          <w:color w:val="282626"/>
          <w:spacing w:val="-34"/>
          <w:w w:val="129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29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-1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4"/>
          <w:w w:val="133"/>
          <w:position w:val="-1"/>
          <w:sz w:val="13"/>
          <w:szCs w:val="13"/>
        </w:rPr>
        <w:t>Arvin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3"/>
          <w:position w:val="-1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i/>
          <w:color w:val="3F3D3D"/>
          <w:spacing w:val="-3"/>
          <w:w w:val="13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39"/>
          <w:w w:val="133"/>
          <w:position w:val="-1"/>
          <w:sz w:val="13"/>
          <w:szCs w:val="13"/>
        </w:rPr>
        <w:t>Kumar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3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-7"/>
          <w:w w:val="13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5"/>
          <w:w w:val="114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4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4"/>
          <w:w w:val="11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5"/>
          <w:w w:val="114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14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3"/>
          <w:w w:val="11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5"/>
          <w:w w:val="114"/>
          <w:position w:val="-1"/>
          <w:sz w:val="14"/>
          <w:szCs w:val="14"/>
        </w:rPr>
        <w:t>Zoology</w:t>
      </w:r>
      <w:r>
        <w:rPr>
          <w:rFonts w:cs="Times New Roman" w:hAnsi="Times New Roman" w:eastAsia="Times New Roman" w:ascii="Times New Roman"/>
          <w:color w:val="282626"/>
          <w:spacing w:val="0"/>
          <w:w w:val="114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7"/>
          <w:w w:val="11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3"/>
          <w:position w:val="-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96968E"/>
          <w:spacing w:val="0"/>
          <w:w w:val="76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96968E"/>
          <w:spacing w:val="13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15"/>
          <w:position w:val="-1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3F3D3D"/>
          <w:spacing w:val="5"/>
          <w:w w:val="115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5"/>
          <w:position w:val="-1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3F3D3D"/>
          <w:spacing w:val="0"/>
          <w:w w:val="115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-19"/>
          <w:w w:val="11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F3D3D"/>
          <w:spacing w:val="-58"/>
          <w:w w:val="123"/>
          <w:position w:val="-1"/>
          <w:sz w:val="13"/>
          <w:szCs w:val="13"/>
        </w:rPr>
        <w:t>Dumka</w:t>
      </w:r>
      <w:r>
        <w:rPr>
          <w:rFonts w:cs="Arial" w:hAnsi="Arial" w:eastAsia="Arial" w:ascii="Arial"/>
          <w:color w:val="3F3D3D"/>
          <w:spacing w:val="0"/>
          <w:w w:val="123"/>
          <w:position w:val="-1"/>
          <w:sz w:val="13"/>
          <w:szCs w:val="13"/>
        </w:rPr>
        <w:t>,</w:t>
      </w:r>
      <w:r>
        <w:rPr>
          <w:rFonts w:cs="Arial" w:hAnsi="Arial" w:eastAsia="Arial" w:ascii="Arial"/>
          <w:color w:val="3F3D3D"/>
          <w:spacing w:val="1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5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" w:lineRule="exact" w:line="140"/>
        <w:ind w:left="132"/>
      </w:pPr>
      <w:r>
        <w:rPr>
          <w:rFonts w:cs="Times New Roman" w:hAnsi="Times New Roman" w:eastAsia="Times New Roman" w:ascii="Times New Roman"/>
          <w:i/>
          <w:color w:val="282626"/>
          <w:spacing w:val="-29"/>
          <w:w w:val="132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32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3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-29"/>
          <w:w w:val="100"/>
          <w:position w:val="-1"/>
          <w:sz w:val="15"/>
          <w:szCs w:val="15"/>
        </w:rPr>
        <w:t>B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5"/>
          <w:szCs w:val="15"/>
        </w:rPr>
        <w:t>.</w:t>
      </w:r>
      <w:r>
        <w:rPr>
          <w:rFonts w:cs="Arial" w:hAnsi="Arial" w:eastAsia="Arial" w:ascii="Arial"/>
          <w:i/>
          <w:color w:val="3F3D3D"/>
          <w:spacing w:val="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i/>
          <w:color w:val="3F3D3D"/>
          <w:spacing w:val="-22"/>
          <w:w w:val="100"/>
          <w:position w:val="-1"/>
          <w:sz w:val="15"/>
          <w:szCs w:val="15"/>
        </w:rPr>
        <w:t>D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5"/>
          <w:szCs w:val="15"/>
        </w:rPr>
        <w:t>.</w:t>
      </w:r>
      <w:r>
        <w:rPr>
          <w:rFonts w:cs="Arial" w:hAnsi="Arial" w:eastAsia="Arial" w:ascii="Arial"/>
          <w:i/>
          <w:color w:val="3F3D3D"/>
          <w:spacing w:val="21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42"/>
          <w:w w:val="162"/>
          <w:position w:val="-1"/>
          <w:sz w:val="13"/>
          <w:szCs w:val="13"/>
        </w:rPr>
        <w:t>Joshi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62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6"/>
          <w:w w:val="162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15"/>
          <w:w w:val="113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45451"/>
          <w:spacing w:val="-15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6"/>
          <w:w w:val="11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3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Zoolog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and</w:t>
      </w:r>
      <w:r>
        <w:rPr>
          <w:rFonts w:cs="Times New Roman" w:hAnsi="Times New Roman" w:eastAsia="Times New Roman" w:ascii="Times New Roman"/>
          <w:color w:val="3F3D3D"/>
          <w:spacing w:val="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2"/>
          <w:position w:val="-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4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Science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Guruku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545451"/>
          <w:spacing w:val="3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position w:val="-1"/>
          <w:sz w:val="14"/>
          <w:szCs w:val="14"/>
        </w:rPr>
        <w:t>Kangr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45451"/>
          <w:spacing w:val="2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31"/>
          <w:position w:val="-1"/>
          <w:sz w:val="14"/>
          <w:szCs w:val="14"/>
        </w:rPr>
        <w:t>Urversty</w:t>
      </w:r>
      <w:r>
        <w:rPr>
          <w:rFonts w:cs="Times New Roman" w:hAnsi="Times New Roman" w:eastAsia="Times New Roman" w:ascii="Times New Roman"/>
          <w:color w:val="545451"/>
          <w:spacing w:val="0"/>
          <w:w w:val="13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5"/>
          <w:w w:val="13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3"/>
          <w:w w:val="109"/>
          <w:position w:val="-1"/>
          <w:sz w:val="14"/>
          <w:szCs w:val="14"/>
        </w:rPr>
        <w:t>Hardwa</w:t>
      </w:r>
      <w:r>
        <w:rPr>
          <w:rFonts w:cs="Times New Roman" w:hAnsi="Times New Roman" w:eastAsia="Times New Roman" w:ascii="Times New Roman"/>
          <w:color w:val="282626"/>
          <w:spacing w:val="0"/>
          <w:w w:val="123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exact" w:line="160"/>
        <w:ind w:left="132"/>
      </w:pPr>
      <w:r>
        <w:rPr>
          <w:rFonts w:cs="Times New Roman" w:hAnsi="Times New Roman" w:eastAsia="Times New Roman" w:ascii="Times New Roman"/>
          <w:i/>
          <w:color w:val="282626"/>
          <w:spacing w:val="-41"/>
          <w:w w:val="159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59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-22"/>
          <w:w w:val="159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0"/>
          <w:w w:val="74"/>
          <w:sz w:val="14"/>
          <w:szCs w:val="14"/>
        </w:rPr>
        <w:t>EK.</w:t>
      </w:r>
      <w:r>
        <w:rPr>
          <w:rFonts w:cs="Arial" w:hAnsi="Arial" w:eastAsia="Arial" w:ascii="Arial"/>
          <w:i/>
          <w:color w:val="3F3D3D"/>
          <w:spacing w:val="9"/>
          <w:w w:val="74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0"/>
          <w:w w:val="74"/>
          <w:sz w:val="14"/>
          <w:szCs w:val="14"/>
        </w:rPr>
        <w:t>V.</w:t>
      </w:r>
      <w:r>
        <w:rPr>
          <w:rFonts w:cs="Arial" w:hAnsi="Arial" w:eastAsia="Arial" w:ascii="Arial"/>
          <w:i/>
          <w:color w:val="3F3D3D"/>
          <w:spacing w:val="19"/>
          <w:w w:val="7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9"/>
          <w:w w:val="133"/>
          <w:sz w:val="13"/>
          <w:szCs w:val="13"/>
        </w:rPr>
        <w:t>Sastry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3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8"/>
          <w:w w:val="13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5"/>
          <w:w w:val="109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0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3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3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3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8"/>
          <w:w w:val="108"/>
          <w:sz w:val="14"/>
          <w:szCs w:val="14"/>
        </w:rPr>
        <w:t>Biosciences</w:t>
      </w:r>
      <w:r>
        <w:rPr>
          <w:rFonts w:cs="Times New Roman" w:hAnsi="Times New Roman" w:eastAsia="Times New Roman" w:ascii="Times New Roman"/>
          <w:color w:val="3F3D3D"/>
          <w:spacing w:val="0"/>
          <w:w w:val="10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4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1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686663"/>
          <w:spacing w:val="-1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-10"/>
          <w:w w:val="11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86663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86663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12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-2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2"/>
          <w:sz w:val="14"/>
          <w:szCs w:val="14"/>
        </w:rPr>
        <w:t>Rohta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3F3D3D"/>
          <w:spacing w:val="34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4"/>
          <w:w w:val="100"/>
          <w:sz w:val="14"/>
          <w:szCs w:val="14"/>
        </w:rPr>
        <w:t>12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F3D3D"/>
          <w:spacing w:val="-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001,</w:t>
      </w:r>
      <w:r>
        <w:rPr>
          <w:rFonts w:cs="Times New Roman" w:hAnsi="Times New Roman" w:eastAsia="Times New Roman" w:ascii="Times New Roman"/>
          <w:color w:val="3F3D3D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7"/>
          <w:w w:val="102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exact" w:line="140"/>
        <w:ind w:left="133"/>
      </w:pPr>
      <w:r>
        <w:rPr>
          <w:rFonts w:cs="Times New Roman" w:hAnsi="Times New Roman" w:eastAsia="Times New Roman" w:ascii="Times New Roman"/>
          <w:i/>
          <w:color w:val="282626"/>
          <w:spacing w:val="-27"/>
          <w:w w:val="138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38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-11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-14"/>
          <w:w w:val="100"/>
          <w:position w:val="-1"/>
          <w:sz w:val="13"/>
          <w:szCs w:val="13"/>
        </w:rPr>
        <w:t>A.B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.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2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38"/>
          <w:w w:val="148"/>
          <w:position w:val="-1"/>
          <w:sz w:val="13"/>
          <w:szCs w:val="13"/>
        </w:rPr>
        <w:t>Gupta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48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-3"/>
          <w:w w:val="148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5"/>
          <w:w w:val="113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3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5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5"/>
          <w:w w:val="11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11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position w:val="-1"/>
          <w:sz w:val="14"/>
          <w:szCs w:val="14"/>
        </w:rPr>
        <w:t>Civi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2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9"/>
          <w:position w:val="-1"/>
          <w:sz w:val="14"/>
          <w:szCs w:val="14"/>
        </w:rPr>
        <w:t>Engineering</w:t>
      </w:r>
      <w:r>
        <w:rPr>
          <w:rFonts w:cs="Times New Roman" w:hAnsi="Times New Roman" w:eastAsia="Times New Roman" w:ascii="Times New Roman"/>
          <w:color w:val="545451"/>
          <w:spacing w:val="0"/>
          <w:w w:val="109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6"/>
          <w:w w:val="10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8"/>
          <w:w w:val="100"/>
          <w:position w:val="-1"/>
          <w:sz w:val="14"/>
          <w:szCs w:val="14"/>
        </w:rPr>
        <w:t>MREC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Jaipur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2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7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" w:lineRule="exact" w:line="140"/>
        <w:ind w:left="118"/>
      </w:pPr>
      <w:r>
        <w:rPr>
          <w:rFonts w:cs="Times New Roman" w:hAnsi="Times New Roman" w:eastAsia="Times New Roman" w:ascii="Times New Roman"/>
          <w:i/>
          <w:color w:val="282626"/>
          <w:spacing w:val="0"/>
          <w:w w:val="100"/>
          <w:position w:val="-1"/>
          <w:sz w:val="13"/>
          <w:szCs w:val="13"/>
        </w:rPr>
        <w:t>Dr.</w:t>
      </w:r>
      <w:r>
        <w:rPr>
          <w:rFonts w:cs="Times New Roman" w:hAnsi="Times New Roman" w:eastAsia="Times New Roman" w:ascii="Times New Roman"/>
          <w:i/>
          <w:color w:val="282626"/>
          <w:spacing w:val="29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6"/>
          <w:w w:val="122"/>
          <w:position w:val="-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i/>
          <w:color w:val="545451"/>
          <w:spacing w:val="-6"/>
          <w:w w:val="122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i/>
          <w:color w:val="282626"/>
          <w:spacing w:val="-6"/>
          <w:w w:val="122"/>
          <w:position w:val="-1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22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i/>
          <w:color w:val="282626"/>
          <w:spacing w:val="-3"/>
          <w:w w:val="122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24"/>
          <w:w w:val="122"/>
          <w:position w:val="-1"/>
          <w:sz w:val="15"/>
          <w:szCs w:val="15"/>
        </w:rPr>
        <w:t>Trivedy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22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33"/>
          <w:w w:val="122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F3D3D"/>
          <w:spacing w:val="-15"/>
          <w:w w:val="113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3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5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5"/>
          <w:w w:val="113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11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3"/>
          <w:position w:val="-1"/>
          <w:sz w:val="14"/>
          <w:szCs w:val="14"/>
        </w:rPr>
        <w:t>Pollutio</w:t>
      </w:r>
      <w:r>
        <w:rPr>
          <w:rFonts w:cs="Times New Roman" w:hAnsi="Times New Roman" w:eastAsia="Times New Roman" w:ascii="Times New Roman"/>
          <w:color w:val="545451"/>
          <w:spacing w:val="0"/>
          <w:w w:val="113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1"/>
          <w:spacing w:val="17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position w:val="-1"/>
          <w:sz w:val="14"/>
          <w:szCs w:val="14"/>
        </w:rPr>
        <w:t>Studies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2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86663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3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3"/>
          <w:w w:val="119"/>
          <w:position w:val="-1"/>
          <w:sz w:val="14"/>
          <w:szCs w:val="14"/>
        </w:rPr>
        <w:t>Co</w:t>
      </w:r>
      <w:r>
        <w:rPr>
          <w:rFonts w:cs="Times New Roman" w:hAnsi="Times New Roman" w:eastAsia="Times New Roman" w:ascii="Times New Roman"/>
          <w:color w:val="282626"/>
          <w:spacing w:val="-13"/>
          <w:w w:val="119"/>
          <w:position w:val="-1"/>
          <w:sz w:val="14"/>
          <w:szCs w:val="14"/>
        </w:rPr>
        <w:t>lleg</w:t>
      </w:r>
      <w:r>
        <w:rPr>
          <w:rFonts w:cs="Times New Roman" w:hAnsi="Times New Roman" w:eastAsia="Times New Roman" w:ascii="Times New Roman"/>
          <w:color w:val="282626"/>
          <w:spacing w:val="0"/>
          <w:w w:val="119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82626"/>
          <w:spacing w:val="-9"/>
          <w:w w:val="11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6"/>
          <w:w w:val="119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9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-4"/>
          <w:w w:val="11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19"/>
          <w:position w:val="-1"/>
          <w:sz w:val="14"/>
          <w:szCs w:val="14"/>
        </w:rPr>
        <w:t>Science</w:t>
      </w:r>
      <w:r>
        <w:rPr>
          <w:rFonts w:cs="Times New Roman" w:hAnsi="Times New Roman" w:eastAsia="Times New Roman" w:ascii="Times New Roman"/>
          <w:color w:val="3F3D3D"/>
          <w:spacing w:val="0"/>
          <w:w w:val="119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-20"/>
          <w:w w:val="11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3"/>
          <w:szCs w:val="13"/>
        </w:rPr>
        <w:t>Karad</w:t>
      </w:r>
      <w:r>
        <w:rPr>
          <w:rFonts w:cs="Times New Roman" w:hAnsi="Times New Roman" w:eastAsia="Times New Roman" w:ascii="Times New Roman"/>
          <w:color w:val="3F3D3D"/>
          <w:spacing w:val="31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4"/>
          <w:w w:val="97"/>
          <w:position w:val="-1"/>
          <w:sz w:val="14"/>
          <w:szCs w:val="14"/>
        </w:rPr>
        <w:t>41</w:t>
      </w:r>
      <w:r>
        <w:rPr>
          <w:rFonts w:cs="Times New Roman" w:hAnsi="Times New Roman" w:eastAsia="Times New Roman" w:ascii="Times New Roman"/>
          <w:color w:val="545451"/>
          <w:spacing w:val="0"/>
          <w:w w:val="51"/>
          <w:position w:val="-1"/>
          <w:sz w:val="14"/>
          <w:szCs w:val="14"/>
        </w:rPr>
        <w:t>5$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00"/>
          <w:position w:val="-1"/>
          <w:sz w:val="14"/>
          <w:szCs w:val="14"/>
        </w:rPr>
        <w:t>124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2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8"/>
          <w:w w:val="110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40"/>
        <w:ind w:left="126"/>
      </w:pPr>
      <w:r>
        <w:rPr>
          <w:rFonts w:cs="Arial" w:hAnsi="Arial" w:eastAsia="Arial" w:ascii="Arial"/>
          <w:i/>
          <w:color w:val="282626"/>
          <w:spacing w:val="-29"/>
          <w:w w:val="100"/>
          <w:position w:val="-1"/>
          <w:sz w:val="13"/>
          <w:szCs w:val="13"/>
        </w:rPr>
        <w:t>Dr</w:t>
      </w:r>
      <w:r>
        <w:rPr>
          <w:rFonts w:cs="Arial" w:hAnsi="Arial" w:eastAsia="Arial" w:ascii="Arial"/>
          <w:i/>
          <w:color w:val="282626"/>
          <w:spacing w:val="0"/>
          <w:w w:val="100"/>
          <w:position w:val="-1"/>
          <w:sz w:val="13"/>
          <w:szCs w:val="13"/>
        </w:rPr>
        <w:t>.</w:t>
      </w:r>
      <w:r>
        <w:rPr>
          <w:rFonts w:cs="Arial" w:hAnsi="Arial" w:eastAsia="Arial" w:ascii="Arial"/>
          <w:i/>
          <w:color w:val="282626"/>
          <w:spacing w:val="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282626"/>
          <w:spacing w:val="13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0"/>
          <w:w w:val="87"/>
          <w:position w:val="-1"/>
          <w:sz w:val="15"/>
          <w:szCs w:val="15"/>
        </w:rPr>
        <w:t>P.</w:t>
      </w:r>
      <w:r>
        <w:rPr>
          <w:rFonts w:cs="Arial" w:hAnsi="Arial" w:eastAsia="Arial" w:ascii="Arial"/>
          <w:i/>
          <w:color w:val="3F3D3D"/>
          <w:spacing w:val="0"/>
          <w:w w:val="87"/>
          <w:position w:val="-1"/>
          <w:sz w:val="15"/>
          <w:szCs w:val="15"/>
        </w:rPr>
        <w:t> </w:t>
      </w:r>
      <w:r>
        <w:rPr>
          <w:rFonts w:cs="Arial" w:hAnsi="Arial" w:eastAsia="Arial" w:ascii="Arial"/>
          <w:i/>
          <w:color w:val="282626"/>
          <w:spacing w:val="0"/>
          <w:w w:val="100"/>
          <w:position w:val="-1"/>
          <w:sz w:val="14"/>
          <w:szCs w:val="14"/>
        </w:rPr>
        <w:t>K.</w:t>
      </w:r>
      <w:r>
        <w:rPr>
          <w:rFonts w:cs="Arial" w:hAnsi="Arial" w:eastAsia="Arial" w:ascii="Arial"/>
          <w:i/>
          <w:color w:val="282626"/>
          <w:spacing w:val="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3F3D3D"/>
          <w:spacing w:val="-19"/>
          <w:w w:val="100"/>
          <w:position w:val="-1"/>
          <w:sz w:val="13"/>
          <w:szCs w:val="13"/>
        </w:rPr>
        <w:t>Goel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,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18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36"/>
          <w:w w:val="124"/>
          <w:position w:val="-1"/>
          <w:sz w:val="13"/>
          <w:szCs w:val="13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24"/>
          <w:position w:val="-1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3F3D3D"/>
          <w:spacing w:val="-3"/>
          <w:w w:val="124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9"/>
          <w:w w:val="14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42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8"/>
          <w:w w:val="113"/>
          <w:position w:val="-1"/>
          <w:sz w:val="14"/>
          <w:szCs w:val="14"/>
        </w:rPr>
        <w:t>Pollutio</w:t>
      </w:r>
      <w:r>
        <w:rPr>
          <w:rFonts w:cs="Times New Roman" w:hAnsi="Times New Roman" w:eastAsia="Times New Roman" w:ascii="Times New Roman"/>
          <w:color w:val="3F3D3D"/>
          <w:spacing w:val="0"/>
          <w:w w:val="113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F3D3D"/>
          <w:spacing w:val="6"/>
          <w:w w:val="11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7"/>
          <w:w w:val="100"/>
          <w:position w:val="-1"/>
          <w:sz w:val="14"/>
          <w:szCs w:val="14"/>
        </w:rPr>
        <w:t>Studies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3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94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96968E"/>
          <w:spacing w:val="0"/>
          <w:w w:val="94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6968E"/>
          <w:spacing w:val="25"/>
          <w:w w:val="9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8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86663"/>
          <w:spacing w:val="0"/>
          <w:w w:val="82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86663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7"/>
          <w:w w:val="100"/>
          <w:position w:val="-1"/>
          <w:sz w:val="14"/>
          <w:szCs w:val="14"/>
        </w:rPr>
        <w:t>Colleg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6"/>
          <w:w w:val="116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6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0"/>
          <w:w w:val="11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16"/>
          <w:position w:val="-1"/>
          <w:sz w:val="14"/>
          <w:szCs w:val="14"/>
        </w:rPr>
        <w:t>Science</w:t>
      </w:r>
      <w:r>
        <w:rPr>
          <w:rFonts w:cs="Times New Roman" w:hAnsi="Times New Roman" w:eastAsia="Times New Roman" w:ascii="Times New Roman"/>
          <w:color w:val="545451"/>
          <w:spacing w:val="0"/>
          <w:w w:val="116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-17"/>
          <w:w w:val="11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0"/>
          <w:w w:val="116"/>
          <w:position w:val="-1"/>
          <w:sz w:val="14"/>
          <w:szCs w:val="14"/>
        </w:rPr>
        <w:t>Kara</w:t>
      </w:r>
      <w:r>
        <w:rPr>
          <w:rFonts w:cs="Times New Roman" w:hAnsi="Times New Roman" w:eastAsia="Times New Roman" w:ascii="Times New Roman"/>
          <w:color w:val="3F3D3D"/>
          <w:spacing w:val="0"/>
          <w:w w:val="116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F3D3D"/>
          <w:spacing w:val="3"/>
          <w:w w:val="11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4"/>
          <w:w w:val="100"/>
          <w:position w:val="-1"/>
          <w:sz w:val="14"/>
          <w:szCs w:val="14"/>
        </w:rPr>
        <w:t>41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82626"/>
          <w:spacing w:val="2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1"/>
          <w:w w:val="100"/>
          <w:position w:val="-1"/>
          <w:sz w:val="14"/>
          <w:szCs w:val="14"/>
        </w:rPr>
        <w:t>124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9"/>
          <w:w w:val="112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40"/>
        <w:ind w:left="133"/>
      </w:pPr>
      <w:r>
        <w:rPr>
          <w:rFonts w:cs="Times New Roman" w:hAnsi="Times New Roman" w:eastAsia="Times New Roman" w:ascii="Times New Roman"/>
          <w:i/>
          <w:color w:val="282626"/>
          <w:spacing w:val="-29"/>
          <w:w w:val="134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34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3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282626"/>
          <w:spacing w:val="0"/>
          <w:w w:val="100"/>
          <w:position w:val="-1"/>
          <w:sz w:val="14"/>
          <w:szCs w:val="14"/>
        </w:rPr>
        <w:t>P.</w:t>
      </w:r>
      <w:r>
        <w:rPr>
          <w:rFonts w:cs="Arial" w:hAnsi="Arial" w:eastAsia="Arial" w:ascii="Arial"/>
          <w:i/>
          <w:color w:val="282626"/>
          <w:spacing w:val="-1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3"/>
          <w:szCs w:val="13"/>
        </w:rPr>
        <w:t>K.</w:t>
      </w:r>
      <w:r>
        <w:rPr>
          <w:rFonts w:cs="Times New Roman" w:hAnsi="Times New Roman" w:eastAsia="Times New Roman" w:ascii="Times New Roman"/>
          <w:i/>
          <w:color w:val="3F3D3D"/>
          <w:spacing w:val="13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12"/>
          <w:w w:val="123"/>
          <w:position w:val="-1"/>
          <w:sz w:val="13"/>
          <w:szCs w:val="13"/>
        </w:rPr>
        <w:t>Bhattacharya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23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15"/>
          <w:w w:val="123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5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5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5"/>
          <w:w w:val="11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33"/>
          <w:w w:val="115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5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9"/>
          <w:w w:val="11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position w:val="-1"/>
          <w:sz w:val="14"/>
          <w:szCs w:val="14"/>
        </w:rPr>
        <w:t>Chemica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3"/>
          <w:w w:val="110"/>
          <w:position w:val="-1"/>
          <w:sz w:val="14"/>
          <w:szCs w:val="14"/>
        </w:rPr>
        <w:t>Engineenng</w:t>
      </w:r>
      <w:r>
        <w:rPr>
          <w:rFonts w:cs="Times New Roman" w:hAnsi="Times New Roman" w:eastAsia="Times New Roman" w:ascii="Times New Roman"/>
          <w:color w:val="545451"/>
          <w:spacing w:val="0"/>
          <w:w w:val="11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24"/>
          <w:w w:val="11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00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1"/>
          <w:spacing w:val="2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5"/>
          <w:w w:val="114"/>
          <w:position w:val="-1"/>
          <w:sz w:val="14"/>
          <w:szCs w:val="14"/>
        </w:rPr>
        <w:t>Institut</w:t>
      </w:r>
      <w:r>
        <w:rPr>
          <w:rFonts w:cs="Times New Roman" w:hAnsi="Times New Roman" w:eastAsia="Times New Roman" w:ascii="Times New Roman"/>
          <w:color w:val="545451"/>
          <w:spacing w:val="0"/>
          <w:w w:val="114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45451"/>
          <w:spacing w:val="4"/>
          <w:w w:val="11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29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29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-2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10"/>
          <w:position w:val="-1"/>
          <w:sz w:val="14"/>
          <w:szCs w:val="14"/>
        </w:rPr>
        <w:t>Technology</w:t>
      </w:r>
      <w:r>
        <w:rPr>
          <w:rFonts w:cs="Times New Roman" w:hAnsi="Times New Roman" w:eastAsia="Times New Roman" w:ascii="Times New Roman"/>
          <w:color w:val="545451"/>
          <w:spacing w:val="0"/>
          <w:w w:val="11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13"/>
          <w:w w:val="11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position w:val="-1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545451"/>
          <w:spacing w:val="-12"/>
          <w:w w:val="100"/>
          <w:position w:val="-1"/>
          <w:sz w:val="14"/>
          <w:szCs w:val="14"/>
        </w:rPr>
        <w:t>anpur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3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12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exact" w:line="160"/>
        <w:ind w:left="118"/>
      </w:pPr>
      <w:r>
        <w:rPr>
          <w:rFonts w:cs="Times New Roman" w:hAnsi="Times New Roman" w:eastAsia="Times New Roman" w:ascii="Times New Roman"/>
          <w:i/>
          <w:color w:val="545451"/>
          <w:spacing w:val="0"/>
          <w:w w:val="100"/>
          <w:position w:val="-1"/>
          <w:sz w:val="16"/>
          <w:szCs w:val="16"/>
        </w:rPr>
        <w:t>Dr.</w:t>
      </w:r>
      <w:r>
        <w:rPr>
          <w:rFonts w:cs="Times New Roman" w:hAnsi="Times New Roman" w:eastAsia="Times New Roman" w:ascii="Times New Roman"/>
          <w:i/>
          <w:color w:val="545451"/>
          <w:spacing w:val="-1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29"/>
          <w:w w:val="145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7C7C77"/>
          <w:spacing w:val="0"/>
          <w:w w:val="110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7C7C77"/>
          <w:spacing w:val="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7C7C77"/>
          <w:spacing w:val="-15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3F3D3D"/>
          <w:spacing w:val="0"/>
          <w:w w:val="100"/>
          <w:position w:val="-1"/>
          <w:sz w:val="13"/>
          <w:szCs w:val="13"/>
        </w:rPr>
        <w:t>C.</w:t>
      </w:r>
      <w:r>
        <w:rPr>
          <w:rFonts w:cs="Arial" w:hAnsi="Arial" w:eastAsia="Arial" w:ascii="Arial"/>
          <w:color w:val="3F3D3D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23"/>
          <w:w w:val="126"/>
          <w:position w:val="-1"/>
          <w:sz w:val="13"/>
          <w:szCs w:val="13"/>
        </w:rPr>
        <w:t>Dalela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26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10"/>
          <w:w w:val="126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626"/>
          <w:spacing w:val="0"/>
          <w:w w:val="100"/>
          <w:position w:val="-1"/>
          <w:sz w:val="14"/>
          <w:szCs w:val="14"/>
        </w:rPr>
        <w:t>The</w:t>
      </w:r>
      <w:r>
        <w:rPr>
          <w:rFonts w:cs="Times New Roman" w:hAnsi="Times New Roman" w:eastAsia="Times New Roman" w:ascii="Times New Roman"/>
          <w:color w:val="282626"/>
          <w:spacing w:val="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Academ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35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35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8"/>
          <w:position w:val="-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3F3D3D"/>
          <w:spacing w:val="0"/>
          <w:w w:val="108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-3"/>
          <w:w w:val="10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8"/>
          <w:position w:val="-1"/>
          <w:sz w:val="14"/>
          <w:szCs w:val="14"/>
        </w:rPr>
        <w:t>Biology</w:t>
      </w:r>
      <w:r>
        <w:rPr>
          <w:rFonts w:cs="Times New Roman" w:hAnsi="Times New Roman" w:eastAsia="Times New Roman" w:ascii="Times New Roman"/>
          <w:color w:val="686663"/>
          <w:spacing w:val="0"/>
          <w:w w:val="108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86663"/>
          <w:spacing w:val="16"/>
          <w:w w:val="10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Kurs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F3D3D"/>
          <w:spacing w:val="2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8"/>
          <w:w w:val="100"/>
          <w:position w:val="-1"/>
          <w:sz w:val="14"/>
          <w:szCs w:val="14"/>
        </w:rPr>
        <w:t>Road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9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5"/>
          <w:w w:val="112"/>
          <w:position w:val="-1"/>
          <w:sz w:val="14"/>
          <w:szCs w:val="14"/>
        </w:rPr>
        <w:t>Lucknow</w:t>
      </w:r>
      <w:r>
        <w:rPr>
          <w:rFonts w:cs="Times New Roman" w:hAnsi="Times New Roman" w:eastAsia="Times New Roman" w:ascii="Times New Roman"/>
          <w:color w:val="686663"/>
          <w:spacing w:val="0"/>
          <w:w w:val="112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86663"/>
          <w:spacing w:val="8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7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" w:lineRule="exact" w:line="140"/>
        <w:ind w:left="133"/>
      </w:pPr>
      <w:r>
        <w:rPr>
          <w:rFonts w:cs="Times New Roman" w:hAnsi="Times New Roman" w:eastAsia="Times New Roman" w:ascii="Times New Roman"/>
          <w:i/>
          <w:color w:val="282626"/>
          <w:spacing w:val="-43"/>
          <w:w w:val="119"/>
          <w:position w:val="-1"/>
          <w:sz w:val="14"/>
          <w:szCs w:val="14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19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282626"/>
          <w:spacing w:val="0"/>
          <w:w w:val="88"/>
          <w:position w:val="-1"/>
          <w:sz w:val="14"/>
          <w:szCs w:val="14"/>
        </w:rPr>
        <w:t>V.</w:t>
      </w:r>
      <w:r>
        <w:rPr>
          <w:rFonts w:cs="Arial" w:hAnsi="Arial" w:eastAsia="Arial" w:ascii="Arial"/>
          <w:i/>
          <w:color w:val="282626"/>
          <w:spacing w:val="-5"/>
          <w:w w:val="8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00"/>
          <w:position w:val="-1"/>
          <w:sz w:val="13"/>
          <w:szCs w:val="13"/>
        </w:rPr>
        <w:t>K.</w:t>
      </w:r>
      <w:r>
        <w:rPr>
          <w:rFonts w:cs="Times New Roman" w:hAnsi="Times New Roman" w:eastAsia="Times New Roman" w:ascii="Times New Roman"/>
          <w:i/>
          <w:color w:val="282626"/>
          <w:spacing w:val="6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12"/>
          <w:w w:val="117"/>
          <w:position w:val="-1"/>
          <w:sz w:val="14"/>
          <w:szCs w:val="14"/>
        </w:rPr>
        <w:t>Anand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17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3"/>
          <w:w w:val="11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6"/>
          <w:w w:val="117"/>
          <w:position w:val="-1"/>
          <w:sz w:val="13"/>
          <w:szCs w:val="13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17"/>
          <w:position w:val="-1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3F3D3D"/>
          <w:spacing w:val="8"/>
          <w:w w:val="117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7"/>
          <w:w w:val="100"/>
          <w:position w:val="-1"/>
          <w:sz w:val="14"/>
          <w:szCs w:val="14"/>
        </w:rPr>
        <w:t>Botany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15"/>
          <w:position w:val="-1"/>
          <w:sz w:val="14"/>
          <w:szCs w:val="14"/>
        </w:rPr>
        <w:t>Umversit</w:t>
      </w:r>
      <w:r>
        <w:rPr>
          <w:rFonts w:cs="Times New Roman" w:hAnsi="Times New Roman" w:eastAsia="Times New Roman" w:ascii="Times New Roman"/>
          <w:color w:val="545451"/>
          <w:spacing w:val="0"/>
          <w:w w:val="115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545451"/>
          <w:spacing w:val="5"/>
          <w:w w:val="115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1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Jammu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00"/>
          <w:position w:val="-1"/>
          <w:sz w:val="14"/>
          <w:szCs w:val="14"/>
        </w:rPr>
        <w:t>Jammu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8"/>
          <w:position w:val="-1"/>
          <w:sz w:val="14"/>
          <w:szCs w:val="14"/>
        </w:rPr>
        <w:t>Indi</w:t>
      </w:r>
      <w:r>
        <w:rPr>
          <w:rFonts w:cs="Times New Roman" w:hAnsi="Times New Roman" w:eastAsia="Times New Roman" w:ascii="Times New Roman"/>
          <w:color w:val="545451"/>
          <w:spacing w:val="0"/>
          <w:w w:val="104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40"/>
        <w:ind w:left="140"/>
      </w:pPr>
      <w:r>
        <w:rPr>
          <w:rFonts w:cs="Times New Roman" w:hAnsi="Times New Roman" w:eastAsia="Times New Roman" w:ascii="Times New Roman"/>
          <w:i/>
          <w:color w:val="282626"/>
          <w:spacing w:val="-30"/>
          <w:w w:val="141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41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282626"/>
          <w:spacing w:val="-18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9"/>
          <w:w w:val="134"/>
          <w:position w:val="-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4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15"/>
          <w:w w:val="134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K.</w:t>
      </w:r>
      <w:r>
        <w:rPr>
          <w:rFonts w:cs="Arial" w:hAnsi="Arial" w:eastAsia="Arial" w:ascii="Arial"/>
          <w:i/>
          <w:color w:val="3F3D3D"/>
          <w:spacing w:val="1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3"/>
          <w:w w:val="135"/>
          <w:position w:val="-1"/>
          <w:sz w:val="13"/>
          <w:szCs w:val="13"/>
        </w:rPr>
        <w:t>Chopra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5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7"/>
          <w:w w:val="135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00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35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35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00"/>
          <w:position w:val="-1"/>
          <w:sz w:val="14"/>
          <w:szCs w:val="14"/>
        </w:rPr>
        <w:t>Zoolog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position w:val="-1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F3D3D"/>
          <w:spacing w:val="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11"/>
          <w:position w:val="-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3F3D3D"/>
          <w:spacing w:val="0"/>
          <w:w w:val="111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16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00"/>
          <w:position w:val="-1"/>
          <w:sz w:val="14"/>
          <w:szCs w:val="14"/>
        </w:rPr>
        <w:t>Science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0"/>
          <w:w w:val="100"/>
          <w:position w:val="-1"/>
          <w:sz w:val="14"/>
          <w:szCs w:val="14"/>
        </w:rPr>
        <w:t>Guruku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F3D3D"/>
          <w:spacing w:val="3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8"/>
          <w:w w:val="100"/>
          <w:position w:val="-1"/>
          <w:sz w:val="14"/>
          <w:szCs w:val="14"/>
        </w:rPr>
        <w:t>Kangn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F3D3D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7"/>
          <w:w w:val="107"/>
          <w:position w:val="-1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3F3D3D"/>
          <w:spacing w:val="0"/>
          <w:w w:val="107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7"/>
          <w:w w:val="10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3"/>
          <w:position w:val="-1"/>
          <w:sz w:val="14"/>
          <w:szCs w:val="14"/>
        </w:rPr>
        <w:t>Hardwar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" w:lineRule="exact" w:line="140"/>
        <w:ind w:left="133"/>
      </w:pPr>
      <w:r>
        <w:rPr>
          <w:rFonts w:cs="Times New Roman" w:hAnsi="Times New Roman" w:eastAsia="Times New Roman" w:ascii="Times New Roman"/>
          <w:i/>
          <w:color w:val="3F3D3D"/>
          <w:spacing w:val="-31"/>
          <w:w w:val="135"/>
          <w:position w:val="-1"/>
          <w:sz w:val="13"/>
          <w:szCs w:val="13"/>
        </w:rPr>
        <w:t>Professo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5"/>
          <w:position w:val="-1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i/>
          <w:color w:val="3F3D3D"/>
          <w:spacing w:val="-4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3"/>
          <w:szCs w:val="13"/>
        </w:rPr>
        <w:t>E.</w:t>
      </w:r>
      <w:r>
        <w:rPr>
          <w:rFonts w:cs="Times New Roman" w:hAnsi="Times New Roman" w:eastAsia="Times New Roman" w:ascii="Times New Roman"/>
          <w:i/>
          <w:color w:val="3F3D3D"/>
          <w:spacing w:val="22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4"/>
          <w:szCs w:val="14"/>
        </w:rPr>
        <w:t>S.</w:t>
      </w:r>
      <w:r>
        <w:rPr>
          <w:rFonts w:cs="Arial" w:hAnsi="Arial" w:eastAsia="Arial" w:ascii="Arial"/>
          <w:i/>
          <w:color w:val="3F3D3D"/>
          <w:spacing w:val="-1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i/>
          <w:color w:val="282626"/>
          <w:spacing w:val="-72"/>
          <w:w w:val="130"/>
          <w:position w:val="-1"/>
          <w:sz w:val="14"/>
          <w:szCs w:val="14"/>
        </w:rPr>
        <w:t>Tilak</w:t>
      </w:r>
      <w:r>
        <w:rPr>
          <w:rFonts w:cs="Arial" w:hAnsi="Arial" w:eastAsia="Arial" w:ascii="Arial"/>
          <w:i/>
          <w:color w:val="282626"/>
          <w:spacing w:val="0"/>
          <w:w w:val="130"/>
          <w:position w:val="-1"/>
          <w:sz w:val="14"/>
          <w:szCs w:val="14"/>
        </w:rPr>
        <w:t>,</w:t>
      </w:r>
      <w:r>
        <w:rPr>
          <w:rFonts w:cs="Arial" w:hAnsi="Arial" w:eastAsia="Arial" w:ascii="Arial"/>
          <w:i/>
          <w:color w:val="282626"/>
          <w:spacing w:val="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00"/>
          <w:position w:val="-1"/>
          <w:sz w:val="14"/>
          <w:szCs w:val="14"/>
        </w:rPr>
        <w:t>Departmen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8"/>
          <w:w w:val="13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32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-23"/>
          <w:w w:val="13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9"/>
          <w:w w:val="100"/>
          <w:position w:val="-1"/>
          <w:sz w:val="14"/>
          <w:szCs w:val="14"/>
        </w:rPr>
        <w:t>Zool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ogy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11"/>
          <w:position w:val="-1"/>
          <w:sz w:val="14"/>
          <w:szCs w:val="14"/>
        </w:rPr>
        <w:t>Nagarjun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1"/>
          <w:spacing w:val="10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2"/>
          <w:w w:val="111"/>
          <w:position w:val="-1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4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6"/>
          <w:w w:val="111"/>
          <w:position w:val="-1"/>
          <w:sz w:val="14"/>
          <w:szCs w:val="14"/>
        </w:rPr>
        <w:t>Nagarjun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1"/>
          <w:spacing w:val="-8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11"/>
          <w:position w:val="-1"/>
          <w:sz w:val="14"/>
          <w:szCs w:val="14"/>
        </w:rPr>
        <w:t>Nagar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15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4"/>
          <w:w w:val="100"/>
          <w:position w:val="-1"/>
          <w:sz w:val="14"/>
          <w:szCs w:val="14"/>
        </w:rPr>
        <w:t>52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45451"/>
          <w:spacing w:val="2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0"/>
          <w:w w:val="100"/>
          <w:position w:val="-1"/>
          <w:sz w:val="14"/>
          <w:szCs w:val="14"/>
        </w:rPr>
        <w:t>510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3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5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exact" w:line="140"/>
        <w:ind w:left="134"/>
      </w:pPr>
      <w:r>
        <w:rPr>
          <w:rFonts w:cs="Times New Roman" w:hAnsi="Times New Roman" w:eastAsia="Times New Roman" w:ascii="Times New Roman"/>
          <w:color w:val="282626"/>
          <w:spacing w:val="-17"/>
          <w:w w:val="122"/>
          <w:position w:val="-1"/>
          <w:sz w:val="14"/>
          <w:szCs w:val="14"/>
        </w:rPr>
        <w:t>Professo</w:t>
      </w:r>
      <w:r>
        <w:rPr>
          <w:rFonts w:cs="Times New Roman" w:hAnsi="Times New Roman" w:eastAsia="Times New Roman" w:ascii="Times New Roman"/>
          <w:color w:val="0F0C0C"/>
          <w:spacing w:val="0"/>
          <w:w w:val="122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F0C0C"/>
          <w:spacing w:val="-3"/>
          <w:w w:val="12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22"/>
          <w:w w:val="100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position w:val="-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8"/>
          <w:w w:val="112"/>
          <w:position w:val="-1"/>
          <w:sz w:val="14"/>
          <w:szCs w:val="14"/>
        </w:rPr>
        <w:t>Saxena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-3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Pest</w:t>
      </w:r>
      <w:r>
        <w:rPr>
          <w:rFonts w:cs="Times New Roman" w:hAnsi="Times New Roman" w:eastAsia="Times New Roman" w:ascii="Times New Roman"/>
          <w:color w:val="3F3D3D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8"/>
          <w:w w:val="100"/>
          <w:position w:val="-1"/>
          <w:sz w:val="14"/>
          <w:szCs w:val="14"/>
        </w:rPr>
        <w:t>Contro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1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2"/>
          <w:w w:val="100"/>
          <w:position w:val="-1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45451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Dru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9"/>
          <w:w w:val="100"/>
          <w:position w:val="-1"/>
          <w:sz w:val="14"/>
          <w:szCs w:val="14"/>
        </w:rPr>
        <w:t>Researc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2"/>
          <w:position w:val="-1"/>
          <w:sz w:val="14"/>
          <w:szCs w:val="14"/>
        </w:rPr>
        <w:t>LabDepartmen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F3D3D"/>
          <w:spacing w:val="-12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5"/>
          <w:w w:val="11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12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5"/>
          <w:w w:val="11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Zoology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2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00"/>
          <w:position w:val="-1"/>
          <w:sz w:val="14"/>
          <w:szCs w:val="14"/>
        </w:rPr>
        <w:t>SS</w:t>
      </w:r>
      <w:r>
        <w:rPr>
          <w:rFonts w:cs="Times New Roman" w:hAnsi="Times New Roman" w:eastAsia="Times New Roman" w:ascii="Times New Roman"/>
          <w:color w:val="96968E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6968E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6968E"/>
          <w:spacing w:val="1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0"/>
          <w:w w:val="118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8"/>
          <w:w w:val="118"/>
          <w:position w:val="-1"/>
          <w:sz w:val="14"/>
          <w:szCs w:val="14"/>
        </w:rPr>
        <w:t>Jai</w:t>
      </w:r>
      <w:r>
        <w:rPr>
          <w:rFonts w:cs="Times New Roman" w:hAnsi="Times New Roman" w:eastAsia="Times New Roman" w:ascii="Times New Roman"/>
          <w:color w:val="545451"/>
          <w:spacing w:val="0"/>
          <w:w w:val="118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45451"/>
          <w:spacing w:val="26"/>
          <w:w w:val="11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18"/>
          <w:position w:val="-1"/>
          <w:sz w:val="14"/>
          <w:szCs w:val="14"/>
        </w:rPr>
        <w:t>Col</w:t>
      </w:r>
      <w:r>
        <w:rPr>
          <w:rFonts w:cs="Times New Roman" w:hAnsi="Times New Roman" w:eastAsia="Times New Roman" w:ascii="Times New Roman"/>
          <w:color w:val="282626"/>
          <w:spacing w:val="-9"/>
          <w:w w:val="118"/>
          <w:position w:val="-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9"/>
          <w:w w:val="118"/>
          <w:position w:val="-1"/>
          <w:sz w:val="14"/>
          <w:szCs w:val="14"/>
        </w:rPr>
        <w:t>ege</w:t>
      </w:r>
      <w:r>
        <w:rPr>
          <w:rFonts w:cs="Times New Roman" w:hAnsi="Times New Roman" w:eastAsia="Times New Roman" w:ascii="Times New Roman"/>
          <w:color w:val="545451"/>
          <w:spacing w:val="0"/>
          <w:w w:val="118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-18"/>
          <w:w w:val="118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9"/>
          <w:w w:val="100"/>
          <w:position w:val="-1"/>
          <w:sz w:val="14"/>
          <w:szCs w:val="14"/>
        </w:rPr>
        <w:t>Vidish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45451"/>
          <w:spacing w:val="31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464</w:t>
      </w:r>
      <w:r>
        <w:rPr>
          <w:rFonts w:cs="Times New Roman" w:hAnsi="Times New Roman" w:eastAsia="Times New Roman" w:ascii="Times New Roman"/>
          <w:color w:val="545451"/>
          <w:spacing w:val="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5"/>
          <w:w w:val="100"/>
          <w:position w:val="-1"/>
          <w:sz w:val="14"/>
          <w:szCs w:val="14"/>
        </w:rPr>
        <w:t>001,M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45451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position w:val="-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AAAAA5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AAAAA5"/>
          <w:spacing w:val="2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2"/>
          <w:w w:val="112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40"/>
        <w:ind w:left="126"/>
      </w:pPr>
      <w:r>
        <w:rPr>
          <w:rFonts w:cs="Times New Roman" w:hAnsi="Times New Roman" w:eastAsia="Times New Roman" w:ascii="Times New Roman"/>
          <w:i/>
          <w:color w:val="3F3D3D"/>
          <w:spacing w:val="-29"/>
          <w:w w:val="100"/>
          <w:position w:val="-1"/>
          <w:sz w:val="13"/>
          <w:szCs w:val="13"/>
        </w:rPr>
        <w:t>Dr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1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26"/>
          <w:w w:val="137"/>
          <w:position w:val="-1"/>
          <w:sz w:val="13"/>
          <w:szCs w:val="13"/>
        </w:rPr>
        <w:t>Krishn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7"/>
          <w:position w:val="-1"/>
          <w:sz w:val="13"/>
          <w:szCs w:val="13"/>
        </w:rPr>
        <w:t>a</w:t>
      </w:r>
      <w:r>
        <w:rPr>
          <w:rFonts w:cs="Times New Roman" w:hAnsi="Times New Roman" w:eastAsia="Times New Roman" w:ascii="Times New Roman"/>
          <w:i/>
          <w:color w:val="3F3D3D"/>
          <w:spacing w:val="6"/>
          <w:w w:val="137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33"/>
          <w:w w:val="137"/>
          <w:position w:val="-1"/>
          <w:sz w:val="13"/>
          <w:szCs w:val="13"/>
        </w:rPr>
        <w:t>Gopal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37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3F3D3D"/>
          <w:spacing w:val="8"/>
          <w:w w:val="137"/>
          <w:position w:val="-1"/>
          <w:sz w:val="13"/>
          <w:szCs w:val="13"/>
        </w:rPr>
        <w:t> </w:t>
      </w:r>
      <w:r>
        <w:rPr>
          <w:rFonts w:cs="Arial" w:hAnsi="Arial" w:eastAsia="Arial" w:ascii="Arial"/>
          <w:color w:val="3F3D3D"/>
          <w:spacing w:val="-16"/>
          <w:w w:val="114"/>
          <w:position w:val="-1"/>
          <w:sz w:val="13"/>
          <w:szCs w:val="13"/>
        </w:rPr>
        <w:t>Industria</w:t>
      </w:r>
      <w:r>
        <w:rPr>
          <w:rFonts w:cs="Arial" w:hAnsi="Arial" w:eastAsia="Arial" w:ascii="Arial"/>
          <w:color w:val="3F3D3D"/>
          <w:spacing w:val="0"/>
          <w:w w:val="114"/>
          <w:position w:val="-1"/>
          <w:sz w:val="13"/>
          <w:szCs w:val="13"/>
        </w:rPr>
        <w:t>l</w:t>
      </w:r>
      <w:r>
        <w:rPr>
          <w:rFonts w:cs="Arial" w:hAnsi="Arial" w:eastAsia="Arial" w:ascii="Arial"/>
          <w:color w:val="3F3D3D"/>
          <w:spacing w:val="4"/>
          <w:w w:val="114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14"/>
          <w:position w:val="-1"/>
          <w:sz w:val="14"/>
          <w:szCs w:val="14"/>
        </w:rPr>
        <w:t>Toxicolog</w:t>
      </w:r>
      <w:r>
        <w:rPr>
          <w:rFonts w:cs="Times New Roman" w:hAnsi="Times New Roman" w:eastAsia="Times New Roman" w:ascii="Times New Roman"/>
          <w:color w:val="3F3D3D"/>
          <w:spacing w:val="0"/>
          <w:w w:val="114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F3D3D"/>
          <w:spacing w:val="-17"/>
          <w:w w:val="11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5"/>
          <w:w w:val="114"/>
          <w:position w:val="-1"/>
          <w:sz w:val="14"/>
          <w:szCs w:val="14"/>
        </w:rPr>
        <w:t>Researc</w:t>
      </w:r>
      <w:r>
        <w:rPr>
          <w:rFonts w:cs="Times New Roman" w:hAnsi="Times New Roman" w:eastAsia="Times New Roman" w:ascii="Times New Roman"/>
          <w:color w:val="3F3D3D"/>
          <w:spacing w:val="0"/>
          <w:w w:val="114"/>
          <w:position w:val="-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F3D3D"/>
          <w:spacing w:val="4"/>
          <w:w w:val="11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6"/>
          <w:w w:val="114"/>
          <w:position w:val="-1"/>
          <w:sz w:val="14"/>
          <w:szCs w:val="14"/>
        </w:rPr>
        <w:t>Centre</w:t>
      </w:r>
      <w:r>
        <w:rPr>
          <w:rFonts w:cs="Times New Roman" w:hAnsi="Times New Roman" w:eastAsia="Times New Roman" w:ascii="Times New Roman"/>
          <w:color w:val="3F3D3D"/>
          <w:spacing w:val="0"/>
          <w:w w:val="114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5"/>
          <w:w w:val="114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2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Marg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2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Luckno</w:t>
      </w:r>
      <w:r>
        <w:rPr>
          <w:rFonts w:cs="Times New Roman" w:hAnsi="Times New Roman" w:eastAsia="Times New Roman" w:ascii="Times New Roman"/>
          <w:color w:val="3F3D3D"/>
          <w:spacing w:val="-11"/>
          <w:w w:val="100"/>
          <w:position w:val="-1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0F0C0C"/>
          <w:spacing w:val="0"/>
          <w:w w:val="100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F0C0C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F0C0C"/>
          <w:spacing w:val="1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7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" w:lineRule="exact" w:line="140"/>
        <w:ind w:left="126"/>
      </w:pPr>
      <w:r>
        <w:rPr>
          <w:rFonts w:cs="Times New Roman" w:hAnsi="Times New Roman" w:eastAsia="Times New Roman" w:ascii="Times New Roman"/>
          <w:i/>
          <w:color w:val="282626"/>
          <w:spacing w:val="0"/>
          <w:w w:val="100"/>
          <w:position w:val="-1"/>
          <w:sz w:val="13"/>
          <w:szCs w:val="13"/>
        </w:rPr>
        <w:t>Dr.</w:t>
      </w:r>
      <w:r>
        <w:rPr>
          <w:rFonts w:cs="Times New Roman" w:hAnsi="Times New Roman" w:eastAsia="Times New Roman" w:ascii="Times New Roman"/>
          <w:i/>
          <w:color w:val="282626"/>
          <w:spacing w:val="2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3F3D3D"/>
          <w:spacing w:val="-22"/>
          <w:w w:val="100"/>
          <w:position w:val="-1"/>
          <w:sz w:val="13"/>
          <w:szCs w:val="13"/>
        </w:rPr>
        <w:t>B</w:t>
      </w:r>
      <w:r>
        <w:rPr>
          <w:rFonts w:cs="Arial" w:hAnsi="Arial" w:eastAsia="Arial" w:ascii="Arial"/>
          <w:i/>
          <w:color w:val="3F3D3D"/>
          <w:spacing w:val="0"/>
          <w:w w:val="100"/>
          <w:position w:val="-1"/>
          <w:sz w:val="13"/>
          <w:szCs w:val="13"/>
        </w:rPr>
        <w:t>.</w:t>
      </w:r>
      <w:r>
        <w:rPr>
          <w:rFonts w:cs="Arial" w:hAnsi="Arial" w:eastAsia="Arial" w:ascii="Arial"/>
          <w:i/>
          <w:color w:val="3F3D3D"/>
          <w:spacing w:val="28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282626"/>
          <w:spacing w:val="-29"/>
          <w:w w:val="100"/>
          <w:position w:val="-1"/>
          <w:sz w:val="13"/>
          <w:szCs w:val="13"/>
        </w:rPr>
        <w:t>B</w:t>
      </w:r>
      <w:r>
        <w:rPr>
          <w:rFonts w:cs="Arial" w:hAnsi="Arial" w:eastAsia="Arial" w:ascii="Arial"/>
          <w:i/>
          <w:color w:val="282626"/>
          <w:spacing w:val="0"/>
          <w:w w:val="100"/>
          <w:position w:val="-1"/>
          <w:sz w:val="13"/>
          <w:szCs w:val="13"/>
        </w:rPr>
        <w:t>.</w:t>
      </w:r>
      <w:r>
        <w:rPr>
          <w:rFonts w:cs="Arial" w:hAnsi="Arial" w:eastAsia="Arial" w:ascii="Arial"/>
          <w:i/>
          <w:color w:val="282626"/>
          <w:spacing w:val="0"/>
          <w:w w:val="100"/>
          <w:position w:val="-1"/>
          <w:sz w:val="13"/>
          <w:szCs w:val="13"/>
        </w:rPr>
        <w:t> </w:t>
      </w:r>
      <w:r>
        <w:rPr>
          <w:rFonts w:cs="Arial" w:hAnsi="Arial" w:eastAsia="Arial" w:ascii="Arial"/>
          <w:i/>
          <w:color w:val="282626"/>
          <w:spacing w:val="7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-32"/>
          <w:w w:val="141"/>
          <w:position w:val="-1"/>
          <w:sz w:val="13"/>
          <w:szCs w:val="13"/>
        </w:rPr>
        <w:t>Hosetti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41"/>
          <w:position w:val="-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282626"/>
          <w:spacing w:val="27"/>
          <w:w w:val="14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626"/>
          <w:spacing w:val="-17"/>
          <w:w w:val="121"/>
          <w:position w:val="-1"/>
          <w:sz w:val="13"/>
          <w:szCs w:val="13"/>
        </w:rPr>
        <w:t>Departmen</w:t>
      </w:r>
      <w:r>
        <w:rPr>
          <w:rFonts w:cs="Times New Roman" w:hAnsi="Times New Roman" w:eastAsia="Times New Roman" w:ascii="Times New Roman"/>
          <w:color w:val="282626"/>
          <w:spacing w:val="0"/>
          <w:w w:val="121"/>
          <w:position w:val="-1"/>
          <w:sz w:val="13"/>
          <w:szCs w:val="13"/>
        </w:rPr>
        <w:t>t</w:t>
      </w:r>
      <w:r>
        <w:rPr>
          <w:rFonts w:cs="Times New Roman" w:hAnsi="Times New Roman" w:eastAsia="Times New Roman" w:ascii="Times New Roman"/>
          <w:color w:val="282626"/>
          <w:spacing w:val="-19"/>
          <w:w w:val="12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27"/>
          <w:w w:val="121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F3D3D"/>
          <w:spacing w:val="0"/>
          <w:w w:val="121"/>
          <w:position w:val="-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F3D3D"/>
          <w:spacing w:val="1"/>
          <w:w w:val="12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21"/>
          <w:position w:val="-1"/>
          <w:sz w:val="13"/>
          <w:szCs w:val="13"/>
        </w:rPr>
        <w:t>Applie</w:t>
      </w:r>
      <w:r>
        <w:rPr>
          <w:rFonts w:cs="Times New Roman" w:hAnsi="Times New Roman" w:eastAsia="Times New Roman" w:ascii="Times New Roman"/>
          <w:color w:val="3F3D3D"/>
          <w:spacing w:val="0"/>
          <w:w w:val="121"/>
          <w:position w:val="-1"/>
          <w:sz w:val="13"/>
          <w:szCs w:val="13"/>
        </w:rPr>
        <w:t>d</w:t>
      </w:r>
      <w:r>
        <w:rPr>
          <w:rFonts w:cs="Times New Roman" w:hAnsi="Times New Roman" w:eastAsia="Times New Roman" w:ascii="Times New Roman"/>
          <w:color w:val="3F3D3D"/>
          <w:spacing w:val="39"/>
          <w:w w:val="12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F3D3D"/>
          <w:spacing w:val="-13"/>
          <w:w w:val="111"/>
          <w:position w:val="-1"/>
          <w:sz w:val="14"/>
          <w:szCs w:val="14"/>
        </w:rPr>
        <w:t>Zoology</w:t>
      </w:r>
      <w:r>
        <w:rPr>
          <w:rFonts w:cs="Times New Roman" w:hAnsi="Times New Roman" w:eastAsia="Times New Roman" w:ascii="Times New Roman"/>
          <w:color w:val="3F3D3D"/>
          <w:spacing w:val="0"/>
          <w:w w:val="11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5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6"/>
          <w:w w:val="111"/>
          <w:position w:val="-1"/>
          <w:sz w:val="14"/>
          <w:szCs w:val="14"/>
        </w:rPr>
        <w:t>Kuvemp</w:t>
      </w:r>
      <w:r>
        <w:rPr>
          <w:rFonts w:cs="Times New Roman" w:hAnsi="Times New Roman" w:eastAsia="Times New Roman" w:ascii="Times New Roman"/>
          <w:color w:val="282626"/>
          <w:spacing w:val="0"/>
          <w:w w:val="111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82626"/>
          <w:spacing w:val="-10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1"/>
          <w:w w:val="111"/>
          <w:position w:val="-1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282626"/>
          <w:spacing w:val="0"/>
          <w:w w:val="11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15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4"/>
          <w:w w:val="100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686663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86663"/>
          <w:spacing w:val="2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22"/>
          <w:w w:val="100"/>
          <w:position w:val="-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1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6"/>
          <w:w w:val="121"/>
          <w:position w:val="-1"/>
          <w:sz w:val="14"/>
          <w:szCs w:val="14"/>
        </w:rPr>
        <w:t>Project</w:t>
      </w:r>
      <w:r>
        <w:rPr>
          <w:rFonts w:cs="Times New Roman" w:hAnsi="Times New Roman" w:eastAsia="Times New Roman" w:ascii="Times New Roman"/>
          <w:color w:val="3F3D3D"/>
          <w:spacing w:val="0"/>
          <w:w w:val="12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0"/>
          <w:w w:val="12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position w:val="-1"/>
          <w:sz w:val="14"/>
          <w:szCs w:val="14"/>
        </w:rPr>
        <w:t>57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position w:val="-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F3D3D"/>
          <w:spacing w:val="2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6"/>
          <w:w w:val="83"/>
          <w:position w:val="-1"/>
          <w:sz w:val="14"/>
          <w:szCs w:val="14"/>
        </w:rPr>
        <w:t>115</w:t>
      </w:r>
      <w:r>
        <w:rPr>
          <w:rFonts w:cs="Times New Roman" w:hAnsi="Times New Roman" w:eastAsia="Times New Roman" w:ascii="Times New Roman"/>
          <w:color w:val="282626"/>
          <w:spacing w:val="0"/>
          <w:w w:val="83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282626"/>
          <w:spacing w:val="22"/>
          <w:w w:val="8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6"/>
          <w:spacing w:val="-12"/>
          <w:w w:val="110"/>
          <w:position w:val="-1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/>
        <w:ind w:left="127"/>
        <w:sectPr>
          <w:type w:val="continuous"/>
          <w:pgSz w:w="10520" w:h="15400"/>
          <w:pgMar w:top="1500" w:bottom="280" w:left="620" w:right="1460"/>
        </w:sectPr>
      </w:pPr>
      <w:r>
        <w:rPr>
          <w:rFonts w:cs="Times New Roman" w:hAnsi="Times New Roman" w:eastAsia="Times New Roman" w:ascii="Times New Roman"/>
          <w:i/>
          <w:color w:val="3F3D3D"/>
          <w:spacing w:val="0"/>
          <w:w w:val="100"/>
          <w:sz w:val="13"/>
          <w:szCs w:val="13"/>
        </w:rPr>
        <w:t>Dr.</w:t>
      </w:r>
      <w:r>
        <w:rPr>
          <w:rFonts w:cs="Times New Roman" w:hAnsi="Times New Roman" w:eastAsia="Times New Roman" w:ascii="Times New Roman"/>
          <w:i/>
          <w:color w:val="3F3D3D"/>
          <w:spacing w:val="2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52"/>
          <w:w w:val="180"/>
          <w:sz w:val="13"/>
          <w:szCs w:val="13"/>
        </w:rPr>
        <w:t>Aja</w:t>
      </w:r>
      <w:r>
        <w:rPr>
          <w:rFonts w:cs="Times New Roman" w:hAnsi="Times New Roman" w:eastAsia="Times New Roman" w:ascii="Times New Roman"/>
          <w:i/>
          <w:color w:val="3F3D3D"/>
          <w:spacing w:val="0"/>
          <w:w w:val="18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i/>
          <w:color w:val="3F3D3D"/>
          <w:spacing w:val="-22"/>
          <w:w w:val="18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282626"/>
          <w:spacing w:val="0"/>
          <w:w w:val="100"/>
          <w:sz w:val="13"/>
          <w:szCs w:val="13"/>
        </w:rPr>
        <w:t>K.</w:t>
      </w:r>
      <w:r>
        <w:rPr>
          <w:rFonts w:cs="Times New Roman" w:hAnsi="Times New Roman" w:eastAsia="Times New Roman" w:ascii="Times New Roman"/>
          <w:i/>
          <w:color w:val="282626"/>
          <w:spacing w:val="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F3D3D"/>
          <w:spacing w:val="-16"/>
          <w:w w:val="131"/>
          <w:sz w:val="13"/>
          <w:szCs w:val="13"/>
        </w:rPr>
        <w:t>Awasthi</w:t>
      </w:r>
      <w:r>
        <w:rPr>
          <w:rFonts w:cs="Times New Roman" w:hAnsi="Times New Roman" w:eastAsia="Times New Roman" w:ascii="Times New Roman"/>
          <w:i/>
          <w:color w:val="545451"/>
          <w:spacing w:val="0"/>
          <w:w w:val="13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i/>
          <w:color w:val="545451"/>
          <w:spacing w:val="2"/>
          <w:w w:val="13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45451"/>
          <w:spacing w:val="-7"/>
          <w:w w:val="100"/>
          <w:sz w:val="14"/>
          <w:szCs w:val="14"/>
        </w:rPr>
        <w:t>Schoo</w:t>
      </w:r>
      <w:r>
        <w:rPr>
          <w:rFonts w:cs="Times New Roman" w:hAnsi="Times New Roman" w:eastAsia="Times New Roman" w:ascii="Times New Roman"/>
          <w:color w:val="545451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24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45451"/>
          <w:spacing w:val="14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3"/>
          <w:w w:val="111"/>
          <w:sz w:val="14"/>
          <w:szCs w:val="14"/>
        </w:rPr>
        <w:t>Environmenta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45451"/>
          <w:spacing w:val="-13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-11"/>
          <w:w w:val="111"/>
          <w:sz w:val="14"/>
          <w:szCs w:val="14"/>
        </w:rPr>
        <w:t>Biology</w:t>
      </w:r>
      <w:r>
        <w:rPr>
          <w:rFonts w:cs="Times New Roman" w:hAnsi="Times New Roman" w:eastAsia="Times New Roman" w:ascii="Times New Roman"/>
          <w:color w:val="545451"/>
          <w:spacing w:val="0"/>
          <w:w w:val="11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45451"/>
          <w:spacing w:val="19"/>
          <w:w w:val="11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45451"/>
          <w:spacing w:val="2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AAAAA5"/>
          <w:spacing w:val="2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2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D3D"/>
          <w:spacing w:val="3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C7C77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C7C77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1"/>
          <w:w w:val="109"/>
          <w:sz w:val="14"/>
          <w:szCs w:val="14"/>
        </w:rPr>
        <w:t>University</w:t>
      </w:r>
      <w:r>
        <w:rPr>
          <w:rFonts w:cs="Times New Roman" w:hAnsi="Times New Roman" w:eastAsia="Times New Roman" w:ascii="Times New Roman"/>
          <w:color w:val="3F3D3D"/>
          <w:spacing w:val="0"/>
          <w:w w:val="109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15"/>
          <w:w w:val="10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9"/>
          <w:w w:val="138"/>
          <w:sz w:val="14"/>
          <w:szCs w:val="14"/>
        </w:rPr>
        <w:t>Re</w:t>
      </w:r>
      <w:r>
        <w:rPr>
          <w:rFonts w:cs="Times New Roman" w:hAnsi="Times New Roman" w:eastAsia="Times New Roman" w:ascii="Times New Roman"/>
          <w:color w:val="3F3D3D"/>
          <w:spacing w:val="0"/>
          <w:w w:val="138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3F3D3D"/>
          <w:spacing w:val="-19"/>
          <w:w w:val="13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7"/>
          <w:w w:val="100"/>
          <w:sz w:val="14"/>
          <w:szCs w:val="14"/>
        </w:rPr>
        <w:t>48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F3D3D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00"/>
          <w:sz w:val="14"/>
          <w:szCs w:val="14"/>
        </w:rPr>
        <w:t>003</w:t>
      </w:r>
      <w:r>
        <w:rPr>
          <w:rFonts w:cs="Times New Roman" w:hAnsi="Times New Roman" w:eastAsia="Times New Roman" w:ascii="Times New Roman"/>
          <w:color w:val="3F3D3D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D3D"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F3D3D"/>
          <w:spacing w:val="-14"/>
          <w:w w:val="115"/>
          <w:sz w:val="14"/>
          <w:szCs w:val="14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pict>
          <v:shape type="#_x0000_t75" style="position:absolute;margin-left:0pt;margin-top:0pt;width:577pt;height:801pt;mso-position-horizontal-relative:page;mso-position-vertical-relative:page;z-index:-6241">
            <v:imagedata o:title="" r:id="rId12"/>
          </v:shape>
        </w:pict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078" w:right="3052"/>
      </w:pPr>
      <w:r>
        <w:rPr>
          <w:rFonts w:cs="Times New Roman" w:hAnsi="Times New Roman" w:eastAsia="Times New Roman" w:ascii="Times New Roman"/>
          <w:b/>
          <w:color w:val="262623"/>
          <w:spacing w:val="-4"/>
          <w:w w:val="109"/>
          <w:sz w:val="15"/>
          <w:szCs w:val="15"/>
        </w:rPr>
        <w:t>INSTRUCTION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b/>
          <w:color w:val="262623"/>
          <w:spacing w:val="14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-22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-6"/>
          <w:w w:val="110"/>
          <w:sz w:val="15"/>
          <w:szCs w:val="15"/>
        </w:rPr>
        <w:t>AUTHORS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63"/>
        <w:ind w:left="188" w:right="143" w:hanging="15"/>
      </w:pPr>
      <w:r>
        <w:rPr>
          <w:rFonts w:cs="Times New Roman" w:hAnsi="Times New Roman" w:eastAsia="Times New Roman" w:ascii="Times New Roman"/>
          <w:i/>
          <w:color w:val="262623"/>
          <w:spacing w:val="-14"/>
          <w:w w:val="130"/>
          <w:sz w:val="16"/>
          <w:szCs w:val="16"/>
        </w:rPr>
        <w:t>Aim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62623"/>
          <w:spacing w:val="4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18"/>
          <w:w w:val="13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3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262623"/>
          <w:spacing w:val="-1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22"/>
          <w:w w:val="130"/>
          <w:sz w:val="16"/>
          <w:szCs w:val="16"/>
        </w:rPr>
        <w:t>Scope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3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262623"/>
          <w:spacing w:val="44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7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9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7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7"/>
          <w:sz w:val="15"/>
          <w:szCs w:val="15"/>
        </w:rPr>
        <w:t>Journa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24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sz w:val="15"/>
          <w:szCs w:val="15"/>
        </w:rPr>
        <w:t>aim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36"/>
          <w:w w:val="12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31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24"/>
          <w:sz w:val="15"/>
          <w:szCs w:val="15"/>
        </w:rPr>
        <w:t>publis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62623"/>
          <w:spacing w:val="-20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24"/>
          <w:sz w:val="15"/>
          <w:szCs w:val="15"/>
        </w:rPr>
        <w:t>origina</w:t>
      </w:r>
      <w:r>
        <w:rPr>
          <w:rFonts w:cs="Times New Roman" w:hAnsi="Times New Roman" w:eastAsia="Times New Roman" w:ascii="Times New Roman"/>
          <w:color w:val="3D3A38"/>
          <w:spacing w:val="0"/>
          <w:w w:val="124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D3A38"/>
          <w:spacing w:val="13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24"/>
          <w:sz w:val="15"/>
          <w:szCs w:val="15"/>
        </w:rPr>
        <w:t>research</w:t>
      </w:r>
      <w:r>
        <w:rPr>
          <w:rFonts w:cs="Times New Roman" w:hAnsi="Times New Roman" w:eastAsia="Times New Roman" w:ascii="Times New Roman"/>
          <w:color w:val="6B6B66"/>
          <w:spacing w:val="0"/>
          <w:w w:val="124"/>
          <w:sz w:val="15"/>
          <w:szCs w:val="15"/>
        </w:rPr>
        <w:t>/</w:t>
      </w:r>
      <w:r>
        <w:rPr>
          <w:rFonts w:cs="Times New Roman" w:hAnsi="Times New Roman" w:eastAsia="Times New Roman" w:ascii="Times New Roman"/>
          <w:color w:val="6B6B66"/>
          <w:spacing w:val="14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4"/>
          <w:sz w:val="15"/>
          <w:szCs w:val="15"/>
        </w:rPr>
        <w:t>revie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262623"/>
          <w:spacing w:val="5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9"/>
          <w:w w:val="11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514F4C"/>
          <w:spacing w:val="-19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-19"/>
          <w:w w:val="138"/>
          <w:sz w:val="15"/>
          <w:szCs w:val="15"/>
        </w:rPr>
        <w:t>per</w:t>
      </w:r>
      <w:r>
        <w:rPr>
          <w:rFonts w:cs="Times New Roman" w:hAnsi="Times New Roman" w:eastAsia="Times New Roman" w:ascii="Times New Roman"/>
          <w:color w:val="262623"/>
          <w:spacing w:val="0"/>
          <w:w w:val="13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on</w:t>
      </w:r>
      <w:r>
        <w:rPr>
          <w:rFonts w:cs="Times New Roman" w:hAnsi="Times New Roman" w:eastAsia="Times New Roman" w:ascii="Times New Roman"/>
          <w:color w:val="262623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29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17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6"/>
          <w:sz w:val="15"/>
          <w:szCs w:val="15"/>
        </w:rPr>
        <w:t>environment</w:t>
      </w:r>
      <w:r>
        <w:rPr>
          <w:rFonts w:cs="Times New Roman" w:hAnsi="Times New Roman" w:eastAsia="Times New Roman" w:ascii="Times New Roman"/>
          <w:color w:val="262623"/>
          <w:spacing w:val="-7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8"/>
          <w:sz w:val="15"/>
          <w:szCs w:val="15"/>
        </w:rPr>
        <w:t>relate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39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8"/>
          <w:sz w:val="15"/>
          <w:szCs w:val="15"/>
        </w:rPr>
        <w:t>aspects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30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23"/>
          <w:sz w:val="15"/>
          <w:szCs w:val="15"/>
        </w:rPr>
        <w:t>encourage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-7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23"/>
          <w:sz w:val="15"/>
          <w:szCs w:val="15"/>
        </w:rPr>
        <w:t>submissio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-23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7"/>
          <w:w w:val="12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12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tw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62623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25"/>
          <w:sz w:val="15"/>
          <w:szCs w:val="15"/>
        </w:rPr>
        <w:t>Categorie</w:t>
      </w:r>
      <w:r>
        <w:rPr>
          <w:rFonts w:cs="Times New Roman" w:hAnsi="Times New Roman" w:eastAsia="Times New Roman" w:ascii="Times New Roman"/>
          <w:color w:val="3D3A38"/>
          <w:spacing w:val="0"/>
          <w:w w:val="12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-15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7"/>
          <w:w w:val="12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25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18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25"/>
          <w:sz w:val="15"/>
          <w:szCs w:val="15"/>
        </w:rPr>
        <w:t>papers</w:t>
      </w:r>
      <w:r>
        <w:rPr>
          <w:rFonts w:cs="Times New Roman" w:hAnsi="Times New Roman" w:eastAsia="Times New Roman" w:ascii="Times New Roman"/>
          <w:color w:val="3D3A38"/>
          <w:spacing w:val="0"/>
          <w:w w:val="1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A38"/>
          <w:spacing w:val="-13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3"/>
          <w:w w:val="122"/>
          <w:sz w:val="15"/>
          <w:szCs w:val="15"/>
        </w:rPr>
        <w:t>firs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2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2"/>
          <w:sz w:val="15"/>
          <w:szCs w:val="15"/>
        </w:rPr>
        <w:t>categor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14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22"/>
          <w:sz w:val="15"/>
          <w:szCs w:val="15"/>
        </w:rPr>
        <w:t>comprise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-18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22"/>
          <w:sz w:val="15"/>
          <w:szCs w:val="15"/>
        </w:rPr>
        <w:t>scientifi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62623"/>
          <w:spacing w:val="26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2"/>
          <w:sz w:val="15"/>
          <w:szCs w:val="15"/>
        </w:rPr>
        <w:t>paper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18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19"/>
          <w:sz w:val="15"/>
          <w:szCs w:val="15"/>
        </w:rPr>
        <w:t>and</w:t>
      </w:r>
      <w:r>
        <w:rPr>
          <w:rFonts w:cs="Times New Roman" w:hAnsi="Times New Roman" w:eastAsia="Times New Roman" w:ascii="Times New Roman"/>
          <w:color w:val="3D3A38"/>
          <w:spacing w:val="-1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6"/>
          <w:sz w:val="15"/>
          <w:szCs w:val="15"/>
        </w:rPr>
        <w:t>secon</w:t>
      </w:r>
      <w:r>
        <w:rPr>
          <w:rFonts w:cs="Times New Roman" w:hAnsi="Times New Roman" w:eastAsia="Times New Roman" w:ascii="Times New Roman"/>
          <w:color w:val="3D3A38"/>
          <w:spacing w:val="0"/>
          <w:w w:val="11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25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6"/>
          <w:sz w:val="15"/>
          <w:szCs w:val="15"/>
        </w:rPr>
        <w:t>categor</w:t>
      </w:r>
      <w:r>
        <w:rPr>
          <w:rFonts w:cs="Times New Roman" w:hAnsi="Times New Roman" w:eastAsia="Times New Roman" w:ascii="Times New Roman"/>
          <w:color w:val="3D3A38"/>
          <w:spacing w:val="0"/>
          <w:w w:val="116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D3A38"/>
          <w:spacing w:val="0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1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6"/>
          <w:sz w:val="15"/>
          <w:szCs w:val="15"/>
        </w:rPr>
        <w:t>comprise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31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5"/>
          <w:szCs w:val="15"/>
        </w:rPr>
        <w:t>engineerin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16"/>
          <w:sz w:val="15"/>
          <w:szCs w:val="15"/>
        </w:rPr>
        <w:t>papers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43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62623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5"/>
          <w:w w:val="123"/>
          <w:sz w:val="15"/>
          <w:szCs w:val="15"/>
        </w:rPr>
        <w:t>stud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17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7"/>
          <w:w w:val="12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26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23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-14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4"/>
          <w:sz w:val="15"/>
          <w:szCs w:val="15"/>
        </w:rPr>
        <w:t>inherentl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D3A38"/>
          <w:spacing w:val="38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6"/>
          <w:sz w:val="15"/>
          <w:szCs w:val="15"/>
        </w:rPr>
        <w:t>multidisciplinary</w:t>
      </w:r>
      <w:r>
        <w:rPr>
          <w:rFonts w:cs="Times New Roman" w:hAnsi="Times New Roman" w:eastAsia="Times New Roman" w:ascii="Times New Roman"/>
          <w:color w:val="514F4C"/>
          <w:spacing w:val="0"/>
          <w:w w:val="9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17"/>
          <w:sz w:val="15"/>
          <w:szCs w:val="15"/>
        </w:rPr>
        <w:t>Therefore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43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18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color w:val="3D3A38"/>
          <w:spacing w:val="-14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00"/>
          <w:sz w:val="15"/>
          <w:szCs w:val="15"/>
        </w:rPr>
        <w:t>Journa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7"/>
          <w:sz w:val="15"/>
          <w:szCs w:val="15"/>
        </w:rPr>
        <w:t>publishe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2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20"/>
          <w:sz w:val="15"/>
          <w:szCs w:val="15"/>
        </w:rPr>
        <w:t>wid</w:t>
      </w:r>
      <w:r>
        <w:rPr>
          <w:rFonts w:cs="Times New Roman" w:hAnsi="Times New Roman" w:eastAsia="Times New Roman" w:ascii="Times New Roman"/>
          <w:color w:val="262623"/>
          <w:spacing w:val="0"/>
          <w:w w:val="12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7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5"/>
          <w:szCs w:val="15"/>
        </w:rPr>
        <w:t>rang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3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sz w:val="15"/>
          <w:szCs w:val="15"/>
        </w:rPr>
        <w:t>topic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9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4"/>
          <w:sz w:val="15"/>
          <w:szCs w:val="15"/>
        </w:rPr>
        <w:t>including: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20"/>
        <w:ind w:left="383"/>
      </w:pP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39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position w:val="0"/>
          <w:sz w:val="15"/>
          <w:szCs w:val="15"/>
        </w:rPr>
        <w:t>Toxicolog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position w:val="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position w:val="0"/>
          <w:sz w:val="15"/>
          <w:szCs w:val="15"/>
        </w:rPr>
        <w:t>                                                       </w:t>
      </w:r>
      <w:r>
        <w:rPr>
          <w:rFonts w:cs="Times New Roman" w:hAnsi="Times New Roman" w:eastAsia="Times New Roman" w:ascii="Times New Roman"/>
          <w:color w:val="262623"/>
          <w:spacing w:val="16"/>
          <w:w w:val="117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position w:val="-2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2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45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23"/>
          <w:position w:val="1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position w:val="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15"/>
          <w:w w:val="123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23"/>
          <w:position w:val="1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position w:val="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13"/>
          <w:w w:val="123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23"/>
          <w:position w:val="1"/>
          <w:sz w:val="15"/>
          <w:szCs w:val="15"/>
        </w:rPr>
        <w:t>Managemen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4"/>
          <w:w w:val="123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41"/>
          <w:position w:val="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41"/>
          <w:position w:val="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-16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27"/>
          <w:position w:val="1"/>
          <w:sz w:val="15"/>
          <w:szCs w:val="15"/>
        </w:rPr>
        <w:t>Natural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  <w:ind w:left="383"/>
      </w:pP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47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6"/>
          <w:position w:val="1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39"/>
          <w:w w:val="116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position w:val="1"/>
          <w:sz w:val="15"/>
          <w:szCs w:val="15"/>
        </w:rPr>
        <w:t>Impac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12"/>
          <w:w w:val="116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6"/>
          <w:position w:val="1"/>
          <w:sz w:val="15"/>
          <w:szCs w:val="15"/>
        </w:rPr>
        <w:t>Assessmen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position w:val="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position w:val="1"/>
          <w:sz w:val="15"/>
          <w:szCs w:val="15"/>
        </w:rPr>
        <w:t>                               </w:t>
      </w:r>
      <w:r>
        <w:rPr>
          <w:rFonts w:cs="Times New Roman" w:hAnsi="Times New Roman" w:eastAsia="Times New Roman" w:ascii="Times New Roman"/>
          <w:color w:val="262623"/>
          <w:spacing w:val="35"/>
          <w:w w:val="116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23"/>
          <w:position w:val="2"/>
          <w:sz w:val="15"/>
          <w:szCs w:val="15"/>
        </w:rPr>
        <w:t>Resources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  <w:ind w:left="383"/>
      </w:pP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47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4"/>
          <w:position w:val="-1"/>
          <w:sz w:val="15"/>
          <w:szCs w:val="15"/>
        </w:rPr>
        <w:t>Limnolog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position w:val="-1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position w:val="-1"/>
          <w:sz w:val="15"/>
          <w:szCs w:val="15"/>
        </w:rPr>
        <w:t>                                                         </w:t>
      </w:r>
      <w:r>
        <w:rPr>
          <w:rFonts w:cs="Times New Roman" w:hAnsi="Times New Roman" w:eastAsia="Times New Roman" w:ascii="Times New Roman"/>
          <w:color w:val="3D3A38"/>
          <w:spacing w:val="26"/>
          <w:w w:val="114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position w:val="-2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2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4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15"/>
          <w:position w:val="2"/>
          <w:sz w:val="15"/>
          <w:szCs w:val="15"/>
        </w:rPr>
        <w:t>Environmenta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position w:val="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29"/>
          <w:w w:val="115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5"/>
          <w:position w:val="2"/>
          <w:sz w:val="15"/>
          <w:szCs w:val="15"/>
        </w:rPr>
        <w:t>Legislations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  <w:ind w:left="390"/>
      </w:pP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39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00"/>
          <w:position w:val="0"/>
          <w:sz w:val="15"/>
          <w:szCs w:val="15"/>
        </w:rPr>
        <w:t>Air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position w:val="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17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9"/>
          <w:position w:val="0"/>
          <w:sz w:val="15"/>
          <w:szCs w:val="15"/>
        </w:rPr>
        <w:t>Wate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2"/>
          <w:w w:val="119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"/>
          <w:w w:val="100"/>
          <w:position w:val="0"/>
          <w:sz w:val="15"/>
          <w:szCs w:val="15"/>
        </w:rPr>
        <w:t>Soi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37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0"/>
          <w:sz w:val="15"/>
          <w:szCs w:val="15"/>
        </w:rPr>
        <w:t>&amp;</w:t>
      </w:r>
      <w:r>
        <w:rPr>
          <w:rFonts w:cs="Times New Roman" w:hAnsi="Times New Roman" w:eastAsia="Times New Roman" w:ascii="Times New Roman"/>
          <w:color w:val="262623"/>
          <w:spacing w:val="4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position w:val="0"/>
          <w:sz w:val="15"/>
          <w:szCs w:val="15"/>
        </w:rPr>
        <w:t>Nois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1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2"/>
          <w:position w:val="0"/>
          <w:sz w:val="15"/>
          <w:szCs w:val="15"/>
        </w:rPr>
        <w:t>Pollutio</w:t>
      </w:r>
      <w:r>
        <w:rPr>
          <w:rFonts w:cs="Times New Roman" w:hAnsi="Times New Roman" w:eastAsia="Times New Roman" w:ascii="Times New Roman"/>
          <w:color w:val="262623"/>
          <w:spacing w:val="0"/>
          <w:w w:val="112"/>
          <w:position w:val="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112"/>
          <w:position w:val="0"/>
          <w:sz w:val="15"/>
          <w:szCs w:val="15"/>
        </w:rPr>
        <w:t>                       </w:t>
      </w:r>
      <w:r>
        <w:rPr>
          <w:rFonts w:cs="Times New Roman" w:hAnsi="Times New Roman" w:eastAsia="Times New Roman" w:ascii="Times New Roman"/>
          <w:color w:val="262623"/>
          <w:spacing w:val="4"/>
          <w:w w:val="112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position w:val="-2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2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4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6"/>
          <w:position w:val="2"/>
          <w:sz w:val="15"/>
          <w:szCs w:val="15"/>
        </w:rPr>
        <w:t>Environmenta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position w:val="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21"/>
          <w:w w:val="116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5"/>
          <w:position w:val="2"/>
          <w:sz w:val="15"/>
          <w:szCs w:val="15"/>
        </w:rPr>
        <w:t>Ethics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  <w:ind w:left="383"/>
      </w:pP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4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54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31"/>
          <w:w w:val="129"/>
          <w:position w:val="0"/>
          <w:sz w:val="15"/>
          <w:szCs w:val="15"/>
        </w:rPr>
        <w:t>Wast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30"/>
          <w:w w:val="129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29"/>
          <w:position w:val="0"/>
          <w:sz w:val="16"/>
          <w:szCs w:val="16"/>
        </w:rPr>
        <w:t>Treatment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62623"/>
          <w:spacing w:val="-23"/>
          <w:w w:val="12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0"/>
          <w:position w:val="0"/>
          <w:sz w:val="17"/>
          <w:szCs w:val="17"/>
        </w:rPr>
        <w:t>Minimizatio</w:t>
      </w:r>
      <w:r>
        <w:rPr>
          <w:rFonts w:cs="Times New Roman" w:hAnsi="Times New Roman" w:eastAsia="Times New Roman" w:ascii="Times New Roman"/>
          <w:color w:val="3D3A38"/>
          <w:spacing w:val="0"/>
          <w:w w:val="110"/>
          <w:position w:val="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D3A38"/>
          <w:spacing w:val="-14"/>
          <w:w w:val="110"/>
          <w:position w:val="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A38"/>
          <w:spacing w:val="-15"/>
          <w:w w:val="110"/>
          <w:position w:val="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D3A38"/>
          <w:spacing w:val="0"/>
          <w:w w:val="110"/>
          <w:position w:val="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0"/>
          <w:w w:val="110"/>
          <w:position w:val="0"/>
          <w:sz w:val="15"/>
          <w:szCs w:val="15"/>
        </w:rPr>
        <w:t>                    </w:t>
      </w:r>
      <w:r>
        <w:rPr>
          <w:rFonts w:cs="Times New Roman" w:hAnsi="Times New Roman" w:eastAsia="Times New Roman" w:ascii="Times New Roman"/>
          <w:color w:val="3D3A38"/>
          <w:spacing w:val="32"/>
          <w:w w:val="11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3D3A38"/>
          <w:spacing w:val="0"/>
          <w:w w:val="100"/>
          <w:position w:val="-2"/>
          <w:sz w:val="22"/>
          <w:szCs w:val="22"/>
        </w:rPr>
        <w:t>•</w:t>
      </w:r>
      <w:r>
        <w:rPr>
          <w:rFonts w:cs="Arial" w:hAnsi="Arial" w:eastAsia="Arial" w:ascii="Arial"/>
          <w:color w:val="3D3A38"/>
          <w:spacing w:val="0"/>
          <w:w w:val="100"/>
          <w:position w:val="-2"/>
          <w:sz w:val="22"/>
          <w:szCs w:val="22"/>
        </w:rPr>
        <w:t>   </w:t>
      </w:r>
      <w:r>
        <w:rPr>
          <w:rFonts w:cs="Arial" w:hAnsi="Arial" w:eastAsia="Arial" w:ascii="Arial"/>
          <w:color w:val="3D3A38"/>
          <w:spacing w:val="4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25"/>
          <w:position w:val="2"/>
          <w:sz w:val="15"/>
          <w:szCs w:val="15"/>
        </w:rPr>
        <w:t>Occupationa</w:t>
      </w:r>
      <w:r>
        <w:rPr>
          <w:rFonts w:cs="Times New Roman" w:hAnsi="Times New Roman" w:eastAsia="Times New Roman" w:ascii="Times New Roman"/>
          <w:color w:val="3D3A38"/>
          <w:spacing w:val="0"/>
          <w:w w:val="125"/>
          <w:position w:val="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D3A38"/>
          <w:spacing w:val="22"/>
          <w:w w:val="125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18"/>
          <w:position w:val="2"/>
          <w:sz w:val="15"/>
          <w:szCs w:val="15"/>
        </w:rPr>
        <w:t>Safet</w:t>
      </w:r>
      <w:r>
        <w:rPr>
          <w:rFonts w:cs="Times New Roman" w:hAnsi="Times New Roman" w:eastAsia="Times New Roman" w:ascii="Times New Roman"/>
          <w:color w:val="3D3A38"/>
          <w:spacing w:val="0"/>
          <w:w w:val="118"/>
          <w:position w:val="2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D3A38"/>
          <w:spacing w:val="-22"/>
          <w:w w:val="118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18"/>
          <w:position w:val="2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D3A38"/>
          <w:spacing w:val="0"/>
          <w:w w:val="118"/>
          <w:position w:val="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15"/>
          <w:w w:val="118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8"/>
          <w:position w:val="2"/>
          <w:sz w:val="15"/>
          <w:szCs w:val="15"/>
        </w:rPr>
        <w:t>Indu</w:t>
      </w:r>
      <w:r>
        <w:rPr>
          <w:rFonts w:cs="Times New Roman" w:hAnsi="Times New Roman" w:eastAsia="Times New Roman" w:ascii="Times New Roman"/>
          <w:color w:val="514F4C"/>
          <w:spacing w:val="-8"/>
          <w:w w:val="118"/>
          <w:position w:val="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-8"/>
          <w:w w:val="118"/>
          <w:position w:val="2"/>
          <w:sz w:val="15"/>
          <w:szCs w:val="15"/>
        </w:rPr>
        <w:t>tria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position w:val="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8"/>
          <w:w w:val="118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3"/>
          <w:position w:val="2"/>
          <w:sz w:val="15"/>
          <w:szCs w:val="15"/>
        </w:rPr>
        <w:t>Hygiene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757"/>
      </w:pPr>
      <w:r>
        <w:rPr>
          <w:rFonts w:cs="Times New Roman" w:hAnsi="Times New Roman" w:eastAsia="Times New Roman" w:ascii="Times New Roman"/>
          <w:color w:val="262623"/>
          <w:spacing w:val="-10"/>
          <w:w w:val="108"/>
          <w:sz w:val="16"/>
          <w:szCs w:val="16"/>
        </w:rPr>
        <w:t>Managemen</w:t>
      </w:r>
      <w:r>
        <w:rPr>
          <w:rFonts w:cs="Times New Roman" w:hAnsi="Times New Roman" w:eastAsia="Times New Roman" w:ascii="Times New Roman"/>
          <w:color w:val="262623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8"/>
          <w:sz w:val="16"/>
          <w:szCs w:val="16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262623"/>
          <w:spacing w:val="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position w:val="-3"/>
          <w:sz w:val="24"/>
          <w:szCs w:val="24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position w:val="-3"/>
          <w:sz w:val="24"/>
          <w:szCs w:val="24"/>
        </w:rPr>
        <w:t>   </w:t>
      </w:r>
      <w:r>
        <w:rPr>
          <w:rFonts w:cs="Arial" w:hAnsi="Arial" w:eastAsia="Arial" w:ascii="Arial"/>
          <w:color w:val="262623"/>
          <w:spacing w:val="24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D3A38"/>
          <w:spacing w:val="-4"/>
          <w:w w:val="102"/>
          <w:position w:val="2"/>
          <w:sz w:val="16"/>
          <w:szCs w:val="16"/>
        </w:rPr>
        <w:t>Mineralogy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20"/>
        <w:ind w:left="3968"/>
      </w:pPr>
      <w:r>
        <w:rPr>
          <w:rFonts w:cs="Arial" w:hAnsi="Arial" w:eastAsia="Arial" w:ascii="Arial"/>
          <w:color w:val="26262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26262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6262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5"/>
          <w:position w:val="4"/>
          <w:sz w:val="15"/>
          <w:szCs w:val="15"/>
        </w:rPr>
        <w:t>Environmenta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position w:val="4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26"/>
          <w:w w:val="115"/>
          <w:position w:val="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3"/>
          <w:position w:val="4"/>
          <w:sz w:val="15"/>
          <w:szCs w:val="15"/>
        </w:rPr>
        <w:t>Policies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ind w:left="203" w:right="6521"/>
      </w:pPr>
      <w:r>
        <w:rPr>
          <w:rFonts w:cs="Times New Roman" w:hAnsi="Times New Roman" w:eastAsia="Times New Roman" w:ascii="Times New Roman"/>
          <w:color w:val="262623"/>
          <w:spacing w:val="-7"/>
          <w:w w:val="100"/>
          <w:sz w:val="15"/>
          <w:szCs w:val="15"/>
        </w:rPr>
        <w:t>Thes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2"/>
          <w:sz w:val="15"/>
          <w:szCs w:val="15"/>
        </w:rPr>
        <w:t>topic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5"/>
          <w:w w:val="113"/>
          <w:sz w:val="15"/>
          <w:szCs w:val="15"/>
        </w:rPr>
        <w:t>suggestive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180"/>
        <w:ind w:left="212" w:right="130" w:hanging="8"/>
      </w:pP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A38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00"/>
          <w:sz w:val="15"/>
          <w:szCs w:val="15"/>
        </w:rPr>
        <w:t>als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6"/>
          <w:w w:val="117"/>
          <w:sz w:val="15"/>
          <w:szCs w:val="15"/>
        </w:rPr>
        <w:t>include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32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17"/>
          <w:sz w:val="15"/>
          <w:szCs w:val="15"/>
        </w:rPr>
        <w:t>Boo</w:t>
      </w:r>
      <w:r>
        <w:rPr>
          <w:rFonts w:cs="Times New Roman" w:hAnsi="Times New Roman" w:eastAsia="Times New Roman" w:ascii="Times New Roman"/>
          <w:color w:val="262623"/>
          <w:spacing w:val="-92"/>
          <w:w w:val="117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262623"/>
          <w:spacing w:val="2"/>
          <w:w w:val="117"/>
          <w:sz w:val="15"/>
          <w:szCs w:val="15"/>
        </w:rPr>
        <w:t>_reviews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9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6"/>
          <w:w w:val="117"/>
          <w:sz w:val="15"/>
          <w:szCs w:val="15"/>
        </w:rPr>
        <w:t>Re</w:t>
      </w:r>
      <w:r>
        <w:rPr>
          <w:rFonts w:cs="Times New Roman" w:hAnsi="Times New Roman" w:eastAsia="Times New Roman" w:ascii="Times New Roman"/>
          <w:color w:val="262623"/>
          <w:spacing w:val="-16"/>
          <w:w w:val="117"/>
          <w:sz w:val="15"/>
          <w:szCs w:val="15"/>
        </w:rPr>
        <w:t>port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20"/>
          <w:sz w:val="15"/>
          <w:szCs w:val="15"/>
        </w:rPr>
        <w:t>conference</w:t>
      </w:r>
      <w:r>
        <w:rPr>
          <w:rFonts w:cs="Times New Roman" w:hAnsi="Times New Roman" w:eastAsia="Times New Roman" w:ascii="Times New Roman"/>
          <w:color w:val="514F4C"/>
          <w:spacing w:val="0"/>
          <w:w w:val="120"/>
          <w:sz w:val="15"/>
          <w:szCs w:val="15"/>
        </w:rPr>
        <w:t>s/</w:t>
      </w:r>
      <w:r>
        <w:rPr>
          <w:rFonts w:cs="Times New Roman" w:hAnsi="Times New Roman" w:eastAsia="Times New Roman" w:ascii="Times New Roman"/>
          <w:color w:val="514F4C"/>
          <w:spacing w:val="0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0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7"/>
          <w:sz w:val="15"/>
          <w:szCs w:val="15"/>
        </w:rPr>
        <w:t>seminars</w:t>
      </w:r>
      <w:r>
        <w:rPr>
          <w:rFonts w:cs="Times New Roman" w:hAnsi="Times New Roman" w:eastAsia="Times New Roman" w:ascii="Times New Roman"/>
          <w:color w:val="6B6B66"/>
          <w:spacing w:val="0"/>
          <w:w w:val="239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6B6B66"/>
          <w:spacing w:val="0"/>
          <w:w w:val="23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B6B66"/>
          <w:spacing w:val="1"/>
          <w:w w:val="23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22"/>
          <w:sz w:val="15"/>
          <w:szCs w:val="15"/>
        </w:rPr>
        <w:t>importan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12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22"/>
          <w:sz w:val="15"/>
          <w:szCs w:val="15"/>
        </w:rPr>
        <w:t>events</w:t>
      </w:r>
      <w:r>
        <w:rPr>
          <w:rFonts w:cs="Times New Roman" w:hAnsi="Times New Roman" w:eastAsia="Times New Roman" w:ascii="Times New Roman"/>
          <w:color w:val="3D3A38"/>
          <w:spacing w:val="0"/>
          <w:w w:val="12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34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1"/>
          <w:w w:val="122"/>
          <w:sz w:val="15"/>
          <w:szCs w:val="15"/>
        </w:rPr>
        <w:t>new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7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7"/>
          <w:w w:val="12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33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22"/>
          <w:sz w:val="15"/>
          <w:szCs w:val="15"/>
        </w:rPr>
        <w:t>interest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35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22"/>
          <w:sz w:val="15"/>
          <w:szCs w:val="15"/>
        </w:rPr>
        <w:t>informati</w:t>
      </w:r>
      <w:r>
        <w:rPr>
          <w:rFonts w:cs="Times New Roman" w:hAnsi="Times New Roman" w:eastAsia="Times New Roman" w:ascii="Times New Roman"/>
          <w:color w:val="6B6B66"/>
          <w:spacing w:val="-9"/>
          <w:w w:val="12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2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9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-14"/>
          <w:w w:val="115"/>
          <w:sz w:val="15"/>
          <w:szCs w:val="15"/>
        </w:rPr>
        <w:t>on</w:t>
      </w:r>
      <w:r>
        <w:rPr>
          <w:rFonts w:cs="Times New Roman" w:hAnsi="Times New Roman" w:eastAsia="Times New Roman" w:ascii="Times New Roman"/>
          <w:color w:val="514F4C"/>
          <w:spacing w:val="-1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5"/>
          <w:szCs w:val="15"/>
        </w:rPr>
        <w:t>forthcomin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62623"/>
          <w:spacing w:val="4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4"/>
          <w:sz w:val="15"/>
          <w:szCs w:val="15"/>
        </w:rPr>
        <w:t>seminar</w:t>
      </w:r>
      <w:r>
        <w:rPr>
          <w:rFonts w:cs="Times New Roman" w:hAnsi="Times New Roman" w:eastAsia="Times New Roman" w:ascii="Times New Roman"/>
          <w:color w:val="514F4C"/>
          <w:spacing w:val="0"/>
          <w:w w:val="124"/>
          <w:sz w:val="15"/>
          <w:szCs w:val="15"/>
        </w:rPr>
        <w:t>/</w:t>
      </w:r>
      <w:r>
        <w:rPr>
          <w:rFonts w:cs="Times New Roman" w:hAnsi="Times New Roman" w:eastAsia="Times New Roman" w:ascii="Times New Roman"/>
          <w:color w:val="514F4C"/>
          <w:spacing w:val="5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9"/>
          <w:w w:val="102"/>
          <w:sz w:val="18"/>
          <w:szCs w:val="18"/>
        </w:rPr>
        <w:t>books.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53"/>
        <w:ind w:left="206" w:right="116" w:hanging="1"/>
      </w:pPr>
      <w:r>
        <w:rPr>
          <w:rFonts w:cs="Times New Roman" w:hAnsi="Times New Roman" w:eastAsia="Times New Roman" w:ascii="Times New Roman"/>
          <w:i/>
          <w:color w:val="262623"/>
          <w:spacing w:val="-16"/>
          <w:w w:val="121"/>
          <w:sz w:val="16"/>
          <w:szCs w:val="16"/>
        </w:rPr>
        <w:t>Manuscripts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1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i/>
          <w:color w:val="262623"/>
          <w:spacing w:val="40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21"/>
          <w:sz w:val="15"/>
          <w:szCs w:val="15"/>
        </w:rPr>
        <w:t>Manuscrip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-3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21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24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21"/>
          <w:sz w:val="15"/>
          <w:szCs w:val="15"/>
        </w:rPr>
        <w:t>typewritte</w:t>
      </w:r>
      <w:r>
        <w:rPr>
          <w:rFonts w:cs="Times New Roman" w:hAnsi="Times New Roman" w:eastAsia="Times New Roman" w:ascii="Times New Roman"/>
          <w:color w:val="3D3A38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0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00"/>
          <w:sz w:val="15"/>
          <w:szCs w:val="15"/>
        </w:rPr>
        <w:t>wit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4"/>
          <w:w w:val="100"/>
          <w:sz w:val="15"/>
          <w:szCs w:val="15"/>
        </w:rPr>
        <w:t>doubl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26"/>
          <w:sz w:val="15"/>
          <w:szCs w:val="15"/>
        </w:rPr>
        <w:t>spacin</w:t>
      </w:r>
      <w:r>
        <w:rPr>
          <w:rFonts w:cs="Times New Roman" w:hAnsi="Times New Roman" w:eastAsia="Times New Roman" w:ascii="Times New Roman"/>
          <w:color w:val="3D3A38"/>
          <w:spacing w:val="0"/>
          <w:w w:val="12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D3A38"/>
          <w:spacing w:val="41"/>
          <w:w w:val="12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wid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4"/>
          <w:w w:val="110"/>
          <w:sz w:val="15"/>
          <w:szCs w:val="15"/>
        </w:rPr>
        <w:t>margin</w:t>
      </w:r>
      <w:r>
        <w:rPr>
          <w:rFonts w:cs="Times New Roman" w:hAnsi="Times New Roman" w:eastAsia="Times New Roman" w:ascii="Times New Roman"/>
          <w:color w:val="3D3A38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0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4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00"/>
          <w:sz w:val="15"/>
          <w:szCs w:val="15"/>
        </w:rPr>
        <w:t>hig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21"/>
          <w:sz w:val="15"/>
          <w:szCs w:val="15"/>
        </w:rPr>
        <w:t>qualit</w:t>
      </w:r>
      <w:r>
        <w:rPr>
          <w:rFonts w:cs="Times New Roman" w:hAnsi="Times New Roman" w:eastAsia="Times New Roman" w:ascii="Times New Roman"/>
          <w:color w:val="6B6B66"/>
          <w:spacing w:val="0"/>
          <w:w w:val="121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6B6B66"/>
          <w:spacing w:val="36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7"/>
          <w:sz w:val="15"/>
          <w:szCs w:val="15"/>
        </w:rPr>
        <w:t>wh</w:t>
      </w:r>
      <w:r>
        <w:rPr>
          <w:rFonts w:cs="Times New Roman" w:hAnsi="Times New Roman" w:eastAsia="Times New Roman" w:ascii="Times New Roman"/>
          <w:color w:val="6B6B66"/>
          <w:spacing w:val="-9"/>
          <w:w w:val="8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D3A38"/>
          <w:spacing w:val="-9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0"/>
          <w:w w:val="12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2"/>
          <w:sz w:val="15"/>
          <w:szCs w:val="15"/>
        </w:rPr>
        <w:t>paper.</w:t>
      </w:r>
      <w:r>
        <w:rPr>
          <w:rFonts w:cs="Times New Roman" w:hAnsi="Times New Roman" w:eastAsia="Times New Roman" w:ascii="Times New Roman"/>
          <w:color w:val="3D3A38"/>
          <w:spacing w:val="-9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22"/>
          <w:sz w:val="15"/>
          <w:szCs w:val="15"/>
        </w:rPr>
        <w:t>Subdivisio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-22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7"/>
          <w:w w:val="12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2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44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24"/>
          <w:sz w:val="15"/>
          <w:szCs w:val="15"/>
        </w:rPr>
        <w:t>pape</w:t>
      </w:r>
      <w:r>
        <w:rPr>
          <w:rFonts w:cs="Times New Roman" w:hAnsi="Times New Roman" w:eastAsia="Times New Roman" w:ascii="Times New Roman"/>
          <w:color w:val="3D3A38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0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0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int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19"/>
          <w:sz w:val="15"/>
          <w:szCs w:val="15"/>
        </w:rPr>
        <w:t>Abstrac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5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00"/>
          <w:sz w:val="15"/>
          <w:szCs w:val="15"/>
        </w:rPr>
        <w:t>(5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D3A38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B6B66"/>
          <w:spacing w:val="0"/>
          <w:w w:val="20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6B6B66"/>
          <w:spacing w:val="19"/>
          <w:w w:val="20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sz w:val="15"/>
          <w:szCs w:val="15"/>
        </w:rPr>
        <w:t>10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19"/>
          <w:sz w:val="15"/>
          <w:szCs w:val="15"/>
        </w:rPr>
        <w:t>words)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9"/>
          <w:sz w:val="15"/>
          <w:szCs w:val="15"/>
        </w:rPr>
        <w:t>Introduction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2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9"/>
          <w:sz w:val="15"/>
          <w:szCs w:val="15"/>
        </w:rPr>
        <w:t>Material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31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62623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7"/>
          <w:sz w:val="15"/>
          <w:szCs w:val="15"/>
        </w:rPr>
        <w:t>Methods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3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7"/>
          <w:sz w:val="15"/>
          <w:szCs w:val="15"/>
        </w:rPr>
        <w:t>Re</w:t>
      </w:r>
      <w:r>
        <w:rPr>
          <w:rFonts w:cs="Times New Roman" w:hAnsi="Times New Roman" w:eastAsia="Times New Roman" w:ascii="Times New Roman"/>
          <w:color w:val="514F4C"/>
          <w:spacing w:val="-11"/>
          <w:w w:val="117"/>
          <w:sz w:val="15"/>
          <w:szCs w:val="15"/>
        </w:rPr>
        <w:t>sult</w:t>
      </w:r>
      <w:r>
        <w:rPr>
          <w:rFonts w:cs="Times New Roman" w:hAnsi="Times New Roman" w:eastAsia="Times New Roman" w:ascii="Times New Roman"/>
          <w:color w:val="514F4C"/>
          <w:spacing w:val="-11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14F4C"/>
          <w:spacing w:val="0"/>
          <w:w w:val="11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14F4C"/>
          <w:spacing w:val="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37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6"/>
          <w:w w:val="112"/>
          <w:sz w:val="15"/>
          <w:szCs w:val="15"/>
        </w:rPr>
        <w:t>Discus</w:t>
      </w:r>
      <w:r>
        <w:rPr>
          <w:rFonts w:cs="Times New Roman" w:hAnsi="Times New Roman" w:eastAsia="Times New Roman" w:ascii="Times New Roman"/>
          <w:color w:val="6B6B66"/>
          <w:spacing w:val="-6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-6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B6B66"/>
          <w:spacing w:val="-6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-6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6B6B66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6B6B66"/>
          <w:spacing w:val="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3"/>
          <w:sz w:val="15"/>
          <w:szCs w:val="15"/>
        </w:rPr>
        <w:t>Conclusion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15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3"/>
          <w:sz w:val="15"/>
          <w:szCs w:val="15"/>
        </w:rPr>
        <w:t>Ackno</w:t>
      </w:r>
      <w:r>
        <w:rPr>
          <w:rFonts w:cs="Times New Roman" w:hAnsi="Times New Roman" w:eastAsia="Times New Roman" w:ascii="Times New Roman"/>
          <w:color w:val="262623"/>
          <w:spacing w:val="-8"/>
          <w:w w:val="113"/>
          <w:sz w:val="15"/>
          <w:szCs w:val="15"/>
        </w:rPr>
        <w:t>wledgement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9"/>
          <w:sz w:val="15"/>
          <w:szCs w:val="15"/>
        </w:rPr>
        <w:t>Reference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8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6"/>
          <w:sz w:val="15"/>
          <w:szCs w:val="15"/>
        </w:rPr>
        <w:t>recommended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20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5"/>
          <w:sz w:val="15"/>
          <w:szCs w:val="15"/>
        </w:rPr>
        <w:t>addition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9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5"/>
          <w:sz w:val="15"/>
          <w:szCs w:val="15"/>
        </w:rPr>
        <w:t>sectio</w:t>
      </w:r>
      <w:r>
        <w:rPr>
          <w:rFonts w:cs="Times New Roman" w:hAnsi="Times New Roman" w:eastAsia="Times New Roman" w:ascii="Times New Roman"/>
          <w:color w:val="3D3A38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5"/>
          <w:sz w:val="15"/>
          <w:szCs w:val="15"/>
        </w:rPr>
        <w:t>heading</w:t>
      </w:r>
      <w:r>
        <w:rPr>
          <w:rFonts w:cs="Times New Roman" w:hAnsi="Times New Roman" w:eastAsia="Times New Roman" w:ascii="Times New Roman"/>
          <w:color w:val="3D3A38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13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62623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ofte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6"/>
          <w:w w:val="110"/>
          <w:sz w:val="15"/>
          <w:szCs w:val="15"/>
        </w:rPr>
        <w:t>useful.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60"/>
        <w:ind w:left="207" w:right="117" w:firstLine="7"/>
      </w:pPr>
      <w:r>
        <w:rPr>
          <w:rFonts w:cs="Times New Roman" w:hAnsi="Times New Roman" w:eastAsia="Times New Roman" w:ascii="Times New Roman"/>
          <w:i/>
          <w:color w:val="3D3A38"/>
          <w:spacing w:val="-22"/>
          <w:w w:val="127"/>
          <w:sz w:val="16"/>
          <w:szCs w:val="16"/>
        </w:rPr>
        <w:t>Pag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3D3A38"/>
          <w:spacing w:val="29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7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32"/>
          <w:w w:val="14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4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-11"/>
          <w:w w:val="14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9"/>
          <w:sz w:val="15"/>
          <w:szCs w:val="15"/>
        </w:rPr>
        <w:t>manuscrip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21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9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21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9"/>
          <w:sz w:val="15"/>
          <w:szCs w:val="15"/>
        </w:rPr>
        <w:t>contai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25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00"/>
          <w:sz w:val="15"/>
          <w:szCs w:val="15"/>
        </w:rPr>
        <w:t>til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2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10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29"/>
          <w:sz w:val="15"/>
          <w:szCs w:val="15"/>
        </w:rPr>
        <w:t>paper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-9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29"/>
          <w:sz w:val="15"/>
          <w:szCs w:val="15"/>
        </w:rPr>
        <w:t>author'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8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9"/>
          <w:sz w:val="15"/>
          <w:szCs w:val="15"/>
        </w:rPr>
        <w:t>name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-17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29"/>
          <w:sz w:val="15"/>
          <w:szCs w:val="15"/>
        </w:rPr>
        <w:t>affiliation</w:t>
      </w:r>
      <w:r>
        <w:rPr>
          <w:rFonts w:cs="Times New Roman" w:hAnsi="Times New Roman" w:eastAsia="Times New Roman" w:ascii="Times New Roman"/>
          <w:color w:val="262623"/>
          <w:spacing w:val="0"/>
          <w:w w:val="12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22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5"/>
          <w:szCs w:val="15"/>
        </w:rPr>
        <w:t>fiv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7"/>
          <w:w w:val="125"/>
          <w:sz w:val="15"/>
          <w:szCs w:val="15"/>
        </w:rPr>
        <w:t>ke</w:t>
      </w:r>
      <w:r>
        <w:rPr>
          <w:rFonts w:cs="Times New Roman" w:hAnsi="Times New Roman" w:eastAsia="Times New Roman" w:ascii="Times New Roman"/>
          <w:color w:val="262623"/>
          <w:spacing w:val="0"/>
          <w:w w:val="125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21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25"/>
          <w:sz w:val="15"/>
          <w:szCs w:val="15"/>
        </w:rPr>
        <w:t>word</w:t>
      </w:r>
      <w:r>
        <w:rPr>
          <w:rFonts w:cs="Times New Roman" w:hAnsi="Times New Roman" w:eastAsia="Times New Roman" w:ascii="Times New Roman"/>
          <w:color w:val="262623"/>
          <w:spacing w:val="0"/>
          <w:w w:val="12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25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262623"/>
          <w:spacing w:val="0"/>
          <w:w w:val="12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31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3"/>
          <w:w w:val="125"/>
          <w:sz w:val="15"/>
          <w:szCs w:val="15"/>
        </w:rPr>
        <w:t>compute</w:t>
      </w:r>
      <w:r>
        <w:rPr>
          <w:rFonts w:cs="Times New Roman" w:hAnsi="Times New Roman" w:eastAsia="Times New Roman" w:ascii="Times New Roman"/>
          <w:color w:val="3D3A38"/>
          <w:spacing w:val="0"/>
          <w:w w:val="12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2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5"/>
          <w:sz w:val="15"/>
          <w:szCs w:val="15"/>
        </w:rPr>
        <w:t>aided</w:t>
      </w:r>
      <w:r>
        <w:rPr>
          <w:rFonts w:cs="Times New Roman" w:hAnsi="Times New Roman" w:eastAsia="Times New Roman" w:ascii="Times New Roman"/>
          <w:color w:val="262623"/>
          <w:spacing w:val="-7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5"/>
          <w:szCs w:val="15"/>
        </w:rPr>
        <w:t>searching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18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1"/>
          <w:sz w:val="15"/>
          <w:szCs w:val="15"/>
        </w:rPr>
        <w:t>addres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4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35"/>
          <w:w w:val="121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30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21"/>
          <w:sz w:val="15"/>
          <w:szCs w:val="15"/>
        </w:rPr>
        <w:t>sendin</w:t>
      </w:r>
      <w:r>
        <w:rPr>
          <w:rFonts w:cs="Times New Roman" w:hAnsi="Times New Roman" w:eastAsia="Times New Roman" w:ascii="Times New Roman"/>
          <w:color w:val="3D3A38"/>
          <w:spacing w:val="0"/>
          <w:w w:val="12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D3A38"/>
          <w:spacing w:val="-19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4"/>
          <w:sz w:val="15"/>
          <w:szCs w:val="15"/>
        </w:rPr>
        <w:t>proofs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A38"/>
          <w:spacing w:val="13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14"/>
          <w:sz w:val="15"/>
          <w:szCs w:val="15"/>
        </w:rPr>
        <w:t>Numbe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12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3"/>
          <w:w w:val="119"/>
          <w:sz w:val="15"/>
          <w:szCs w:val="15"/>
        </w:rPr>
        <w:t>page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9"/>
          <w:sz w:val="15"/>
          <w:szCs w:val="15"/>
        </w:rPr>
        <w:t>consequentl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-2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5"/>
          <w:w w:val="119"/>
          <w:sz w:val="15"/>
          <w:szCs w:val="15"/>
        </w:rPr>
        <w:t>startin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62623"/>
          <w:spacing w:val="19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sz w:val="15"/>
          <w:szCs w:val="15"/>
        </w:rPr>
        <w:t>wit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62623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22"/>
          <w:sz w:val="15"/>
          <w:szCs w:val="15"/>
        </w:rPr>
        <w:t>titl</w:t>
      </w:r>
      <w:r>
        <w:rPr>
          <w:rFonts w:cs="Times New Roman" w:hAnsi="Times New Roman" w:eastAsia="Times New Roman" w:ascii="Times New Roman"/>
          <w:color w:val="262623"/>
          <w:spacing w:val="0"/>
          <w:w w:val="12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6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10"/>
          <w:sz w:val="15"/>
          <w:szCs w:val="15"/>
        </w:rPr>
        <w:t>page.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ind w:left="222" w:right="618"/>
      </w:pPr>
      <w:r>
        <w:rPr>
          <w:rFonts w:cs="Times New Roman" w:hAnsi="Times New Roman" w:eastAsia="Times New Roman" w:ascii="Times New Roman"/>
          <w:i/>
          <w:color w:val="262623"/>
          <w:spacing w:val="-21"/>
          <w:w w:val="121"/>
          <w:sz w:val="16"/>
          <w:szCs w:val="16"/>
        </w:rPr>
        <w:t>Tables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262623"/>
          <w:spacing w:val="37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1"/>
          <w:sz w:val="15"/>
          <w:szCs w:val="15"/>
        </w:rPr>
        <w:t>Table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3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21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3D3A38"/>
          <w:spacing w:val="0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-20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18"/>
          <w:sz w:val="15"/>
          <w:szCs w:val="15"/>
        </w:rPr>
        <w:t>type</w:t>
      </w:r>
      <w:r>
        <w:rPr>
          <w:rFonts w:cs="Times New Roman" w:hAnsi="Times New Roman" w:eastAsia="Times New Roman" w:ascii="Times New Roman"/>
          <w:color w:val="3D3A38"/>
          <w:spacing w:val="0"/>
          <w:w w:val="11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8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A38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9"/>
          <w:sz w:val="15"/>
          <w:szCs w:val="15"/>
        </w:rPr>
        <w:t>se</w:t>
      </w:r>
      <w:r>
        <w:rPr>
          <w:rFonts w:cs="Times New Roman" w:hAnsi="Times New Roman" w:eastAsia="Times New Roman" w:ascii="Times New Roman"/>
          <w:color w:val="3D3A38"/>
          <w:spacing w:val="-9"/>
          <w:w w:val="119"/>
          <w:sz w:val="15"/>
          <w:szCs w:val="15"/>
        </w:rPr>
        <w:t>parat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8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7"/>
          <w:w w:val="119"/>
          <w:sz w:val="15"/>
          <w:szCs w:val="15"/>
        </w:rPr>
        <w:t>pag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1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19"/>
          <w:sz w:val="15"/>
          <w:szCs w:val="15"/>
        </w:rPr>
        <w:t>bearin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D3A38"/>
          <w:spacing w:val="-16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A38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00"/>
          <w:sz w:val="15"/>
          <w:szCs w:val="15"/>
        </w:rPr>
        <w:t>shor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27"/>
          <w:sz w:val="15"/>
          <w:szCs w:val="15"/>
        </w:rPr>
        <w:t>titl</w:t>
      </w:r>
      <w:r>
        <w:rPr>
          <w:rFonts w:cs="Times New Roman" w:hAnsi="Times New Roman" w:eastAsia="Times New Roman" w:ascii="Times New Roman"/>
          <w:color w:val="3D3A38"/>
          <w:spacing w:val="0"/>
          <w:w w:val="127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-4"/>
          <w:w w:val="12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5"/>
          <w:sz w:val="15"/>
          <w:szCs w:val="15"/>
        </w:rPr>
        <w:t>numbere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-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6"/>
          <w:w w:val="115"/>
          <w:sz w:val="15"/>
          <w:szCs w:val="15"/>
        </w:rPr>
        <w:t>sequentiall</w:t>
      </w:r>
      <w:r>
        <w:rPr>
          <w:rFonts w:cs="Times New Roman" w:hAnsi="Times New Roman" w:eastAsia="Times New Roman" w:ascii="Times New Roman"/>
          <w:color w:val="3D3A38"/>
          <w:spacing w:val="0"/>
          <w:w w:val="115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D3A38"/>
          <w:spacing w:val="-13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15"/>
          <w:sz w:val="15"/>
          <w:szCs w:val="15"/>
        </w:rPr>
        <w:t>throughou</w:t>
      </w:r>
      <w:r>
        <w:rPr>
          <w:rFonts w:cs="Times New Roman" w:hAnsi="Times New Roman" w:eastAsia="Times New Roman" w:ascii="Times New Roman"/>
          <w:color w:val="3D3A38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2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31"/>
          <w:sz w:val="15"/>
          <w:szCs w:val="15"/>
        </w:rPr>
        <w:t>text</w:t>
      </w:r>
      <w:r>
        <w:rPr>
          <w:rFonts w:cs="Times New Roman" w:hAnsi="Times New Roman" w:eastAsia="Times New Roman" w:ascii="Times New Roman"/>
          <w:color w:val="514F4C"/>
          <w:spacing w:val="0"/>
          <w:w w:val="9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68"/>
        <w:ind w:left="223" w:right="101" w:hanging="8"/>
      </w:pPr>
      <w:r>
        <w:rPr>
          <w:rFonts w:cs="Times New Roman" w:hAnsi="Times New Roman" w:eastAsia="Times New Roman" w:ascii="Times New Roman"/>
          <w:i/>
          <w:color w:val="262623"/>
          <w:spacing w:val="-17"/>
          <w:w w:val="130"/>
          <w:sz w:val="16"/>
          <w:szCs w:val="16"/>
        </w:rPr>
        <w:t>Illustrations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3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262623"/>
          <w:spacing w:val="14"/>
          <w:w w:val="13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7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62623"/>
          <w:spacing w:val="-27"/>
          <w:w w:val="17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8"/>
          <w:sz w:val="15"/>
          <w:szCs w:val="15"/>
        </w:rPr>
        <w:t>illustration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10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1"/>
          <w:sz w:val="15"/>
          <w:szCs w:val="15"/>
        </w:rPr>
        <w:t>submitte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1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21"/>
          <w:sz w:val="15"/>
          <w:szCs w:val="15"/>
        </w:rPr>
        <w:t>separately</w:t>
      </w:r>
      <w:r>
        <w:rPr>
          <w:rFonts w:cs="Times New Roman" w:hAnsi="Times New Roman" w:eastAsia="Times New Roman" w:ascii="Times New Roman"/>
          <w:color w:val="3D3A38"/>
          <w:spacing w:val="0"/>
          <w:w w:val="12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19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2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33"/>
          <w:w w:val="114"/>
          <w:sz w:val="15"/>
          <w:szCs w:val="15"/>
        </w:rPr>
        <w:t>for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62623"/>
          <w:spacing w:val="40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4"/>
          <w:sz w:val="15"/>
          <w:szCs w:val="15"/>
        </w:rPr>
        <w:t>suitabl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29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33"/>
          <w:w w:val="114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40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14"/>
          <w:sz w:val="15"/>
          <w:szCs w:val="15"/>
        </w:rPr>
        <w:t>direc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35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4"/>
          <w:sz w:val="15"/>
          <w:szCs w:val="15"/>
        </w:rPr>
        <w:t>reproduction</w:t>
      </w:r>
      <w:r>
        <w:rPr>
          <w:rFonts w:cs="Times New Roman" w:hAnsi="Times New Roman" w:eastAsia="Times New Roman" w:ascii="Times New Roman"/>
          <w:color w:val="514F4C"/>
          <w:spacing w:val="0"/>
          <w:w w:val="114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14F4C"/>
          <w:spacing w:val="25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4"/>
          <w:sz w:val="15"/>
          <w:szCs w:val="15"/>
        </w:rPr>
        <w:t>Illus</w:t>
      </w:r>
      <w:r>
        <w:rPr>
          <w:rFonts w:cs="Times New Roman" w:hAnsi="Times New Roman" w:eastAsia="Times New Roman" w:ascii="Times New Roman"/>
          <w:color w:val="262623"/>
          <w:spacing w:val="-7"/>
          <w:w w:val="114"/>
          <w:sz w:val="15"/>
          <w:szCs w:val="15"/>
        </w:rPr>
        <w:t>tratio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18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4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16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6"/>
          <w:szCs w:val="16"/>
        </w:rPr>
        <w:t>be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10"/>
          <w:sz w:val="15"/>
          <w:szCs w:val="15"/>
        </w:rPr>
        <w:t>designe</w:t>
      </w:r>
      <w:r>
        <w:rPr>
          <w:rFonts w:cs="Times New Roman" w:hAnsi="Times New Roman" w:eastAsia="Times New Roman" w:ascii="Times New Roman"/>
          <w:color w:val="262623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27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00"/>
          <w:sz w:val="15"/>
          <w:szCs w:val="15"/>
        </w:rPr>
        <w:t>allo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sz w:val="15"/>
          <w:szCs w:val="15"/>
        </w:rPr>
        <w:t>%</w:t>
      </w:r>
      <w:r>
        <w:rPr>
          <w:rFonts w:cs="Times New Roman" w:hAnsi="Times New Roman" w:eastAsia="Times New Roman" w:ascii="Times New Roman"/>
          <w:color w:val="514F4C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7"/>
          <w:sz w:val="15"/>
          <w:szCs w:val="15"/>
        </w:rPr>
        <w:t>reduction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36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sz w:val="15"/>
          <w:szCs w:val="15"/>
        </w:rPr>
        <w:t>Thes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15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7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34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7"/>
          <w:sz w:val="15"/>
          <w:szCs w:val="15"/>
        </w:rPr>
        <w:t>numbere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38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7"/>
          <w:sz w:val="15"/>
          <w:szCs w:val="15"/>
        </w:rPr>
        <w:t>sequentially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A38"/>
          <w:spacing w:val="17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sz w:val="15"/>
          <w:szCs w:val="15"/>
        </w:rPr>
        <w:t>Caption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29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3"/>
          <w:sz w:val="15"/>
          <w:szCs w:val="15"/>
        </w:rPr>
        <w:t>legend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17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3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28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A38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15"/>
          <w:sz w:val="15"/>
          <w:szCs w:val="15"/>
        </w:rPr>
        <w:t>separate</w:t>
      </w:r>
      <w:r>
        <w:rPr>
          <w:rFonts w:cs="Times New Roman" w:hAnsi="Times New Roman" w:eastAsia="Times New Roman" w:ascii="Times New Roman"/>
          <w:color w:val="3D3A38"/>
          <w:spacing w:val="-7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16"/>
          <w:sz w:val="15"/>
          <w:szCs w:val="15"/>
        </w:rPr>
        <w:t>sheet.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44"/>
        <w:ind w:left="224" w:right="180" w:hanging="8"/>
      </w:pPr>
      <w:r>
        <w:rPr>
          <w:rFonts w:cs="Times New Roman" w:hAnsi="Times New Roman" w:eastAsia="Times New Roman" w:ascii="Times New Roman"/>
          <w:i/>
          <w:color w:val="262623"/>
          <w:spacing w:val="-12"/>
          <w:w w:val="119"/>
          <w:sz w:val="16"/>
          <w:szCs w:val="16"/>
        </w:rPr>
        <w:t>Reprints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19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262623"/>
          <w:spacing w:val="21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62623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3"/>
          <w:sz w:val="15"/>
          <w:szCs w:val="15"/>
        </w:rPr>
        <w:t>reprin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-2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3"/>
          <w:sz w:val="15"/>
          <w:szCs w:val="15"/>
        </w:rPr>
        <w:t>orde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-9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53"/>
          <w:w w:val="123"/>
          <w:sz w:val="16"/>
          <w:szCs w:val="16"/>
        </w:rPr>
        <w:t>for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62623"/>
          <w:spacing w:val="15"/>
          <w:w w:val="12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00"/>
          <w:sz w:val="16"/>
          <w:szCs w:val="16"/>
        </w:rPr>
        <w:t>wil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62623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7"/>
          <w:sz w:val="15"/>
          <w:szCs w:val="15"/>
        </w:rPr>
        <w:t>accompa</w:t>
      </w:r>
      <w:r>
        <w:rPr>
          <w:rFonts w:cs="Times New Roman" w:hAnsi="Times New Roman" w:eastAsia="Times New Roman" w:ascii="Times New Roman"/>
          <w:color w:val="262623"/>
          <w:spacing w:val="-9"/>
          <w:w w:val="117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-3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6"/>
          <w:szCs w:val="16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5"/>
          <w:szCs w:val="15"/>
        </w:rPr>
        <w:t>Acceptanc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10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00"/>
          <w:sz w:val="16"/>
          <w:szCs w:val="16"/>
        </w:rPr>
        <w:t>letter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62623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21"/>
          <w:sz w:val="15"/>
          <w:szCs w:val="15"/>
        </w:rPr>
        <w:t>correspondin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62623"/>
          <w:spacing w:val="-16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7"/>
          <w:w w:val="121"/>
          <w:sz w:val="15"/>
          <w:szCs w:val="15"/>
        </w:rPr>
        <w:t>autho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24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sz w:val="16"/>
          <w:szCs w:val="16"/>
        </w:rPr>
        <w:t>wil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62623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00"/>
          <w:sz w:val="15"/>
          <w:szCs w:val="15"/>
        </w:rPr>
        <w:t>no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8"/>
          <w:sz w:val="15"/>
          <w:szCs w:val="15"/>
        </w:rPr>
        <w:t>receiv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8"/>
          <w:sz w:val="15"/>
          <w:szCs w:val="15"/>
        </w:rPr>
        <w:t>reprint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13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free</w:t>
      </w:r>
      <w:r>
        <w:rPr>
          <w:rFonts w:cs="Times New Roman" w:hAnsi="Times New Roman" w:eastAsia="Times New Roman" w:ascii="Times New Roman"/>
          <w:color w:val="3D3A38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3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00"/>
          <w:sz w:val="15"/>
          <w:szCs w:val="15"/>
        </w:rPr>
        <w:t>cost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62623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1"/>
          <w:sz w:val="15"/>
          <w:szCs w:val="15"/>
        </w:rPr>
        <w:t>Nomina</w:t>
      </w:r>
      <w:r>
        <w:rPr>
          <w:rFonts w:cs="Times New Roman" w:hAnsi="Times New Roman" w:eastAsia="Times New Roman" w:ascii="Times New Roman"/>
          <w:color w:val="262623"/>
          <w:spacing w:val="0"/>
          <w:w w:val="11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27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cos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"/>
          <w:w w:val="109"/>
          <w:sz w:val="15"/>
          <w:szCs w:val="15"/>
        </w:rPr>
        <w:t>i.e.India</w:t>
      </w:r>
      <w:r>
        <w:rPr>
          <w:rFonts w:cs="Times New Roman" w:hAnsi="Times New Roman" w:eastAsia="Times New Roman" w:ascii="Times New Roman"/>
          <w:color w:val="262623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11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5"/>
          <w:szCs w:val="15"/>
        </w:rPr>
        <w:t>Rs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5"/>
          <w:szCs w:val="15"/>
        </w:rPr>
        <w:t>8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3D3A38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00"/>
          <w:sz w:val="15"/>
          <w:szCs w:val="15"/>
        </w:rPr>
        <w:t>(U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4"/>
          <w:w w:val="100"/>
          <w:sz w:val="15"/>
          <w:szCs w:val="15"/>
        </w:rPr>
        <w:t>S4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pe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3"/>
          <w:w w:val="119"/>
          <w:sz w:val="15"/>
          <w:szCs w:val="15"/>
        </w:rPr>
        <w:t>page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7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9"/>
          <w:sz w:val="15"/>
          <w:szCs w:val="15"/>
        </w:rPr>
        <w:t>type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1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262623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9"/>
          <w:sz w:val="15"/>
          <w:szCs w:val="15"/>
        </w:rPr>
        <w:t>doubl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2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19"/>
          <w:sz w:val="15"/>
          <w:szCs w:val="15"/>
        </w:rPr>
        <w:t>spac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1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8"/>
          <w:sz w:val="15"/>
          <w:szCs w:val="15"/>
        </w:rPr>
        <w:t>charge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8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7"/>
          <w:sz w:val="15"/>
          <w:szCs w:val="15"/>
        </w:rPr>
        <w:t>reprints.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65"/>
        <w:ind w:left="225" w:right="116" w:hanging="1"/>
      </w:pPr>
      <w:r>
        <w:rPr>
          <w:rFonts w:cs="Times New Roman" w:hAnsi="Times New Roman" w:eastAsia="Times New Roman" w:ascii="Times New Roman"/>
          <w:i/>
          <w:color w:val="262623"/>
          <w:spacing w:val="-24"/>
          <w:w w:val="140"/>
          <w:sz w:val="16"/>
          <w:szCs w:val="16"/>
        </w:rPr>
        <w:t>References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4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262623"/>
          <w:spacing w:val="9"/>
          <w:w w:val="14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6"/>
          <w:w w:val="118"/>
          <w:sz w:val="15"/>
          <w:szCs w:val="15"/>
        </w:rPr>
        <w:t>Thes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17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0"/>
          <w:sz w:val="15"/>
          <w:szCs w:val="15"/>
        </w:rPr>
        <w:t>cite</w:t>
      </w:r>
      <w:r>
        <w:rPr>
          <w:rFonts w:cs="Times New Roman" w:hAnsi="Times New Roman" w:eastAsia="Times New Roman" w:ascii="Times New Roman"/>
          <w:color w:val="262623"/>
          <w:spacing w:val="0"/>
          <w:w w:val="12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14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27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27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7"/>
          <w:w w:val="12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27"/>
          <w:sz w:val="15"/>
          <w:szCs w:val="15"/>
        </w:rPr>
        <w:t>tex</w:t>
      </w:r>
      <w:r>
        <w:rPr>
          <w:rFonts w:cs="Times New Roman" w:hAnsi="Times New Roman" w:eastAsia="Times New Roman" w:ascii="Times New Roman"/>
          <w:color w:val="262623"/>
          <w:spacing w:val="0"/>
          <w:w w:val="12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1"/>
          <w:w w:val="12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9"/>
          <w:sz w:val="15"/>
          <w:szCs w:val="15"/>
        </w:rPr>
        <w:t>author'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2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5"/>
          <w:szCs w:val="15"/>
        </w:rPr>
        <w:t>nam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yea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6"/>
          <w:w w:val="11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12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5"/>
          <w:w w:val="119"/>
          <w:sz w:val="15"/>
          <w:szCs w:val="15"/>
        </w:rPr>
        <w:t>publicatio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-19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00"/>
          <w:sz w:val="15"/>
          <w:szCs w:val="15"/>
        </w:rPr>
        <w:t>lik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1"/>
          <w:w w:val="118"/>
          <w:sz w:val="15"/>
          <w:szCs w:val="15"/>
        </w:rPr>
        <w:t>Gauta</w:t>
      </w:r>
      <w:r>
        <w:rPr>
          <w:rFonts w:cs="Times New Roman" w:hAnsi="Times New Roman" w:eastAsia="Times New Roman" w:ascii="Times New Roman"/>
          <w:color w:val="3D3A38"/>
          <w:spacing w:val="0"/>
          <w:w w:val="118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D3A38"/>
          <w:spacing w:val="23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5"/>
          <w:w w:val="100"/>
          <w:sz w:val="15"/>
          <w:szCs w:val="15"/>
        </w:rPr>
        <w:t>198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3D3A38"/>
          <w:spacing w:val="3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3A38"/>
          <w:spacing w:val="-61"/>
          <w:w w:val="123"/>
          <w:sz w:val="14"/>
          <w:szCs w:val="14"/>
        </w:rPr>
        <w:t>i</w:t>
      </w:r>
      <w:r>
        <w:rPr>
          <w:rFonts w:cs="Arial" w:hAnsi="Arial" w:eastAsia="Arial" w:ascii="Arial"/>
          <w:color w:val="3D3A38"/>
          <w:spacing w:val="0"/>
          <w:w w:val="123"/>
          <w:sz w:val="14"/>
          <w:szCs w:val="14"/>
        </w:rPr>
        <w:t>n</w:t>
      </w:r>
      <w:r>
        <w:rPr>
          <w:rFonts w:cs="Arial" w:hAnsi="Arial" w:eastAsia="Arial" w:ascii="Arial"/>
          <w:color w:val="3D3A38"/>
          <w:spacing w:val="20"/>
          <w:w w:val="12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23"/>
          <w:sz w:val="15"/>
          <w:szCs w:val="15"/>
        </w:rPr>
        <w:t>betwee</w:t>
      </w:r>
      <w:r>
        <w:rPr>
          <w:rFonts w:cs="Times New Roman" w:hAnsi="Times New Roman" w:eastAsia="Times New Roman" w:ascii="Times New Roman"/>
          <w:color w:val="3D3A38"/>
          <w:spacing w:val="0"/>
          <w:w w:val="12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-20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8"/>
          <w:w w:val="129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color w:val="3D3A38"/>
          <w:spacing w:val="-18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3"/>
          <w:sz w:val="15"/>
          <w:szCs w:val="15"/>
        </w:rPr>
        <w:t>sentenc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13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A38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00"/>
          <w:sz w:val="15"/>
          <w:szCs w:val="15"/>
        </w:rPr>
        <w:t>(Gauta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3D3A38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"/>
          <w:w w:val="100"/>
          <w:sz w:val="15"/>
          <w:szCs w:val="15"/>
        </w:rPr>
        <w:t>1989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3D3A38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7"/>
          <w:w w:val="12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17"/>
          <w:w w:val="12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-27"/>
          <w:w w:val="121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37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21"/>
          <w:sz w:val="15"/>
          <w:szCs w:val="15"/>
        </w:rPr>
        <w:t>sentence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-2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1"/>
          <w:sz w:val="15"/>
          <w:szCs w:val="15"/>
        </w:rPr>
        <w:t>Reference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-5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1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-1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00"/>
          <w:sz w:val="15"/>
          <w:szCs w:val="15"/>
        </w:rPr>
        <w:t>liste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7"/>
          <w:sz w:val="15"/>
          <w:szCs w:val="15"/>
        </w:rPr>
        <w:t>alphabeticall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-15"/>
          <w:w w:val="117"/>
          <w:sz w:val="15"/>
          <w:szCs w:val="15"/>
        </w:rPr>
        <w:t> </w:t>
      </w:r>
      <w:r>
        <w:rPr>
          <w:rFonts w:cs="Arial" w:hAnsi="Arial" w:eastAsia="Arial" w:ascii="Arial"/>
          <w:color w:val="262623"/>
          <w:spacing w:val="-58"/>
          <w:w w:val="117"/>
          <w:sz w:val="14"/>
          <w:szCs w:val="14"/>
        </w:rPr>
        <w:t>i</w:t>
      </w:r>
      <w:r>
        <w:rPr>
          <w:rFonts w:cs="Arial" w:hAnsi="Arial" w:eastAsia="Arial" w:ascii="Arial"/>
          <w:color w:val="262623"/>
          <w:spacing w:val="0"/>
          <w:w w:val="117"/>
          <w:sz w:val="14"/>
          <w:szCs w:val="14"/>
        </w:rPr>
        <w:t>n</w:t>
      </w:r>
      <w:r>
        <w:rPr>
          <w:rFonts w:cs="Arial" w:hAnsi="Arial" w:eastAsia="Arial" w:ascii="Arial"/>
          <w:color w:val="262623"/>
          <w:spacing w:val="27"/>
          <w:w w:val="11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7"/>
          <w:sz w:val="15"/>
          <w:szCs w:val="15"/>
        </w:rPr>
        <w:t>unnumbere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1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00"/>
          <w:sz w:val="15"/>
          <w:szCs w:val="15"/>
        </w:rPr>
        <w:t>lis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9"/>
          <w:w w:val="13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A38"/>
          <w:spacing w:val="0"/>
          <w:w w:val="13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2"/>
          <w:w w:val="13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14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color w:val="3D3A38"/>
          <w:spacing w:val="-22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6"/>
          <w:w w:val="119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6"/>
          <w:w w:val="11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17"/>
          <w:w w:val="119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-17"/>
          <w:w w:val="119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2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19"/>
          <w:sz w:val="15"/>
          <w:szCs w:val="15"/>
        </w:rPr>
        <w:t>pa</w:t>
      </w:r>
      <w:r>
        <w:rPr>
          <w:rFonts w:cs="Times New Roman" w:hAnsi="Times New Roman" w:eastAsia="Times New Roman" w:ascii="Times New Roman"/>
          <w:color w:val="3D3A38"/>
          <w:spacing w:val="-12"/>
          <w:w w:val="119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D3A38"/>
          <w:spacing w:val="0"/>
          <w:w w:val="119"/>
          <w:sz w:val="15"/>
          <w:szCs w:val="15"/>
        </w:rPr>
        <w:t>er</w:t>
      </w:r>
      <w:r>
        <w:rPr>
          <w:rFonts w:cs="Times New Roman" w:hAnsi="Times New Roman" w:eastAsia="Times New Roman" w:ascii="Times New Roman"/>
          <w:color w:val="3D3A38"/>
          <w:spacing w:val="3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7"/>
          <w:sz w:val="15"/>
          <w:szCs w:val="15"/>
        </w:rPr>
        <w:t>foll</w:t>
      </w:r>
      <w:r>
        <w:rPr>
          <w:rFonts w:cs="Times New Roman" w:hAnsi="Times New Roman" w:eastAsia="Times New Roman" w:ascii="Times New Roman"/>
          <w:color w:val="262623"/>
          <w:spacing w:val="-7"/>
          <w:w w:val="117"/>
          <w:sz w:val="15"/>
          <w:szCs w:val="15"/>
        </w:rPr>
        <w:t>owin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17"/>
          <w:sz w:val="15"/>
          <w:szCs w:val="15"/>
        </w:rPr>
        <w:t>pa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-13"/>
          <w:w w:val="12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-13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2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-13"/>
          <w:w w:val="12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226" w:right="105"/>
      </w:pPr>
      <w:r>
        <w:rPr>
          <w:rFonts w:cs="Times New Roman" w:hAnsi="Times New Roman" w:eastAsia="Times New Roman" w:ascii="Times New Roman"/>
          <w:color w:val="262623"/>
          <w:spacing w:val="-10"/>
          <w:w w:val="100"/>
          <w:sz w:val="15"/>
          <w:szCs w:val="15"/>
        </w:rPr>
        <w:t>Tak~e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32"/>
          <w:sz w:val="15"/>
          <w:szCs w:val="15"/>
        </w:rPr>
        <w:t>Tat~</w:t>
      </w:r>
      <w:r>
        <w:rPr>
          <w:rFonts w:cs="Times New Roman" w:hAnsi="Times New Roman" w:eastAsia="Times New Roman" w:ascii="Times New Roman"/>
          <w:color w:val="262623"/>
          <w:spacing w:val="0"/>
          <w:w w:val="132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3"/>
          <w:w w:val="13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3"/>
          <w:szCs w:val="13"/>
        </w:rPr>
        <w:t>A,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62623"/>
          <w:spacing w:val="2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sz w:val="15"/>
          <w:szCs w:val="15"/>
        </w:rPr>
        <w:t>1987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00"/>
          <w:sz w:val="16"/>
          <w:szCs w:val="16"/>
        </w:rPr>
        <w:t>Trac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62623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sz w:val="15"/>
          <w:szCs w:val="15"/>
        </w:rPr>
        <w:t>element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17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23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16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23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-23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36"/>
          <w:w w:val="123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62623"/>
          <w:spacing w:val="18"/>
          <w:w w:val="12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00"/>
          <w:sz w:val="16"/>
          <w:szCs w:val="16"/>
        </w:rPr>
        <w:t>huma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31"/>
          <w:sz w:val="15"/>
          <w:szCs w:val="15"/>
        </w:rPr>
        <w:t>organ</w:t>
      </w:r>
      <w:r>
        <w:rPr>
          <w:rFonts w:cs="Times New Roman" w:hAnsi="Times New Roman" w:eastAsia="Times New Roman" w:ascii="Times New Roman"/>
          <w:color w:val="514F4C"/>
          <w:spacing w:val="0"/>
          <w:w w:val="13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14F4C"/>
          <w:spacing w:val="-25"/>
          <w:w w:val="13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3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62623"/>
          <w:spacing w:val="14"/>
          <w:w w:val="13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5"/>
          <w:szCs w:val="15"/>
        </w:rPr>
        <w:t>Method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8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62623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19"/>
          <w:sz w:val="15"/>
          <w:szCs w:val="15"/>
        </w:rPr>
        <w:t>results</w:t>
      </w:r>
      <w:r>
        <w:rPr>
          <w:rFonts w:cs="Times New Roman" w:hAnsi="Times New Roman" w:eastAsia="Times New Roman" w:ascii="Times New Roman"/>
          <w:color w:val="514F4C"/>
          <w:spacing w:val="0"/>
          <w:w w:val="9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17"/>
          <w:w w:val="128"/>
          <w:sz w:val="16"/>
          <w:szCs w:val="16"/>
        </w:rPr>
        <w:t>Environ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262623"/>
          <w:spacing w:val="17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14"/>
          <w:w w:val="123"/>
          <w:sz w:val="16"/>
          <w:szCs w:val="16"/>
        </w:rPr>
        <w:t>Res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2" w:lineRule="exact" w:line="160"/>
        <w:ind w:left="781"/>
      </w:pPr>
      <w:r>
        <w:pict>
          <v:shape type="#_x0000_t202" style="position:absolute;margin-left:173.72pt;margin-top:2.86195pt;width:5.03882pt;height:14.1pt;mso-position-horizontal-relative:page;mso-position-vertical-relative:paragraph;z-index:-62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before="20" w:lineRule="exact" w:line="26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3D3A38"/>
                      <w:spacing w:val="-36"/>
                      <w:w w:val="63"/>
                      <w:position w:val="-5"/>
                      <w:sz w:val="28"/>
                      <w:szCs w:val="28"/>
                    </w:rPr>
                    <w:t>V.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42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3"/>
          <w:w w:val="116"/>
          <w:sz w:val="15"/>
          <w:szCs w:val="15"/>
        </w:rPr>
        <w:t>312-320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-17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3"/>
          <w:w w:val="116"/>
          <w:sz w:val="15"/>
          <w:szCs w:val="15"/>
        </w:rPr>
        <w:t>(Paper</w:t>
      </w:r>
      <w:r>
        <w:rPr>
          <w:rFonts w:cs="Times New Roman" w:hAnsi="Times New Roman" w:eastAsia="Times New Roman" w:ascii="Times New Roman"/>
          <w:color w:val="3D3A38"/>
          <w:spacing w:val="0"/>
          <w:w w:val="11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36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5"/>
          <w:sz w:val="15"/>
          <w:szCs w:val="15"/>
        </w:rPr>
        <w:t>Journals)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before="9" w:lineRule="auto" w:line="250"/>
        <w:ind w:left="782" w:right="93" w:hanging="548"/>
      </w:pPr>
      <w:r>
        <w:rPr>
          <w:rFonts w:cs="Times New Roman" w:hAnsi="Times New Roman" w:eastAsia="Times New Roman" w:ascii="Times New Roman"/>
          <w:color w:val="262623"/>
          <w:spacing w:val="-12"/>
          <w:w w:val="100"/>
          <w:sz w:val="15"/>
          <w:szCs w:val="15"/>
        </w:rPr>
        <w:t>Goe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24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35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6"/>
          <w:w w:val="124"/>
          <w:sz w:val="15"/>
          <w:szCs w:val="15"/>
        </w:rPr>
        <w:t>Autad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262623"/>
          <w:spacing w:val="1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"/>
          <w:w w:val="100"/>
          <w:sz w:val="15"/>
          <w:szCs w:val="15"/>
        </w:rPr>
        <w:t>1995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6"/>
          <w:sz w:val="15"/>
          <w:szCs w:val="15"/>
        </w:rPr>
        <w:t>Ecologica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23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16"/>
          <w:sz w:val="15"/>
          <w:szCs w:val="15"/>
        </w:rPr>
        <w:t>studie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24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9"/>
          <w:sz w:val="15"/>
          <w:szCs w:val="15"/>
        </w:rPr>
        <w:t>rive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24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9"/>
          <w:sz w:val="15"/>
          <w:szCs w:val="15"/>
        </w:rPr>
        <w:t>Panchgang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17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at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4"/>
          <w:sz w:val="15"/>
          <w:szCs w:val="15"/>
        </w:rPr>
        <w:t>Kolhapu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19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6"/>
          <w:szCs w:val="16"/>
        </w:rPr>
        <w:t>wit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27"/>
          <w:sz w:val="15"/>
          <w:szCs w:val="15"/>
        </w:rPr>
        <w:t>emphasi</w:t>
      </w:r>
      <w:r>
        <w:rPr>
          <w:rFonts w:cs="Times New Roman" w:hAnsi="Times New Roman" w:eastAsia="Times New Roman" w:ascii="Times New Roman"/>
          <w:color w:val="3D3A38"/>
          <w:spacing w:val="0"/>
          <w:w w:val="12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A38"/>
          <w:spacing w:val="22"/>
          <w:w w:val="12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5"/>
          <w:w w:val="111"/>
          <w:sz w:val="15"/>
          <w:szCs w:val="15"/>
        </w:rPr>
        <w:t>bi</w:t>
      </w:r>
      <w:r>
        <w:rPr>
          <w:rFonts w:cs="Times New Roman" w:hAnsi="Times New Roman" w:eastAsia="Times New Roman" w:ascii="Times New Roman"/>
          <w:color w:val="514F4C"/>
          <w:spacing w:val="-5"/>
          <w:w w:val="113"/>
          <w:sz w:val="15"/>
          <w:szCs w:val="15"/>
        </w:rPr>
        <w:t>ological</w:t>
      </w:r>
      <w:r>
        <w:rPr>
          <w:rFonts w:cs="Times New Roman" w:hAnsi="Times New Roman" w:eastAsia="Times New Roman" w:ascii="Times New Roman"/>
          <w:color w:val="514F4C"/>
          <w:spacing w:val="-5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-8"/>
          <w:w w:val="116"/>
          <w:sz w:val="15"/>
          <w:szCs w:val="15"/>
        </w:rPr>
        <w:t>components</w:t>
      </w:r>
      <w:r>
        <w:rPr>
          <w:rFonts w:cs="Times New Roman" w:hAnsi="Times New Roman" w:eastAsia="Times New Roman" w:ascii="Times New Roman"/>
          <w:color w:val="514F4C"/>
          <w:spacing w:val="0"/>
          <w:w w:val="11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14F4C"/>
          <w:spacing w:val="0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11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-7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14F4C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9"/>
          <w:sz w:val="15"/>
          <w:szCs w:val="15"/>
        </w:rPr>
        <w:t>Ashutos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62623"/>
          <w:spacing w:val="18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9"/>
          <w:sz w:val="15"/>
          <w:szCs w:val="15"/>
        </w:rPr>
        <w:t>Gauta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62623"/>
          <w:spacing w:val="37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A38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7"/>
          <w:w w:val="121"/>
          <w:sz w:val="15"/>
          <w:szCs w:val="15"/>
        </w:rPr>
        <w:t>Agarwa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31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21"/>
          <w:sz w:val="15"/>
          <w:szCs w:val="15"/>
        </w:rPr>
        <w:t>(eds.)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12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12"/>
          <w:w w:val="121"/>
          <w:sz w:val="16"/>
          <w:szCs w:val="16"/>
        </w:rPr>
        <w:t>Recen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262623"/>
          <w:spacing w:val="29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11"/>
          <w:w w:val="121"/>
          <w:sz w:val="16"/>
          <w:szCs w:val="16"/>
        </w:rPr>
        <w:t>Researche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62623"/>
          <w:spacing w:val="41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14F4C"/>
          <w:spacing w:val="-22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514F4C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514F4C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14F4C"/>
          <w:spacing w:val="-8"/>
          <w:w w:val="121"/>
          <w:sz w:val="16"/>
          <w:szCs w:val="16"/>
        </w:rPr>
        <w:t>Aquati</w:t>
      </w:r>
      <w:r>
        <w:rPr>
          <w:rFonts w:cs="Times New Roman" w:hAnsi="Times New Roman" w:eastAsia="Times New Roman" w:ascii="Times New Roman"/>
          <w:i/>
          <w:color w:val="514F4C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514F4C"/>
          <w:spacing w:val="13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14F4C"/>
          <w:spacing w:val="-9"/>
          <w:w w:val="125"/>
          <w:sz w:val="16"/>
          <w:szCs w:val="16"/>
        </w:rPr>
        <w:t>Environ</w:t>
      </w:r>
      <w:r>
        <w:rPr>
          <w:rFonts w:cs="Times New Roman" w:hAnsi="Times New Roman" w:eastAsia="Times New Roman" w:ascii="Times New Roman"/>
          <w:i/>
          <w:color w:val="514F4C"/>
          <w:spacing w:val="-9"/>
          <w:w w:val="116"/>
          <w:sz w:val="16"/>
          <w:szCs w:val="16"/>
        </w:rPr>
        <w:t>ment</w:t>
      </w:r>
      <w:r>
        <w:rPr>
          <w:rFonts w:cs="Times New Roman" w:hAnsi="Times New Roman" w:eastAsia="Times New Roman" w:ascii="Times New Roman"/>
          <w:i/>
          <w:color w:val="514F4C"/>
          <w:spacing w:val="0"/>
          <w:w w:val="11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514F4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14F4C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17"/>
          <w:sz w:val="15"/>
          <w:szCs w:val="15"/>
        </w:rPr>
        <w:t>Daya</w:t>
      </w:r>
      <w:r>
        <w:rPr>
          <w:rFonts w:cs="Times New Roman" w:hAnsi="Times New Roman" w:eastAsia="Times New Roman" w:ascii="Times New Roman"/>
          <w:color w:val="3D3A38"/>
          <w:spacing w:val="-1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7"/>
          <w:sz w:val="15"/>
          <w:szCs w:val="15"/>
        </w:rPr>
        <w:t>Publishin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62623"/>
          <w:spacing w:val="-18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sz w:val="15"/>
          <w:szCs w:val="15"/>
        </w:rPr>
        <w:t>House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17"/>
          <w:sz w:val="15"/>
          <w:szCs w:val="15"/>
        </w:rPr>
        <w:t>Ne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3D3A38"/>
          <w:spacing w:val="1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17"/>
          <w:sz w:val="15"/>
          <w:szCs w:val="15"/>
        </w:rPr>
        <w:t>Delhi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11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9"/>
          <w:sz w:val="15"/>
          <w:szCs w:val="15"/>
        </w:rPr>
        <w:t>25-46</w:t>
      </w:r>
      <w:r>
        <w:rPr>
          <w:rFonts w:cs="Times New Roman" w:hAnsi="Times New Roman" w:eastAsia="Times New Roman" w:ascii="Times New Roman"/>
          <w:color w:val="514F4C"/>
          <w:spacing w:val="0"/>
          <w:w w:val="9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14"/>
          <w:sz w:val="15"/>
          <w:szCs w:val="15"/>
        </w:rPr>
        <w:t>(Paper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18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62623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24"/>
          <w:sz w:val="15"/>
          <w:szCs w:val="15"/>
        </w:rPr>
        <w:t>edite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-2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5"/>
          <w:sz w:val="15"/>
          <w:szCs w:val="15"/>
        </w:rPr>
        <w:t>works)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180"/>
        <w:ind w:left="243" w:right="110"/>
      </w:pPr>
      <w:r>
        <w:rPr>
          <w:rFonts w:cs="Times New Roman" w:hAnsi="Times New Roman" w:eastAsia="Times New Roman" w:ascii="Times New Roman"/>
          <w:color w:val="262623"/>
          <w:spacing w:val="-17"/>
          <w:w w:val="120"/>
          <w:sz w:val="15"/>
          <w:szCs w:val="15"/>
        </w:rPr>
        <w:t>Gauta</w:t>
      </w:r>
      <w:r>
        <w:rPr>
          <w:rFonts w:cs="Times New Roman" w:hAnsi="Times New Roman" w:eastAsia="Times New Roman" w:ascii="Times New Roman"/>
          <w:color w:val="262623"/>
          <w:spacing w:val="0"/>
          <w:w w:val="12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62623"/>
          <w:spacing w:val="0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8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3"/>
          <w:w w:val="120"/>
          <w:sz w:val="15"/>
          <w:szCs w:val="15"/>
        </w:rPr>
        <w:t>Ashutos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A38"/>
          <w:spacing w:val="6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(ed.)1998.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14"/>
          <w:w w:val="124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2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3D3A38"/>
          <w:spacing w:val="-5"/>
          <w:w w:val="12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17"/>
          <w:w w:val="124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i/>
          <w:color w:val="3D3A38"/>
          <w:spacing w:val="9"/>
          <w:w w:val="12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3D3A38"/>
          <w:spacing w:val="-14"/>
          <w:w w:val="124"/>
          <w:sz w:val="16"/>
          <w:szCs w:val="16"/>
        </w:rPr>
        <w:t>Managemen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2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3D3A38"/>
          <w:spacing w:val="14"/>
          <w:w w:val="12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50"/>
          <w:w w:val="21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21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i/>
          <w:color w:val="3D3A38"/>
          <w:spacing w:val="-8"/>
          <w:w w:val="114"/>
          <w:sz w:val="16"/>
          <w:szCs w:val="16"/>
        </w:rPr>
        <w:t>Aquati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1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3D3A38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14"/>
          <w:w w:val="124"/>
          <w:sz w:val="16"/>
          <w:szCs w:val="16"/>
        </w:rPr>
        <w:t>Resources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2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i/>
          <w:color w:val="3D3A38"/>
          <w:spacing w:val="25"/>
          <w:w w:val="12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17"/>
          <w:w w:val="124"/>
          <w:sz w:val="15"/>
          <w:szCs w:val="15"/>
        </w:rPr>
        <w:t>Da</w:t>
      </w:r>
      <w:r>
        <w:rPr>
          <w:rFonts w:cs="Times New Roman" w:hAnsi="Times New Roman" w:eastAsia="Times New Roman" w:ascii="Times New Roman"/>
          <w:color w:val="514F4C"/>
          <w:spacing w:val="-17"/>
          <w:w w:val="124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62623"/>
          <w:spacing w:val="0"/>
          <w:w w:val="124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2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5"/>
          <w:sz w:val="15"/>
          <w:szCs w:val="15"/>
        </w:rPr>
        <w:t>Publishin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62623"/>
          <w:spacing w:val="2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5"/>
          <w:sz w:val="15"/>
          <w:szCs w:val="15"/>
        </w:rPr>
        <w:t>House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27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5"/>
          <w:szCs w:val="15"/>
        </w:rPr>
        <w:t>Ne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4"/>
          <w:sz w:val="15"/>
          <w:szCs w:val="15"/>
        </w:rPr>
        <w:t>Delh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21"/>
          <w:sz w:val="16"/>
          <w:szCs w:val="16"/>
        </w:rPr>
        <w:t>pp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7" w:lineRule="exact" w:line="160"/>
        <w:ind w:left="783"/>
      </w:pPr>
      <w:r>
        <w:rPr>
          <w:rFonts w:cs="Arial" w:hAnsi="Arial" w:eastAsia="Arial" w:ascii="Arial"/>
          <w:b/>
          <w:color w:val="262623"/>
          <w:spacing w:val="-7"/>
          <w:w w:val="100"/>
          <w:position w:val="-1"/>
          <w:sz w:val="14"/>
          <w:szCs w:val="14"/>
        </w:rPr>
        <w:t>238</w:t>
      </w:r>
      <w:r>
        <w:rPr>
          <w:rFonts w:cs="Arial" w:hAnsi="Arial" w:eastAsia="Arial" w:ascii="Arial"/>
          <w:b/>
          <w:color w:val="262623"/>
          <w:spacing w:val="0"/>
          <w:w w:val="100"/>
          <w:position w:val="-1"/>
          <w:sz w:val="14"/>
          <w:szCs w:val="14"/>
        </w:rPr>
        <w:t>.</w:t>
      </w:r>
      <w:r>
        <w:rPr>
          <w:rFonts w:cs="Arial" w:hAnsi="Arial" w:eastAsia="Arial" w:ascii="Arial"/>
          <w:b/>
          <w:color w:val="262623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262623"/>
          <w:spacing w:val="3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9"/>
          <w:position w:val="-1"/>
          <w:sz w:val="15"/>
          <w:szCs w:val="15"/>
        </w:rPr>
        <w:t>(Edite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position w:val="-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6"/>
          <w:w w:val="119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18"/>
          <w:position w:val="-1"/>
          <w:sz w:val="15"/>
          <w:szCs w:val="15"/>
        </w:rPr>
        <w:t>books)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2" w:lineRule="auto" w:line="260"/>
        <w:ind w:left="604" w:right="96" w:hanging="368"/>
      </w:pPr>
      <w:r>
        <w:rPr>
          <w:rFonts w:cs="Times New Roman" w:hAnsi="Times New Roman" w:eastAsia="Times New Roman" w:ascii="Times New Roman"/>
          <w:color w:val="262623"/>
          <w:spacing w:val="-11"/>
          <w:w w:val="114"/>
          <w:sz w:val="15"/>
          <w:szCs w:val="15"/>
        </w:rPr>
        <w:t>Gauta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62623"/>
          <w:spacing w:val="41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4"/>
          <w:sz w:val="15"/>
          <w:szCs w:val="15"/>
        </w:rPr>
        <w:t>Ashutos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A38"/>
          <w:spacing w:val="0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22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"/>
          <w:w w:val="100"/>
          <w:sz w:val="15"/>
          <w:szCs w:val="15"/>
        </w:rPr>
        <w:t>1989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20"/>
          <w:w w:val="127"/>
          <w:sz w:val="16"/>
          <w:szCs w:val="16"/>
        </w:rPr>
        <w:t>Ecolog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2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3D3A38"/>
          <w:spacing w:val="42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18"/>
          <w:w w:val="127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2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3D3A38"/>
          <w:spacing w:val="7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15"/>
          <w:w w:val="127"/>
          <w:sz w:val="16"/>
          <w:szCs w:val="16"/>
        </w:rPr>
        <w:t>Pollutio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2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3D3A38"/>
          <w:spacing w:val="30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50"/>
          <w:w w:val="17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7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i/>
          <w:color w:val="3D3A38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-10"/>
          <w:w w:val="116"/>
          <w:sz w:val="16"/>
          <w:szCs w:val="16"/>
        </w:rPr>
        <w:t>Mountai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3D3A38"/>
          <w:spacing w:val="0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D3A38"/>
          <w:spacing w:val="34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14F4C"/>
          <w:spacing w:val="0"/>
          <w:w w:val="116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i/>
          <w:color w:val="514F4C"/>
          <w:spacing w:val="-14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262623"/>
          <w:spacing w:val="-14"/>
          <w:w w:val="116"/>
          <w:sz w:val="16"/>
          <w:szCs w:val="16"/>
        </w:rPr>
        <w:t>ters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1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262623"/>
          <w:spacing w:val="43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15"/>
          <w:w w:val="116"/>
          <w:sz w:val="15"/>
          <w:szCs w:val="15"/>
        </w:rPr>
        <w:t>Ashis</w:t>
      </w:r>
      <w:r>
        <w:rPr>
          <w:rFonts w:cs="Times New Roman" w:hAnsi="Times New Roman" w:eastAsia="Times New Roman" w:ascii="Times New Roman"/>
          <w:color w:val="3D3A38"/>
          <w:spacing w:val="0"/>
          <w:w w:val="116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A38"/>
          <w:spacing w:val="43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5"/>
          <w:w w:val="116"/>
          <w:sz w:val="15"/>
          <w:szCs w:val="15"/>
        </w:rPr>
        <w:t>Publishin</w:t>
      </w:r>
      <w:r>
        <w:rPr>
          <w:rFonts w:cs="Times New Roman" w:hAnsi="Times New Roman" w:eastAsia="Times New Roman" w:ascii="Times New Roman"/>
          <w:color w:val="3D3A38"/>
          <w:spacing w:val="0"/>
          <w:w w:val="11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D3A38"/>
          <w:spacing w:val="9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5"/>
          <w:szCs w:val="15"/>
        </w:rPr>
        <w:t>Housed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32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sz w:val="15"/>
          <w:szCs w:val="15"/>
        </w:rPr>
        <w:t>Ne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10"/>
          <w:sz w:val="15"/>
          <w:szCs w:val="15"/>
        </w:rPr>
        <w:t>Delhi</w:t>
      </w:r>
      <w:r>
        <w:rPr>
          <w:rFonts w:cs="Times New Roman" w:hAnsi="Times New Roman" w:eastAsia="Times New Roman" w:ascii="Times New Roman"/>
          <w:color w:val="262623"/>
          <w:spacing w:val="0"/>
          <w:w w:val="11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7"/>
          <w:sz w:val="15"/>
          <w:szCs w:val="15"/>
        </w:rPr>
        <w:t>(Authored</w:t>
      </w:r>
      <w:r>
        <w:rPr>
          <w:rFonts w:cs="Times New Roman" w:hAnsi="Times New Roman" w:eastAsia="Times New Roman" w:ascii="Times New Roman"/>
          <w:color w:val="262623"/>
          <w:spacing w:val="-9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6"/>
          <w:sz w:val="15"/>
          <w:szCs w:val="15"/>
        </w:rPr>
        <w:t>books)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48"/>
        <w:ind w:left="237" w:right="81" w:firstLine="6"/>
      </w:pP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6"/>
          <w:sz w:val="15"/>
          <w:szCs w:val="15"/>
        </w:rPr>
        <w:t>origina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17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on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cop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D3A38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17"/>
          <w:sz w:val="15"/>
          <w:szCs w:val="15"/>
        </w:rPr>
        <w:t>complete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12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17"/>
          <w:sz w:val="15"/>
          <w:szCs w:val="15"/>
        </w:rPr>
        <w:t>alon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D3A38"/>
          <w:spacing w:val="11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00"/>
          <w:sz w:val="15"/>
          <w:szCs w:val="15"/>
        </w:rPr>
        <w:t>wit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3"/>
          <w:w w:val="120"/>
          <w:sz w:val="15"/>
          <w:szCs w:val="15"/>
        </w:rPr>
        <w:t>save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7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20"/>
          <w:sz w:val="15"/>
          <w:szCs w:val="15"/>
        </w:rPr>
        <w:t>versio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4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3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5"/>
          <w:szCs w:val="15"/>
        </w:rPr>
        <w:t>pape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-2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6"/>
          <w:sz w:val="15"/>
          <w:szCs w:val="15"/>
        </w:rPr>
        <w:t>(type</w:t>
      </w:r>
      <w:r>
        <w:rPr>
          <w:rFonts w:cs="Times New Roman" w:hAnsi="Times New Roman" w:eastAsia="Times New Roman" w:ascii="Times New Roman"/>
          <w:color w:val="3D3A38"/>
          <w:spacing w:val="0"/>
          <w:w w:val="11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13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in</w:t>
      </w:r>
      <w:r>
        <w:rPr>
          <w:rFonts w:cs="Times New Roman" w:hAnsi="Times New Roman" w:eastAsia="Times New Roman" w:ascii="Times New Roman"/>
          <w:color w:val="3D3A38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2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D3A38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15"/>
          <w:w w:val="123"/>
          <w:sz w:val="15"/>
          <w:szCs w:val="15"/>
        </w:rPr>
        <w:t>world</w:t>
      </w:r>
      <w:r>
        <w:rPr>
          <w:rFonts w:cs="Times New Roman" w:hAnsi="Times New Roman" w:eastAsia="Times New Roman" w:ascii="Times New Roman"/>
          <w:color w:val="3D3A38"/>
          <w:spacing w:val="0"/>
          <w:w w:val="123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3D3A38"/>
          <w:spacing w:val="6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262623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9"/>
          <w:sz w:val="15"/>
          <w:szCs w:val="15"/>
        </w:rPr>
        <w:t>floppy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9"/>
          <w:w w:val="100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62623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-6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-6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514F4C"/>
          <w:spacing w:val="-6"/>
          <w:w w:val="114"/>
          <w:sz w:val="15"/>
          <w:szCs w:val="15"/>
        </w:rPr>
        <w:t>bmitted</w:t>
      </w:r>
      <w:r>
        <w:rPr>
          <w:rFonts w:cs="Times New Roman" w:hAnsi="Times New Roman" w:eastAsia="Times New Roman" w:ascii="Times New Roman"/>
          <w:color w:val="514F4C"/>
          <w:spacing w:val="-6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16"/>
          <w:sz w:val="15"/>
          <w:szCs w:val="15"/>
        </w:rPr>
        <w:t>to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262623"/>
          <w:spacing w:val="15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7"/>
          <w:szCs w:val="17"/>
        </w:rPr>
        <w:t>Dr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62623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25"/>
          <w:sz w:val="15"/>
          <w:szCs w:val="15"/>
        </w:rPr>
        <w:t>Ashutos</w:t>
      </w:r>
      <w:r>
        <w:rPr>
          <w:rFonts w:cs="Times New Roman" w:hAnsi="Times New Roman" w:eastAsia="Times New Roman" w:ascii="Times New Roman"/>
          <w:color w:val="262623"/>
          <w:spacing w:val="0"/>
          <w:w w:val="125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62623"/>
          <w:spacing w:val="2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25"/>
          <w:sz w:val="15"/>
          <w:szCs w:val="15"/>
        </w:rPr>
        <w:t>Gautam</w:t>
      </w:r>
      <w:r>
        <w:rPr>
          <w:rFonts w:cs="Times New Roman" w:hAnsi="Times New Roman" w:eastAsia="Times New Roman" w:ascii="Times New Roman"/>
          <w:color w:val="262623"/>
          <w:spacing w:val="0"/>
          <w:w w:val="12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28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00"/>
          <w:sz w:val="15"/>
          <w:szCs w:val="15"/>
        </w:rPr>
        <w:t>Indi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5"/>
          <w:sz w:val="15"/>
          <w:szCs w:val="15"/>
        </w:rPr>
        <w:t>Gly</w:t>
      </w:r>
      <w:r>
        <w:rPr>
          <w:rFonts w:cs="Times New Roman" w:hAnsi="Times New Roman" w:eastAsia="Times New Roman" w:ascii="Times New Roman"/>
          <w:color w:val="262623"/>
          <w:spacing w:val="-6"/>
          <w:w w:val="115"/>
          <w:sz w:val="15"/>
          <w:szCs w:val="15"/>
        </w:rPr>
        <w:t>col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8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00"/>
          <w:sz w:val="15"/>
          <w:szCs w:val="15"/>
        </w:rPr>
        <w:t>Ltd.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18"/>
          <w:sz w:val="15"/>
          <w:szCs w:val="15"/>
        </w:rPr>
        <w:t>Bazpu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21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6"/>
          <w:w w:val="118"/>
          <w:sz w:val="15"/>
          <w:szCs w:val="15"/>
        </w:rPr>
        <w:t>Road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27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8"/>
          <w:sz w:val="15"/>
          <w:szCs w:val="15"/>
        </w:rPr>
        <w:t>Kashipu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62623"/>
          <w:spacing w:val="-14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5"/>
          <w:szCs w:val="15"/>
        </w:rPr>
        <w:t>24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713,</w:t>
      </w:r>
      <w:r>
        <w:rPr>
          <w:rFonts w:cs="Times New Roman" w:hAnsi="Times New Roman" w:eastAsia="Times New Roman" w:ascii="Times New Roman"/>
          <w:color w:val="3D3A38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5"/>
          <w:w w:val="100"/>
          <w:sz w:val="15"/>
          <w:szCs w:val="15"/>
        </w:rPr>
        <w:t>U.P.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21"/>
          <w:sz w:val="15"/>
          <w:szCs w:val="15"/>
        </w:rPr>
        <w:t>Indi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62623"/>
          <w:spacing w:val="2"/>
          <w:w w:val="121"/>
          <w:sz w:val="15"/>
          <w:szCs w:val="15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sz w:val="16"/>
          <w:szCs w:val="16"/>
        </w:rPr>
        <w:t>Or</w:t>
      </w:r>
      <w:r>
        <w:rPr>
          <w:rFonts w:cs="Arial" w:hAnsi="Arial" w:eastAsia="Arial" w:ascii="Arial"/>
          <w:color w:val="262623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24"/>
          <w:w w:val="134"/>
          <w:sz w:val="15"/>
          <w:szCs w:val="15"/>
        </w:rPr>
        <w:t>Dr</w:t>
      </w:r>
      <w:r>
        <w:rPr>
          <w:rFonts w:cs="Times New Roman" w:hAnsi="Times New Roman" w:eastAsia="Times New Roman" w:ascii="Times New Roman"/>
          <w:color w:val="262623"/>
          <w:spacing w:val="0"/>
          <w:w w:val="134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62623"/>
          <w:spacing w:val="15"/>
          <w:w w:val="13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R.</w:t>
      </w:r>
      <w:r>
        <w:rPr>
          <w:rFonts w:cs="Times New Roman" w:hAnsi="Times New Roman" w:eastAsia="Times New Roman" w:ascii="Times New Roman"/>
          <w:color w:val="262623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20"/>
          <w:sz w:val="15"/>
          <w:szCs w:val="15"/>
        </w:rPr>
        <w:t>Khanna</w:t>
      </w:r>
      <w:r>
        <w:rPr>
          <w:rFonts w:cs="Times New Roman" w:hAnsi="Times New Roman" w:eastAsia="Times New Roman" w:ascii="Times New Roman"/>
          <w:color w:val="514F4C"/>
          <w:spacing w:val="0"/>
          <w:w w:val="12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14F4C"/>
          <w:spacing w:val="17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28"/>
          <w:sz w:val="15"/>
          <w:szCs w:val="15"/>
        </w:rPr>
        <w:t>Dept</w:t>
      </w:r>
      <w:r>
        <w:rPr>
          <w:rFonts w:cs="Times New Roman" w:hAnsi="Times New Roman" w:eastAsia="Times New Roman" w:ascii="Times New Roman"/>
          <w:color w:val="3D3A38"/>
          <w:spacing w:val="-12"/>
          <w:w w:val="12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3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62623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7"/>
          <w:sz w:val="15"/>
          <w:szCs w:val="15"/>
        </w:rPr>
        <w:t>Zoolog</w:t>
      </w:r>
      <w:r>
        <w:rPr>
          <w:rFonts w:cs="Times New Roman" w:hAnsi="Times New Roman" w:eastAsia="Times New Roman" w:ascii="Times New Roman"/>
          <w:color w:val="3D3A38"/>
          <w:spacing w:val="0"/>
          <w:w w:val="117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D3A38"/>
          <w:spacing w:val="2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5"/>
          <w:sz w:val="15"/>
          <w:szCs w:val="15"/>
        </w:rPr>
        <w:t>Environmenta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4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3"/>
          <w:w w:val="115"/>
          <w:sz w:val="15"/>
          <w:szCs w:val="15"/>
        </w:rPr>
        <w:t>Science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62623"/>
          <w:spacing w:val="-17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5"/>
          <w:sz w:val="15"/>
          <w:szCs w:val="15"/>
        </w:rPr>
        <w:t>Guruku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62623"/>
          <w:spacing w:val="29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8"/>
          <w:w w:val="115"/>
          <w:sz w:val="15"/>
          <w:szCs w:val="15"/>
        </w:rPr>
        <w:t>Kangr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15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5"/>
          <w:sz w:val="15"/>
          <w:szCs w:val="15"/>
        </w:rPr>
        <w:t>University</w:t>
      </w:r>
      <w:r>
        <w:rPr>
          <w:rFonts w:cs="Times New Roman" w:hAnsi="Times New Roman" w:eastAsia="Times New Roman" w:ascii="Times New Roman"/>
          <w:color w:val="3D3A38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12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5"/>
          <w:w w:val="115"/>
          <w:sz w:val="15"/>
          <w:szCs w:val="15"/>
        </w:rPr>
        <w:t>Hardwar</w:t>
      </w:r>
      <w:r>
        <w:rPr>
          <w:rFonts w:cs="Times New Roman" w:hAnsi="Times New Roman" w:eastAsia="Times New Roman" w:ascii="Times New Roman"/>
          <w:color w:val="3D3A38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D3A38"/>
          <w:spacing w:val="29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9"/>
          <w:w w:val="100"/>
          <w:sz w:val="15"/>
          <w:szCs w:val="15"/>
        </w:rPr>
        <w:t>India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A3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7"/>
          <w:w w:val="123"/>
          <w:sz w:val="15"/>
          <w:szCs w:val="15"/>
        </w:rPr>
        <w:t>Preferabl</w:t>
      </w:r>
      <w:r>
        <w:rPr>
          <w:rFonts w:cs="Times New Roman" w:hAnsi="Times New Roman" w:eastAsia="Times New Roman" w:ascii="Times New Roman"/>
          <w:color w:val="3D3A38"/>
          <w:spacing w:val="0"/>
          <w:w w:val="12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A38"/>
          <w:spacing w:val="21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23"/>
          <w:sz w:val="15"/>
          <w:szCs w:val="15"/>
        </w:rPr>
        <w:t>shoul</w:t>
      </w:r>
      <w:r>
        <w:rPr>
          <w:rFonts w:cs="Times New Roman" w:hAnsi="Times New Roman" w:eastAsia="Times New Roman" w:ascii="Times New Roman"/>
          <w:color w:val="3D3A38"/>
          <w:spacing w:val="0"/>
          <w:w w:val="123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-12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4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514F4C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14F4C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8"/>
          <w:w w:val="115"/>
          <w:sz w:val="15"/>
          <w:szCs w:val="15"/>
        </w:rPr>
        <w:t>submitte</w:t>
      </w:r>
      <w:r>
        <w:rPr>
          <w:rFonts w:cs="Times New Roman" w:hAnsi="Times New Roman" w:eastAsia="Times New Roman" w:ascii="Times New Roman"/>
          <w:color w:val="3D3A38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1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14F4C"/>
          <w:spacing w:val="-22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6B6B66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6B6B66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7"/>
          <w:w w:val="100"/>
          <w:sz w:val="15"/>
          <w:szCs w:val="15"/>
        </w:rPr>
        <w:t>email</w:t>
      </w:r>
      <w:r>
        <w:rPr>
          <w:rFonts w:cs="Times New Roman" w:hAnsi="Times New Roman" w:eastAsia="Times New Roman" w:ascii="Times New Roman"/>
          <w:color w:val="3D3A38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3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3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4"/>
          <w:w w:val="100"/>
          <w:sz w:val="15"/>
          <w:szCs w:val="15"/>
        </w:rPr>
        <w:t> </w:t>
      </w:r>
      <w:hyperlink r:id="rId13">
        <w:r>
          <w:rPr>
            <w:rFonts w:cs="Times New Roman" w:hAnsi="Times New Roman" w:eastAsia="Times New Roman" w:ascii="Times New Roman"/>
            <w:color w:val="262623"/>
            <w:spacing w:val="-9"/>
            <w:w w:val="128"/>
            <w:sz w:val="15"/>
            <w:szCs w:val="15"/>
          </w:rPr>
          <w:t>agecj@yahoo.co.i</w:t>
        </w:r>
        <w:r>
          <w:rPr>
            <w:rFonts w:cs="Times New Roman" w:hAnsi="Times New Roman" w:eastAsia="Times New Roman" w:ascii="Times New Roman"/>
            <w:color w:val="262623"/>
            <w:spacing w:val="0"/>
            <w:w w:val="128"/>
            <w:sz w:val="15"/>
            <w:szCs w:val="15"/>
          </w:rPr>
          <w:t>n</w:t>
        </w:r>
        <w:r>
          <w:rPr>
            <w:rFonts w:cs="Times New Roman" w:hAnsi="Times New Roman" w:eastAsia="Times New Roman" w:ascii="Times New Roman"/>
            <w:color w:val="262623"/>
            <w:spacing w:val="-11"/>
            <w:w w:val="128"/>
            <w:sz w:val="15"/>
            <w:szCs w:val="15"/>
          </w:rPr>
          <w:t> </w:t>
        </w:r>
        <w:r>
          <w:rPr>
            <w:rFonts w:cs="Times New Roman" w:hAnsi="Times New Roman" w:eastAsia="Times New Roman" w:ascii="Times New Roman"/>
            <w:color w:val="262623"/>
            <w:spacing w:val="-37"/>
            <w:w w:val="128"/>
            <w:sz w:val="15"/>
            <w:szCs w:val="15"/>
          </w:rPr>
          <w:t>o</w:t>
        </w:r>
        <w:r>
          <w:rPr>
            <w:rFonts w:cs="Times New Roman" w:hAnsi="Times New Roman" w:eastAsia="Times New Roman" w:ascii="Times New Roman"/>
            <w:color w:val="262623"/>
            <w:spacing w:val="0"/>
            <w:w w:val="128"/>
            <w:sz w:val="15"/>
            <w:szCs w:val="15"/>
          </w:rPr>
          <w:t>r</w:t>
        </w:r>
        <w:r>
          <w:rPr>
            <w:rFonts w:cs="Times New Roman" w:hAnsi="Times New Roman" w:eastAsia="Times New Roman" w:ascii="Times New Roman"/>
            <w:color w:val="262623"/>
            <w:spacing w:val="8"/>
            <w:w w:val="128"/>
            <w:sz w:val="15"/>
            <w:szCs w:val="15"/>
          </w:rPr>
          <w:t> </w:t>
        </w:r>
      </w:hyperlink>
      <w:hyperlink r:id="rId14">
        <w:r>
          <w:rPr>
            <w:rFonts w:cs="Times New Roman" w:hAnsi="Times New Roman" w:eastAsia="Times New Roman" w:ascii="Times New Roman"/>
            <w:color w:val="262623"/>
            <w:spacing w:val="-4"/>
            <w:w w:val="118"/>
            <w:sz w:val="15"/>
            <w:szCs w:val="15"/>
          </w:rPr>
          <w:t>agautam@ecjma~l.zzn.com.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15"/>
            <w:szCs w:val="15"/>
          </w:rPr>
        </w:r>
      </w:hyperlink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ind w:left="253" w:right="1756"/>
      </w:pPr>
      <w:r>
        <w:rPr>
          <w:rFonts w:cs="Times New Roman" w:hAnsi="Times New Roman" w:eastAsia="Times New Roman" w:ascii="Times New Roman"/>
          <w:i/>
          <w:color w:val="262623"/>
          <w:spacing w:val="-21"/>
          <w:w w:val="122"/>
          <w:sz w:val="16"/>
          <w:szCs w:val="16"/>
        </w:rPr>
        <w:t>Copyright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262623"/>
          <w:spacing w:val="43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A38"/>
          <w:spacing w:val="-15"/>
          <w:w w:val="122"/>
          <w:sz w:val="15"/>
          <w:szCs w:val="15"/>
        </w:rPr>
        <w:t>Author(s</w:t>
      </w:r>
      <w:r>
        <w:rPr>
          <w:rFonts w:cs="Times New Roman" w:hAnsi="Times New Roman" w:eastAsia="Times New Roman" w:ascii="Times New Roman"/>
          <w:color w:val="3D3A38"/>
          <w:spacing w:val="0"/>
          <w:w w:val="122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3D3A38"/>
          <w:spacing w:val="-3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7"/>
          <w:w w:val="122"/>
          <w:sz w:val="15"/>
          <w:szCs w:val="15"/>
        </w:rPr>
        <w:t>mus</w:t>
      </w:r>
      <w:r>
        <w:rPr>
          <w:rFonts w:cs="Times New Roman" w:hAnsi="Times New Roman" w:eastAsia="Times New Roman" w:ascii="Times New Roman"/>
          <w:color w:val="3D3A38"/>
          <w:spacing w:val="0"/>
          <w:w w:val="12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2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36"/>
          <w:w w:val="146"/>
          <w:sz w:val="15"/>
          <w:szCs w:val="15"/>
        </w:rPr>
        <w:t>sig</w:t>
      </w:r>
      <w:r>
        <w:rPr>
          <w:rFonts w:cs="Times New Roman" w:hAnsi="Times New Roman" w:eastAsia="Times New Roman" w:ascii="Times New Roman"/>
          <w:color w:val="3D3A38"/>
          <w:spacing w:val="0"/>
          <w:w w:val="14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A38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A38"/>
          <w:spacing w:val="-2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20"/>
          <w:sz w:val="15"/>
          <w:szCs w:val="15"/>
        </w:rPr>
        <w:t>statemen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-5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6"/>
          <w:w w:val="120"/>
          <w:sz w:val="15"/>
          <w:szCs w:val="15"/>
        </w:rPr>
        <w:t>transferrin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D3A38"/>
          <w:spacing w:val="20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0"/>
          <w:w w:val="120"/>
          <w:sz w:val="15"/>
          <w:szCs w:val="15"/>
        </w:rPr>
        <w:t>copyrigh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-5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26"/>
          <w:w w:val="12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A38"/>
          <w:spacing w:val="3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2"/>
          <w:w w:val="120"/>
          <w:sz w:val="15"/>
          <w:szCs w:val="15"/>
        </w:rPr>
        <w:t>accepte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A38"/>
          <w:spacing w:val="9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A38"/>
          <w:spacing w:val="-11"/>
          <w:w w:val="120"/>
          <w:sz w:val="15"/>
          <w:szCs w:val="15"/>
        </w:rPr>
        <w:t>manuscrip</w:t>
      </w:r>
      <w:r>
        <w:rPr>
          <w:rFonts w:cs="Times New Roman" w:hAnsi="Times New Roman" w:eastAsia="Times New Roman" w:ascii="Times New Roman"/>
          <w:color w:val="3D3A38"/>
          <w:spacing w:val="0"/>
          <w:w w:val="12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A38"/>
          <w:spacing w:val="-20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26"/>
          <w:w w:val="12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2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62623"/>
          <w:spacing w:val="20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05"/>
          <w:sz w:val="15"/>
          <w:szCs w:val="15"/>
        </w:rPr>
        <w:t>ASEA.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ind w:left="246" w:right="3136"/>
        <w:sectPr>
          <w:pgSz w:w="11540" w:h="16020"/>
          <w:pgMar w:top="1500" w:bottom="280" w:left="1620" w:right="1400"/>
        </w:sectPr>
      </w:pPr>
      <w:r>
        <w:rPr>
          <w:rFonts w:cs="Times New Roman" w:hAnsi="Times New Roman" w:eastAsia="Times New Roman" w:ascii="Times New Roman"/>
          <w:i/>
          <w:color w:val="262623"/>
          <w:spacing w:val="-13"/>
          <w:w w:val="122"/>
          <w:sz w:val="16"/>
          <w:szCs w:val="16"/>
        </w:rPr>
        <w:t>Author(s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2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i/>
          <w:color w:val="262623"/>
          <w:spacing w:val="-23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21"/>
          <w:w w:val="122"/>
          <w:sz w:val="16"/>
          <w:szCs w:val="16"/>
        </w:rPr>
        <w:t>mus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262623"/>
          <w:spacing w:val="17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22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62623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21"/>
          <w:w w:val="117"/>
          <w:sz w:val="16"/>
          <w:szCs w:val="16"/>
        </w:rPr>
        <w:t>member(s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17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i/>
          <w:color w:val="262623"/>
          <w:spacing w:val="7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58"/>
          <w:w w:val="17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62623"/>
          <w:spacing w:val="7"/>
          <w:w w:val="17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i/>
          <w:color w:val="262623"/>
          <w:spacing w:val="-29"/>
          <w:w w:val="115"/>
          <w:sz w:val="16"/>
          <w:szCs w:val="16"/>
        </w:rPr>
        <w:t>ASE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26262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i/>
          <w:color w:val="262623"/>
          <w:spacing w:val="18"/>
          <w:w w:val="12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i/>
          <w:color w:val="262623"/>
          <w:spacing w:val="-18"/>
          <w:w w:val="128"/>
          <w:sz w:val="16"/>
          <w:szCs w:val="16"/>
        </w:rPr>
        <w:t>th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2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62623"/>
          <w:spacing w:val="-12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22"/>
          <w:w w:val="100"/>
          <w:sz w:val="16"/>
          <w:szCs w:val="16"/>
        </w:rPr>
        <w:t>tim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62623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58"/>
          <w:w w:val="17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62623"/>
          <w:spacing w:val="7"/>
          <w:w w:val="17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i/>
          <w:color w:val="262623"/>
          <w:spacing w:val="-11"/>
          <w:w w:val="115"/>
          <w:sz w:val="16"/>
          <w:szCs w:val="16"/>
        </w:rPr>
        <w:t>manuscrip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262623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12"/>
          <w:w w:val="116"/>
          <w:sz w:val="16"/>
          <w:szCs w:val="16"/>
        </w:rPr>
        <w:t>submission.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pict>
          <v:shape type="#_x0000_t75" style="position:absolute;margin-left:0pt;margin-top:0pt;width:554pt;height:780pt;mso-position-horizontal-relative:page;mso-position-vertical-relative:page;z-index:-6239">
            <v:imagedata o:title="" r:id="rId15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8"/>
        <w:ind w:left="276" w:right="479"/>
      </w:pP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Environmen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1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Conservatio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Journa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publishe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1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Actio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1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20"/>
          <w:szCs w:val="20"/>
        </w:rPr>
        <w:t>Sustainable</w:t>
      </w:r>
      <w:r>
        <w:rPr>
          <w:rFonts w:cs="Times New Roman" w:hAnsi="Times New Roman" w:eastAsia="Times New Roman" w:ascii="Times New Roman"/>
          <w:color w:val="42423D"/>
          <w:spacing w:val="0"/>
          <w:w w:val="10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42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423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Efficacious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Developmen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2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20"/>
          <w:szCs w:val="20"/>
        </w:rPr>
        <w:t>Awarenes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(ASEA)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sz w:val="20"/>
          <w:szCs w:val="20"/>
        </w:rPr>
        <w:t>Malviy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2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Marg</w:t>
      </w:r>
      <w:r>
        <w:rPr>
          <w:rFonts w:cs="Times New Roman" w:hAnsi="Times New Roman" w:eastAsia="Times New Roman" w:ascii="Times New Roman"/>
          <w:color w:val="59564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956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9564F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Rishikes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17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8665B"/>
          <w:spacing w:val="0"/>
          <w:w w:val="18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68665B"/>
          <w:spacing w:val="-41"/>
          <w:w w:val="1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8"/>
          <w:sz w:val="20"/>
          <w:szCs w:val="20"/>
        </w:rPr>
        <w:t>24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0"/>
          <w:szCs w:val="20"/>
        </w:rPr>
        <w:t>201</w:t>
      </w:r>
      <w:r>
        <w:rPr>
          <w:rFonts w:cs="Times New Roman" w:hAnsi="Times New Roman" w:eastAsia="Times New Roman" w:ascii="Times New Roman"/>
          <w:color w:val="59564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9564F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This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20"/>
          <w:szCs w:val="20"/>
        </w:rPr>
        <w:t>Journa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5"/>
          <w:sz w:val="20"/>
          <w:szCs w:val="20"/>
        </w:rPr>
        <w:t>cover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5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0302D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17"/>
          <w:sz w:val="20"/>
          <w:szCs w:val="20"/>
        </w:rPr>
        <w:t>aspect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42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17"/>
          <w:sz w:val="20"/>
          <w:szCs w:val="20"/>
        </w:rPr>
        <w:t>relate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44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0302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sz w:val="20"/>
          <w:szCs w:val="20"/>
        </w:rPr>
        <w:t>environmenta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5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0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30302D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0302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9"/>
          <w:sz w:val="20"/>
          <w:szCs w:val="20"/>
        </w:rPr>
        <w:t>includin</w:t>
      </w:r>
      <w:r>
        <w:rPr>
          <w:rFonts w:cs="Times New Roman" w:hAnsi="Times New Roman" w:eastAsia="Times New Roman" w:ascii="Times New Roman"/>
          <w:color w:val="42423D"/>
          <w:spacing w:val="0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2423D"/>
          <w:spacing w:val="0"/>
          <w:w w:val="10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2423D"/>
          <w:spacing w:val="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20"/>
          <w:szCs w:val="20"/>
        </w:rPr>
        <w:t>Science</w:t>
      </w:r>
      <w:r>
        <w:rPr>
          <w:rFonts w:cs="Times New Roman" w:hAnsi="Times New Roman" w:eastAsia="Times New Roman" w:ascii="Times New Roman"/>
          <w:color w:val="59564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9564F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Engineering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5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Medical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1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20"/>
          <w:szCs w:val="20"/>
        </w:rPr>
        <w:t>Toxico</w:t>
      </w:r>
      <w:r>
        <w:rPr>
          <w:rFonts w:cs="Times New Roman" w:hAnsi="Times New Roman" w:eastAsia="Times New Roman" w:ascii="Times New Roman"/>
          <w:color w:val="050502"/>
          <w:spacing w:val="-7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20"/>
          <w:szCs w:val="20"/>
        </w:rPr>
        <w:t>ogy</w:t>
      </w:r>
      <w:r>
        <w:rPr>
          <w:rFonts w:cs="Times New Roman" w:hAnsi="Times New Roman" w:eastAsia="Times New Roman" w:ascii="Times New Roman"/>
          <w:color w:val="59564F"/>
          <w:spacing w:val="0"/>
          <w:w w:val="11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9564F"/>
          <w:spacing w:val="3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2"/>
          <w:sz w:val="20"/>
          <w:szCs w:val="20"/>
        </w:rPr>
        <w:t>Effluen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Treatment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Conservatio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25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Managemen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3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Natura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20"/>
          <w:szCs w:val="20"/>
        </w:rPr>
        <w:t>Resources</w:t>
      </w:r>
      <w:r>
        <w:rPr>
          <w:rFonts w:cs="Times New Roman" w:hAnsi="Times New Roman" w:eastAsia="Times New Roman" w:ascii="Times New Roman"/>
          <w:color w:val="42423D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423D"/>
          <w:spacing w:val="25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14"/>
          <w:sz w:val="20"/>
          <w:szCs w:val="20"/>
        </w:rPr>
        <w:t>Environmenta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302D"/>
          <w:spacing w:val="3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20"/>
          <w:szCs w:val="20"/>
        </w:rPr>
        <w:t>Ethics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0302D"/>
          <w:spacing w:val="1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20"/>
          <w:szCs w:val="20"/>
        </w:rPr>
        <w:t>Policie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5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20"/>
          <w:szCs w:val="20"/>
        </w:rPr>
        <w:t>Environmenta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302D"/>
          <w:spacing w:val="1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0302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7"/>
          <w:sz w:val="20"/>
          <w:szCs w:val="20"/>
        </w:rPr>
        <w:t>etc.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left="300" w:right="2164"/>
      </w:pPr>
      <w:r>
        <w:rPr>
          <w:rFonts w:cs="Times New Roman" w:hAnsi="Times New Roman" w:eastAsia="Times New Roman" w:ascii="Times New Roman"/>
          <w:color w:val="59564F"/>
          <w:spacing w:val="0"/>
          <w:w w:val="122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59564F"/>
          <w:spacing w:val="-7"/>
          <w:w w:val="12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22"/>
          <w:position w:val="-1"/>
          <w:sz w:val="20"/>
          <w:szCs w:val="20"/>
        </w:rPr>
        <w:t>Actio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28"/>
          <w:w w:val="12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position w:val="-1"/>
          <w:sz w:val="20"/>
          <w:szCs w:val="20"/>
        </w:rPr>
        <w:t>Sustainable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position w:val="-1"/>
          <w:sz w:val="20"/>
          <w:szCs w:val="20"/>
        </w:rPr>
        <w:t>Efficaciou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10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position w:val="-1"/>
          <w:sz w:val="20"/>
          <w:szCs w:val="20"/>
        </w:rPr>
        <w:t>Developmen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26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2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position w:val="-1"/>
          <w:sz w:val="20"/>
          <w:szCs w:val="20"/>
        </w:rPr>
        <w:t>Awareness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5"/>
        <w:ind w:left="617"/>
      </w:pPr>
      <w:r>
        <w:rPr>
          <w:rFonts w:cs="Times New Roman" w:hAnsi="Times New Roman" w:eastAsia="Times New Roman" w:ascii="Times New Roman"/>
          <w:color w:val="30302D"/>
          <w:spacing w:val="-7"/>
          <w:w w:val="109"/>
          <w:sz w:val="20"/>
          <w:szCs w:val="20"/>
        </w:rPr>
        <w:t>(ASEA)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300" w:right="2759"/>
      </w:pPr>
      <w:r>
        <w:rPr>
          <w:rFonts w:cs="Times New Roman" w:hAnsi="Times New Roman" w:eastAsia="Times New Roman" w:ascii="Times New Roman"/>
          <w:color w:val="30302D"/>
          <w:spacing w:val="-14"/>
          <w:w w:val="121"/>
          <w:sz w:val="20"/>
          <w:szCs w:val="20"/>
        </w:rPr>
        <w:t>Printe</w:t>
      </w:r>
      <w:r>
        <w:rPr>
          <w:rFonts w:cs="Times New Roman" w:hAnsi="Times New Roman" w:eastAsia="Times New Roman" w:ascii="Times New Roman"/>
          <w:color w:val="30302D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302D"/>
          <w:spacing w:val="1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302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9"/>
          <w:w w:val="120"/>
          <w:sz w:val="20"/>
          <w:szCs w:val="20"/>
        </w:rPr>
        <w:t>Centur</w:t>
      </w:r>
      <w:r>
        <w:rPr>
          <w:rFonts w:cs="Times New Roman" w:hAnsi="Times New Roman" w:eastAsia="Times New Roman" w:ascii="Times New Roman"/>
          <w:color w:val="30302D"/>
          <w:spacing w:val="0"/>
          <w:w w:val="12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302D"/>
          <w:spacing w:val="-21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4"/>
          <w:w w:val="120"/>
          <w:sz w:val="20"/>
          <w:szCs w:val="20"/>
        </w:rPr>
        <w:t>Offse</w:t>
      </w:r>
      <w:r>
        <w:rPr>
          <w:rFonts w:cs="Times New Roman" w:hAnsi="Times New Roman" w:eastAsia="Times New Roman" w:ascii="Times New Roman"/>
          <w:color w:val="30302D"/>
          <w:spacing w:val="0"/>
          <w:w w:val="12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302D"/>
          <w:spacing w:val="23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20"/>
          <w:sz w:val="20"/>
          <w:szCs w:val="20"/>
        </w:rPr>
        <w:t>Printers</w:t>
      </w:r>
      <w:r>
        <w:rPr>
          <w:rFonts w:cs="Times New Roman" w:hAnsi="Times New Roman" w:eastAsia="Times New Roman" w:ascii="Times New Roman"/>
          <w:color w:val="30302D"/>
          <w:spacing w:val="0"/>
          <w:w w:val="12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0302D"/>
          <w:spacing w:val="1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0"/>
          <w:sz w:val="20"/>
          <w:szCs w:val="20"/>
        </w:rPr>
        <w:t>Railwa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Road</w:t>
      </w:r>
      <w:r>
        <w:rPr>
          <w:rFonts w:cs="Times New Roman" w:hAnsi="Times New Roman" w:eastAsia="Times New Roman" w:ascii="Times New Roman"/>
          <w:color w:val="42423D"/>
          <w:spacing w:val="0"/>
          <w:w w:val="10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423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Rishikesh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61"/>
        <w:ind w:left="301" w:right="449" w:firstLine="7"/>
      </w:pP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5"/>
          <w:sz w:val="20"/>
          <w:szCs w:val="20"/>
        </w:rPr>
        <w:t>Editor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2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ASE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assum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responsibl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5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20"/>
          <w:szCs w:val="20"/>
        </w:rPr>
        <w:t>view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16"/>
          <w:sz w:val="20"/>
          <w:szCs w:val="20"/>
        </w:rPr>
        <w:t>expresse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302D"/>
          <w:spacing w:val="-4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302D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author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20"/>
          <w:szCs w:val="20"/>
        </w:rPr>
        <w:t>articles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21211E"/>
          <w:spacing w:val="-1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9"/>
          <w:sz w:val="20"/>
          <w:szCs w:val="20"/>
        </w:rPr>
        <w:t>paper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9"/>
          <w:sz w:val="20"/>
          <w:szCs w:val="20"/>
        </w:rPr>
        <w:t>printe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20"/>
          <w:szCs w:val="20"/>
        </w:rPr>
        <w:t>Environmen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29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20"/>
          <w:szCs w:val="20"/>
        </w:rPr>
        <w:t>Conservatio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8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6"/>
          <w:sz w:val="20"/>
          <w:szCs w:val="20"/>
        </w:rPr>
        <w:t>Journal.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45"/>
        <w:ind w:left="309" w:right="440" w:firstLine="7"/>
      </w:pP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Copie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7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submitte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18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1"/>
          <w:w w:val="100"/>
          <w:sz w:val="22"/>
          <w:szCs w:val="22"/>
        </w:rPr>
        <w:t>indexin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1211E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Pollution</w:t>
      </w:r>
      <w:r>
        <w:rPr>
          <w:rFonts w:cs="Times New Roman" w:hAnsi="Times New Roman" w:eastAsia="Times New Roman" w:ascii="Times New Roman"/>
          <w:b/>
          <w:color w:val="21211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Abstract</w:t>
      </w:r>
      <w:r>
        <w:rPr>
          <w:rFonts w:cs="Times New Roman" w:hAnsi="Times New Roman" w:eastAsia="Times New Roman" w:ascii="Times New Roman"/>
          <w:b/>
          <w:color w:val="21211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50502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U.S.A.,</w:t>
      </w:r>
      <w:r>
        <w:rPr>
          <w:rFonts w:cs="Times New Roman" w:hAnsi="Times New Roman" w:eastAsia="Times New Roman" w:ascii="Times New Roman"/>
          <w:b/>
          <w:color w:val="30302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1"/>
          <w:w w:val="100"/>
          <w:sz w:val="22"/>
          <w:szCs w:val="22"/>
        </w:rPr>
        <w:t>Environment</w:t>
      </w:r>
      <w:r>
        <w:rPr>
          <w:rFonts w:cs="Times New Roman" w:hAnsi="Times New Roman" w:eastAsia="Times New Roman" w:ascii="Times New Roman"/>
          <w:b/>
          <w:color w:val="30302D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1"/>
          <w:w w:val="100"/>
          <w:sz w:val="22"/>
          <w:szCs w:val="22"/>
        </w:rPr>
        <w:t>Abstracts-U.S.A.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30302D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2"/>
          <w:w w:val="100"/>
          <w:sz w:val="22"/>
          <w:szCs w:val="22"/>
        </w:rPr>
        <w:t>Zoo</w:t>
      </w:r>
      <w:r>
        <w:rPr>
          <w:rFonts w:cs="Times New Roman" w:hAnsi="Times New Roman" w:eastAsia="Times New Roman" w:ascii="Times New Roman"/>
          <w:b/>
          <w:color w:val="42423D"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1211E"/>
          <w:spacing w:val="-2"/>
          <w:w w:val="100"/>
          <w:sz w:val="22"/>
          <w:szCs w:val="22"/>
        </w:rPr>
        <w:t>ogica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1211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"/>
          <w:w w:val="100"/>
          <w:sz w:val="22"/>
          <w:szCs w:val="22"/>
        </w:rPr>
        <w:t>Records-U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1211E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4"/>
          <w:w w:val="10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050502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50502"/>
          <w:spacing w:val="1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2"/>
          <w:w w:val="100"/>
          <w:sz w:val="22"/>
          <w:szCs w:val="22"/>
        </w:rPr>
        <w:t>Paryavara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2"/>
          <w:w w:val="100"/>
          <w:sz w:val="22"/>
          <w:szCs w:val="22"/>
        </w:rPr>
        <w:t>Abstracts-</w:t>
      </w:r>
      <w:r>
        <w:rPr>
          <w:rFonts w:cs="Times New Roman" w:hAnsi="Times New Roman" w:eastAsia="Times New Roman" w:ascii="Times New Roman"/>
          <w:b/>
          <w:color w:val="42423D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1211E"/>
          <w:spacing w:val="2"/>
          <w:w w:val="100"/>
          <w:sz w:val="22"/>
          <w:szCs w:val="22"/>
        </w:rPr>
        <w:t>ndia,</w:t>
      </w:r>
      <w:r>
        <w:rPr>
          <w:rFonts w:cs="Times New Roman" w:hAnsi="Times New Roman" w:eastAsia="Times New Roman" w:ascii="Times New Roman"/>
          <w:b/>
          <w:color w:val="21211E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"/>
          <w:w w:val="100"/>
          <w:sz w:val="22"/>
          <w:szCs w:val="22"/>
        </w:rPr>
        <w:t>Toxicolog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1"/>
          <w:w w:val="100"/>
          <w:sz w:val="22"/>
          <w:szCs w:val="22"/>
        </w:rPr>
        <w:t>Abstracts-USA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30302D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2"/>
          <w:w w:val="100"/>
          <w:sz w:val="22"/>
          <w:szCs w:val="22"/>
        </w:rPr>
        <w:t>Environmenta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30302D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2"/>
          <w:w w:val="100"/>
          <w:sz w:val="22"/>
          <w:szCs w:val="22"/>
        </w:rPr>
        <w:t>Engineerin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30302D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3"/>
          <w:w w:val="103"/>
          <w:sz w:val="22"/>
          <w:szCs w:val="22"/>
        </w:rPr>
        <w:t>Abstracts-USA,</w:t>
      </w:r>
      <w:r>
        <w:rPr>
          <w:rFonts w:cs="Times New Roman" w:hAnsi="Times New Roman" w:eastAsia="Times New Roman" w:ascii="Times New Roman"/>
          <w:b/>
          <w:color w:val="30302D"/>
          <w:spacing w:val="-3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1"/>
          <w:w w:val="100"/>
          <w:sz w:val="22"/>
          <w:szCs w:val="22"/>
        </w:rPr>
        <w:t>Aquati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30302D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3"/>
          <w:w w:val="100"/>
          <w:sz w:val="22"/>
          <w:szCs w:val="22"/>
        </w:rPr>
        <w:t>Science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30302D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4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0302D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1"/>
          <w:w w:val="100"/>
          <w:sz w:val="22"/>
          <w:szCs w:val="22"/>
        </w:rPr>
        <w:t>Fisherie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30302D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3"/>
          <w:w w:val="102"/>
          <w:sz w:val="22"/>
          <w:szCs w:val="22"/>
        </w:rPr>
        <w:t>Abstracts-USA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1"/>
        <w:ind w:left="317" w:right="413" w:firstLine="7"/>
        <w:sectPr>
          <w:pgSz w:w="11080" w:h="15600"/>
          <w:pgMar w:top="1440" w:bottom="280" w:left="1560" w:right="1560"/>
        </w:sectPr>
      </w:pP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9"/>
          <w:sz w:val="20"/>
          <w:szCs w:val="20"/>
        </w:rPr>
        <w:t>conditio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40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4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9"/>
          <w:sz w:val="20"/>
          <w:szCs w:val="20"/>
        </w:rPr>
        <w:t>publicatio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0"/>
          <w:w w:val="119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9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9"/>
          <w:sz w:val="20"/>
          <w:szCs w:val="20"/>
        </w:rPr>
        <w:t>manuscript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1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9"/>
          <w:sz w:val="20"/>
          <w:szCs w:val="20"/>
        </w:rPr>
        <w:t>submitte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1"/>
          <w:sz w:val="20"/>
          <w:szCs w:val="20"/>
        </w:rPr>
        <w:t>publicatio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11E"/>
          <w:spacing w:val="-14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Environmen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11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4"/>
          <w:sz w:val="20"/>
          <w:szCs w:val="20"/>
        </w:rPr>
        <w:t>Conservatio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302D"/>
          <w:spacing w:val="-1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5"/>
          <w:w w:val="114"/>
          <w:sz w:val="20"/>
          <w:szCs w:val="20"/>
        </w:rPr>
        <w:t>Journa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302D"/>
          <w:spacing w:val="1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6"/>
          <w:w w:val="114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302D"/>
          <w:spacing w:val="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302D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14"/>
          <w:sz w:val="20"/>
          <w:szCs w:val="20"/>
        </w:rPr>
        <w:t>bee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302D"/>
          <w:spacing w:val="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14"/>
          <w:sz w:val="20"/>
          <w:szCs w:val="20"/>
        </w:rPr>
        <w:t>publishe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302D"/>
          <w:spacing w:val="-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20"/>
          <w:szCs w:val="20"/>
        </w:rPr>
        <w:t>submitte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302D"/>
          <w:spacing w:val="8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16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3"/>
          <w:w w:val="109"/>
          <w:sz w:val="20"/>
          <w:szCs w:val="20"/>
        </w:rPr>
        <w:t>publication</w:t>
      </w:r>
      <w:r>
        <w:rPr>
          <w:rFonts w:cs="Times New Roman" w:hAnsi="Times New Roman" w:eastAsia="Times New Roman" w:ascii="Times New Roman"/>
          <w:color w:val="30302D"/>
          <w:spacing w:val="-19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09"/>
          <w:sz w:val="20"/>
          <w:szCs w:val="20"/>
        </w:rPr>
        <w:t>simultaneousl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0302D"/>
          <w:spacing w:val="8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09"/>
          <w:sz w:val="20"/>
          <w:szCs w:val="20"/>
        </w:rPr>
        <w:t>elsewhere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0302D"/>
          <w:spacing w:val="6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16"/>
          <w:sz w:val="20"/>
          <w:szCs w:val="20"/>
        </w:rPr>
        <w:t>acceptanc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1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0302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6"/>
          <w:sz w:val="20"/>
          <w:szCs w:val="20"/>
        </w:rPr>
        <w:t>articl</w:t>
      </w:r>
      <w:r>
        <w:rPr>
          <w:rFonts w:cs="Times New Roman" w:hAnsi="Times New Roman" w:eastAsia="Times New Roman" w:ascii="Times New Roman"/>
          <w:color w:val="42423D"/>
          <w:spacing w:val="-13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2423D"/>
          <w:spacing w:val="0"/>
          <w:w w:val="116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42423D"/>
          <w:spacing w:val="5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20"/>
          <w:szCs w:val="20"/>
        </w:rPr>
        <w:t>pap</w:t>
      </w:r>
      <w:r>
        <w:rPr>
          <w:rFonts w:cs="Times New Roman" w:hAnsi="Times New Roman" w:eastAsia="Times New Roman" w:ascii="Times New Roman"/>
          <w:color w:val="42423D"/>
          <w:spacing w:val="-1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54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Journal</w:t>
      </w:r>
      <w:r>
        <w:rPr>
          <w:rFonts w:cs="Times New Roman" w:hAnsi="Times New Roman" w:eastAsia="Times New Roman" w:ascii="Times New Roman"/>
          <w:color w:val="59564F"/>
          <w:spacing w:val="0"/>
          <w:w w:val="11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9564F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9564F"/>
          <w:spacing w:val="22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20"/>
          <w:szCs w:val="20"/>
        </w:rPr>
        <w:t>auth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20"/>
          <w:szCs w:val="20"/>
        </w:rPr>
        <w:t>or(s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1211E"/>
          <w:spacing w:val="19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wil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302D"/>
          <w:spacing w:val="-16"/>
          <w:w w:val="116"/>
          <w:sz w:val="20"/>
          <w:szCs w:val="20"/>
        </w:rPr>
        <w:t>ske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302D"/>
          <w:spacing w:val="15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302D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30302D"/>
          <w:spacing w:val="-16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302D"/>
          <w:spacing w:val="-16"/>
          <w:w w:val="115"/>
          <w:sz w:val="20"/>
          <w:szCs w:val="20"/>
        </w:rPr>
        <w:t>nsf</w:t>
      </w:r>
      <w:r>
        <w:rPr>
          <w:rFonts w:cs="Times New Roman" w:hAnsi="Times New Roman" w:eastAsia="Times New Roman" w:ascii="Times New Roman"/>
          <w:color w:val="30302D"/>
          <w:spacing w:val="-16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cop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yrigh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articl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-22"/>
          <w:w w:val="117"/>
          <w:sz w:val="19"/>
          <w:szCs w:val="19"/>
        </w:rPr>
        <w:t>th</w:t>
      </w:r>
      <w:r>
        <w:rPr>
          <w:rFonts w:cs="Arial" w:hAnsi="Arial" w:eastAsia="Arial" w:ascii="Arial"/>
          <w:color w:val="21211E"/>
          <w:spacing w:val="0"/>
          <w:w w:val="117"/>
          <w:sz w:val="19"/>
          <w:szCs w:val="19"/>
        </w:rPr>
        <w:t>e</w:t>
      </w:r>
      <w:r>
        <w:rPr>
          <w:rFonts w:cs="Arial" w:hAnsi="Arial" w:eastAsia="Arial" w:ascii="Arial"/>
          <w:color w:val="21211E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ASE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that</w:t>
      </w:r>
      <w:r>
        <w:rPr>
          <w:rFonts w:cs="Times New Roman" w:hAnsi="Times New Roman" w:eastAsia="Times New Roman" w:ascii="Times New Roman"/>
          <w:color w:val="21211E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00"/>
          <w:sz w:val="20"/>
          <w:szCs w:val="20"/>
        </w:rPr>
        <w:t>wi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30302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20"/>
          <w:szCs w:val="20"/>
        </w:rPr>
        <w:t>ure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20"/>
          <w:szCs w:val="20"/>
        </w:rPr>
        <w:t>ides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8"/>
          <w:sz w:val="20"/>
          <w:szCs w:val="20"/>
        </w:rPr>
        <w:t>possibl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2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1"/>
          <w:w w:val="12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1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8"/>
          <w:sz w:val="20"/>
          <w:szCs w:val="20"/>
        </w:rPr>
        <w:t>Mate</w:t>
      </w:r>
      <w:r>
        <w:rPr>
          <w:rFonts w:cs="Times New Roman" w:hAnsi="Times New Roman" w:eastAsia="Times New Roman" w:ascii="Times New Roman"/>
          <w:color w:val="21211E"/>
          <w:spacing w:val="-10"/>
          <w:w w:val="108"/>
          <w:sz w:val="20"/>
          <w:szCs w:val="20"/>
        </w:rPr>
        <w:t>ria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pub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she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423D"/>
          <w:spacing w:val="-8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2423D"/>
          <w:spacing w:val="-8"/>
          <w:w w:val="11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302D"/>
          <w:spacing w:val="-8"/>
          <w:w w:val="112"/>
          <w:sz w:val="20"/>
          <w:szCs w:val="20"/>
        </w:rPr>
        <w:t>onment</w:t>
      </w:r>
      <w:r>
        <w:rPr>
          <w:rFonts w:cs="Times New Roman" w:hAnsi="Times New Roman" w:eastAsia="Times New Roman" w:ascii="Times New Roman"/>
          <w:color w:val="30302D"/>
          <w:spacing w:val="-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2"/>
          <w:sz w:val="20"/>
          <w:szCs w:val="20"/>
        </w:rPr>
        <w:t>Conserva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11E"/>
          <w:spacing w:val="-13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3"/>
          <w:w w:val="11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3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shoul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8"/>
          <w:sz w:val="20"/>
          <w:szCs w:val="20"/>
        </w:rPr>
        <w:t>rep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duc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9"/>
          <w:sz w:val="20"/>
          <w:szCs w:val="20"/>
        </w:rPr>
        <w:t>wi</w:t>
      </w:r>
      <w:r>
        <w:rPr>
          <w:rFonts w:cs="Times New Roman" w:hAnsi="Times New Roman" w:eastAsia="Times New Roman" w:ascii="Times New Roman"/>
          <w:color w:val="21211E"/>
          <w:spacing w:val="-13"/>
          <w:w w:val="119"/>
          <w:sz w:val="20"/>
          <w:szCs w:val="20"/>
        </w:rPr>
        <w:t>thou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53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20"/>
          <w:szCs w:val="20"/>
        </w:rPr>
        <w:t>writte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4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8"/>
          <w:sz w:val="20"/>
          <w:szCs w:val="20"/>
        </w:rPr>
        <w:t>pen</w:t>
      </w:r>
      <w:r>
        <w:rPr>
          <w:rFonts w:cs="Times New Roman" w:hAnsi="Times New Roman" w:eastAsia="Times New Roman" w:ascii="Times New Roman"/>
          <w:color w:val="30302D"/>
          <w:spacing w:val="-7"/>
          <w:w w:val="118"/>
          <w:sz w:val="20"/>
          <w:szCs w:val="20"/>
        </w:rPr>
        <w:t>nis</w:t>
      </w:r>
      <w:r>
        <w:rPr>
          <w:rFonts w:cs="Times New Roman" w:hAnsi="Times New Roman" w:eastAsia="Times New Roman" w:ascii="Times New Roman"/>
          <w:color w:val="21211E"/>
          <w:spacing w:val="-7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7"/>
          <w:w w:val="118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4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2423D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2423D"/>
          <w:spacing w:val="26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6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21211E"/>
          <w:spacing w:val="-7"/>
          <w:w w:val="107"/>
          <w:sz w:val="20"/>
          <w:szCs w:val="20"/>
        </w:rPr>
        <w:t>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327"/>
      </w:pPr>
      <w:r>
        <w:rPr>
          <w:rFonts w:cs="Times New Roman" w:hAnsi="Times New Roman" w:eastAsia="Times New Roman" w:ascii="Times New Roman"/>
          <w:color w:val="2D2D2D"/>
          <w:spacing w:val="-2"/>
          <w:w w:val="100"/>
          <w:sz w:val="24"/>
          <w:szCs w:val="24"/>
        </w:rPr>
        <w:t>ISS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D2D2D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D2D2D"/>
          <w:spacing w:val="-2"/>
          <w:w w:val="100"/>
          <w:sz w:val="24"/>
          <w:szCs w:val="24"/>
        </w:rPr>
        <w:t>097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D2D2D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A0A0A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A0A0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1"/>
          <w:sz w:val="24"/>
          <w:szCs w:val="24"/>
        </w:rPr>
        <w:t>3099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center"/>
        <w:spacing w:lineRule="exact" w:line="300"/>
        <w:ind w:left="1435" w:right="2207"/>
      </w:pPr>
      <w:r>
        <w:rPr>
          <w:rFonts w:cs="Times New Roman" w:hAnsi="Times New Roman" w:eastAsia="Times New Roman" w:ascii="Times New Roman"/>
          <w:b/>
          <w:color w:val="1E1E1C"/>
          <w:spacing w:val="4"/>
          <w:w w:val="100"/>
          <w:position w:val="-1"/>
          <w:sz w:val="27"/>
          <w:szCs w:val="27"/>
        </w:rPr>
        <w:t>Environmen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1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b/>
          <w:color w:val="1E1E1C"/>
          <w:spacing w:val="27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4"/>
          <w:w w:val="100"/>
          <w:position w:val="-1"/>
          <w:sz w:val="27"/>
          <w:szCs w:val="27"/>
        </w:rPr>
        <w:t>Conservatio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1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b/>
          <w:color w:val="1E1E1C"/>
          <w:spacing w:val="26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6"/>
          <w:w w:val="99"/>
          <w:position w:val="-1"/>
          <w:sz w:val="27"/>
          <w:szCs w:val="27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spacing w:before="13"/>
        <w:ind w:left="2568" w:right="3302"/>
      </w:pPr>
      <w:r>
        <w:rPr>
          <w:rFonts w:cs="Times New Roman" w:hAnsi="Times New Roman" w:eastAsia="Times New Roman" w:ascii="Times New Roman"/>
          <w:i/>
          <w:color w:val="1E1E1C"/>
          <w:spacing w:val="-11"/>
          <w:w w:val="100"/>
          <w:sz w:val="25"/>
          <w:szCs w:val="25"/>
        </w:rPr>
        <w:t>Volum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8"/>
          <w:w w:val="100"/>
          <w:sz w:val="25"/>
          <w:szCs w:val="25"/>
        </w:rPr>
        <w:t> </w:t>
      </w:r>
      <w:r>
        <w:rPr>
          <w:rFonts w:cs="Arial" w:hAnsi="Arial" w:eastAsia="Arial" w:ascii="Arial"/>
          <w:i/>
          <w:color w:val="1E1E1C"/>
          <w:spacing w:val="0"/>
          <w:w w:val="100"/>
          <w:sz w:val="21"/>
          <w:szCs w:val="21"/>
        </w:rPr>
        <w:t>3,</w:t>
      </w:r>
      <w:r>
        <w:rPr>
          <w:rFonts w:cs="Arial" w:hAnsi="Arial" w:eastAsia="Arial" w:ascii="Arial"/>
          <w:i/>
          <w:color w:val="1E1E1C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3"/>
          <w:w w:val="107"/>
          <w:sz w:val="25"/>
          <w:szCs w:val="25"/>
        </w:rPr>
        <w:t>Numbe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7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i/>
          <w:color w:val="1E1E1C"/>
          <w:spacing w:val="51"/>
          <w:w w:val="107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7"/>
          <w:sz w:val="25"/>
          <w:szCs w:val="25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20"/>
        <w:ind w:left="3115" w:right="3913"/>
      </w:pPr>
      <w:r>
        <w:rPr>
          <w:rFonts w:cs="Times New Roman" w:hAnsi="Times New Roman" w:eastAsia="Times New Roman" w:ascii="Times New Roman"/>
          <w:color w:val="1E1E1C"/>
          <w:spacing w:val="1"/>
          <w:w w:val="106"/>
          <w:position w:val="-4"/>
          <w:sz w:val="24"/>
          <w:szCs w:val="24"/>
        </w:rPr>
        <w:t>Contents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000" w:h="15420"/>
          <w:pgMar w:top="840" w:bottom="280" w:left="1440" w:right="15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9" w:lineRule="atLeast" w:line="220"/>
        <w:ind w:left="123" w:right="-20" w:firstLine="7"/>
      </w:pPr>
      <w:r>
        <w:pict>
          <v:shape type="#_x0000_t75" style="position:absolute;margin-left:0pt;margin-top:0pt;width:550pt;height:771pt;mso-position-horizontal-relative:page;mso-position-vertical-relative:page;z-index:-6238">
            <v:imagedata o:title="" r:id="rId16"/>
          </v:shape>
        </w:pict>
      </w:r>
      <w:r>
        <w:rPr>
          <w:rFonts w:cs="Times New Roman" w:hAnsi="Times New Roman" w:eastAsia="Times New Roman" w:ascii="Times New Roman"/>
          <w:color w:val="2D2D2D"/>
          <w:spacing w:val="-5"/>
          <w:w w:val="100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9"/>
          <w:w w:val="112"/>
          <w:sz w:val="20"/>
          <w:szCs w:val="20"/>
        </w:rPr>
        <w:t>Change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D2D"/>
          <w:spacing w:val="3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E1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5"/>
          <w:w w:val="110"/>
          <w:sz w:val="20"/>
          <w:szCs w:val="20"/>
        </w:rPr>
        <w:t>Characte</w:t>
      </w:r>
      <w:r>
        <w:rPr>
          <w:rFonts w:cs="Times New Roman" w:hAnsi="Times New Roman" w:eastAsia="Times New Roman" w:ascii="Times New Roman"/>
          <w:color w:val="0A0A0A"/>
          <w:spacing w:val="-5"/>
          <w:w w:val="110"/>
          <w:sz w:val="20"/>
          <w:szCs w:val="20"/>
        </w:rPr>
        <w:t>rizatio</w:t>
      </w:r>
      <w:r>
        <w:rPr>
          <w:rFonts w:cs="Times New Roman" w:hAnsi="Times New Roman" w:eastAsia="Times New Roman" w:ascii="Times New Roman"/>
          <w:color w:val="0A0A0A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A0A0A"/>
          <w:spacing w:val="33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D2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7"/>
          <w:w w:val="113"/>
          <w:sz w:val="20"/>
          <w:szCs w:val="20"/>
        </w:rPr>
        <w:t>Municipa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D2D"/>
          <w:spacing w:val="4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Solid</w:t>
      </w:r>
      <w:r>
        <w:rPr>
          <w:rFonts w:cs="Times New Roman" w:hAnsi="Times New Roman" w:eastAsia="Times New Roman" w:ascii="Times New Roman"/>
          <w:color w:val="2D2D2D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9"/>
          <w:w w:val="112"/>
          <w:sz w:val="20"/>
          <w:szCs w:val="20"/>
        </w:rPr>
        <w:t>Wast</w:t>
      </w:r>
      <w:r>
        <w:rPr>
          <w:rFonts w:cs="Times New Roman" w:hAnsi="Times New Roman" w:eastAsia="Times New Roman" w:ascii="Times New Roman"/>
          <w:color w:val="2D2D2D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20"/>
          <w:szCs w:val="20"/>
        </w:rPr>
        <w:t>due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11"/>
          <w:sz w:val="20"/>
          <w:szCs w:val="20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60"/>
        <w:ind w:left="115"/>
      </w:pP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position w:val="1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b/>
          <w:i/>
          <w:color w:val="1E1E1C"/>
          <w:spacing w:val="23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position w:val="1"/>
          <w:sz w:val="21"/>
          <w:szCs w:val="21"/>
        </w:rPr>
        <w:t>S.</w:t>
      </w:r>
      <w:r>
        <w:rPr>
          <w:rFonts w:cs="Times New Roman" w:hAnsi="Times New Roman" w:eastAsia="Times New Roman" w:ascii="Times New Roman"/>
          <w:b/>
          <w:i/>
          <w:color w:val="1E1E1C"/>
          <w:spacing w:val="2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8"/>
          <w:w w:val="100"/>
          <w:position w:val="1"/>
          <w:sz w:val="19"/>
          <w:szCs w:val="19"/>
        </w:rPr>
        <w:t>Sur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position w:val="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2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position w:val="1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b/>
          <w:i/>
          <w:color w:val="2D2D2D"/>
          <w:spacing w:val="29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32"/>
          <w:w w:val="74"/>
          <w:position w:val="1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74"/>
          <w:position w:val="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33"/>
          <w:w w:val="74"/>
          <w:position w:val="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9"/>
          <w:w w:val="121"/>
          <w:position w:val="1"/>
          <w:sz w:val="19"/>
          <w:szCs w:val="19"/>
        </w:rPr>
        <w:t>Olaniy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21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i/>
          <w:color w:val="2D2D2D"/>
          <w:spacing w:val="-5"/>
          <w:w w:val="121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4"/>
          <w:w w:val="100"/>
          <w:position w:val="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position w:val="1"/>
          <w:sz w:val="21"/>
          <w:szCs w:val="21"/>
        </w:rPr>
        <w:t>S.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position w:val="1"/>
          <w:sz w:val="21"/>
          <w:szCs w:val="21"/>
        </w:rPr>
        <w:t>P.</w:t>
      </w:r>
      <w:r>
        <w:rPr>
          <w:rFonts w:cs="Times New Roman" w:hAnsi="Times New Roman" w:eastAsia="Times New Roman" w:ascii="Times New Roman"/>
          <w:b/>
          <w:i/>
          <w:color w:val="1E1E1C"/>
          <w:spacing w:val="-2"/>
          <w:w w:val="100"/>
          <w:position w:val="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9"/>
          <w:w w:val="117"/>
          <w:position w:val="1"/>
          <w:sz w:val="19"/>
          <w:szCs w:val="19"/>
        </w:rPr>
        <w:t>Pande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30" w:right="-47"/>
      </w:pPr>
      <w:r>
        <w:rPr>
          <w:rFonts w:cs="Times New Roman" w:hAnsi="Times New Roman" w:eastAsia="Times New Roman" w:ascii="Times New Roman"/>
          <w:color w:val="1E1E1C"/>
          <w:spacing w:val="-9"/>
          <w:w w:val="111"/>
          <w:position w:val="-1"/>
          <w:sz w:val="20"/>
          <w:szCs w:val="20"/>
        </w:rPr>
        <w:t>Demograph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E1C"/>
          <w:spacing w:val="46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2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3"/>
          <w:w w:val="108"/>
          <w:position w:val="-1"/>
          <w:sz w:val="20"/>
          <w:szCs w:val="20"/>
        </w:rPr>
        <w:t>Ecologica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2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-1"/>
          <w:sz w:val="20"/>
          <w:szCs w:val="20"/>
        </w:rPr>
        <w:t>Dynamic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4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33"/>
          <w:w w:val="113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D2D"/>
          <w:spacing w:val="49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4"/>
          <w:w w:val="113"/>
          <w:position w:val="-1"/>
          <w:sz w:val="20"/>
          <w:szCs w:val="20"/>
        </w:rPr>
        <w:t>Ethanomedicina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D2D"/>
          <w:spacing w:val="-16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4"/>
          <w:w w:val="110"/>
          <w:position w:val="-1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29"/>
          <w:w w:val="127"/>
          <w:position w:val="-1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6" w:lineRule="exact" w:line="200"/>
        <w:ind w:left="123"/>
      </w:pPr>
      <w:r>
        <w:pict>
          <v:shape type="#_x0000_t202" style="position:absolute;margin-left:219.25pt;margin-top:3.00914pt;width:4.67859pt;height:18.9pt;mso-position-horizontal-relative:page;mso-position-vertical-relative:paragraph;z-index:-623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before="32" w:lineRule="exact" w:line="34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2D2D2D"/>
                      <w:spacing w:val="-50"/>
                      <w:w w:val="65"/>
                      <w:position w:val="-7"/>
                      <w:sz w:val="38"/>
                      <w:szCs w:val="38"/>
                    </w:rPr>
                    <w:t>S.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D2D2D"/>
          <w:spacing w:val="-5"/>
          <w:w w:val="109"/>
          <w:sz w:val="20"/>
          <w:szCs w:val="20"/>
        </w:rPr>
        <w:t>Mainpur</w:t>
      </w:r>
      <w:r>
        <w:rPr>
          <w:rFonts w:cs="Times New Roman" w:hAnsi="Times New Roman" w:eastAsia="Times New Roman" w:ascii="Times New Roman"/>
          <w:color w:val="2D2D2D"/>
          <w:spacing w:val="0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D2D"/>
          <w:spacing w:val="21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4"/>
          <w:w w:val="109"/>
          <w:sz w:val="20"/>
          <w:szCs w:val="20"/>
        </w:rPr>
        <w:t>District</w:t>
      </w:r>
      <w:r>
        <w:rPr>
          <w:rFonts w:cs="Times New Roman" w:hAnsi="Times New Roman" w:eastAsia="Times New Roman" w:ascii="Times New Roman"/>
          <w:color w:val="6D6B6B"/>
          <w:spacing w:val="0"/>
          <w:w w:val="10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D6B6B"/>
          <w:spacing w:val="18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8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8" w:lineRule="exact" w:line="220"/>
        <w:ind w:left="108"/>
      </w:pPr>
      <w:r>
        <w:rPr>
          <w:rFonts w:cs="Times New Roman" w:hAnsi="Times New Roman" w:eastAsia="Times New Roman" w:ascii="Times New Roman"/>
          <w:b/>
          <w:i/>
          <w:color w:val="1E1E1C"/>
          <w:spacing w:val="-8"/>
          <w:w w:val="119"/>
          <w:sz w:val="19"/>
          <w:szCs w:val="19"/>
        </w:rPr>
        <w:t>Archn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i/>
          <w:color w:val="1E1E1C"/>
          <w:spacing w:val="-2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23"/>
          <w:w w:val="119"/>
          <w:sz w:val="19"/>
          <w:szCs w:val="19"/>
        </w:rPr>
        <w:t>Singh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1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1E1E1C"/>
          <w:spacing w:val="3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i/>
          <w:color w:val="1E1E1C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9"/>
          <w:w w:val="121"/>
          <w:sz w:val="19"/>
          <w:szCs w:val="19"/>
        </w:rPr>
        <w:t>Singh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2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1E1E1C"/>
          <w:spacing w:val="23"/>
          <w:w w:val="121"/>
          <w:sz w:val="19"/>
          <w:szCs w:val="19"/>
        </w:rPr>
        <w:t> </w:t>
      </w:r>
      <w:r>
        <w:rPr>
          <w:rFonts w:cs="Arial" w:hAnsi="Arial" w:eastAsia="Arial" w:ascii="Arial"/>
          <w:b/>
          <w:i/>
          <w:color w:val="1E1E1C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b/>
          <w:i/>
          <w:color w:val="1E1E1C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b/>
          <w:i/>
          <w:color w:val="1E1E1C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5"/>
          <w:w w:val="117"/>
          <w:sz w:val="19"/>
          <w:szCs w:val="19"/>
        </w:rPr>
        <w:t>Rathore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2D2D2D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21"/>
          <w:w w:val="117"/>
          <w:sz w:val="19"/>
          <w:szCs w:val="19"/>
        </w:rPr>
        <w:t>Seem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i/>
          <w:color w:val="2D2D2D"/>
          <w:spacing w:val="2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3"/>
          <w:w w:val="117"/>
          <w:sz w:val="19"/>
          <w:szCs w:val="19"/>
        </w:rPr>
        <w:t>Bhaduri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i/>
          <w:color w:val="2D2D2D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4"/>
          <w:w w:val="119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152"/>
      </w:pPr>
      <w:r>
        <w:rPr>
          <w:rFonts w:cs="Times New Roman" w:hAnsi="Times New Roman" w:eastAsia="Times New Roman" w:ascii="Times New Roman"/>
          <w:b/>
          <w:i/>
          <w:color w:val="2D2D2D"/>
          <w:spacing w:val="-44"/>
          <w:w w:val="130"/>
          <w:sz w:val="19"/>
          <w:szCs w:val="19"/>
        </w:rPr>
        <w:t>Vija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3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i/>
          <w:color w:val="2D2D2D"/>
          <w:spacing w:val="13"/>
          <w:w w:val="1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26"/>
          <w:w w:val="130"/>
          <w:sz w:val="19"/>
          <w:szCs w:val="19"/>
        </w:rPr>
        <w:t>Laxm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3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i/>
          <w:color w:val="2D2D2D"/>
          <w:spacing w:val="-30"/>
          <w:w w:val="1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8"/>
          <w:w w:val="120"/>
          <w:sz w:val="19"/>
          <w:szCs w:val="19"/>
        </w:rPr>
        <w:t>Singh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30" w:right="-53"/>
      </w:pPr>
      <w:r>
        <w:rPr>
          <w:rFonts w:cs="Times New Roman" w:hAnsi="Times New Roman" w:eastAsia="Times New Roman" w:ascii="Times New Roman"/>
          <w:color w:val="2D2D2D"/>
          <w:spacing w:val="-6"/>
          <w:w w:val="100"/>
          <w:position w:val="-1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D2D2D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position w:val="-1"/>
          <w:sz w:val="20"/>
          <w:szCs w:val="20"/>
        </w:rPr>
        <w:t>Ecolog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4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5"/>
          <w:w w:val="100"/>
          <w:position w:val="-1"/>
          <w:sz w:val="20"/>
          <w:szCs w:val="20"/>
        </w:rPr>
        <w:t>Fis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7"/>
          <w:w w:val="100"/>
          <w:position w:val="-1"/>
          <w:sz w:val="20"/>
          <w:szCs w:val="20"/>
        </w:rPr>
        <w:t>Faun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26"/>
          <w:w w:val="119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19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D2D"/>
          <w:spacing w:val="37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8"/>
          <w:w w:val="119"/>
          <w:position w:val="-1"/>
          <w:sz w:val="20"/>
          <w:szCs w:val="20"/>
        </w:rPr>
        <w:t>Gopalpur</w:t>
      </w:r>
      <w:r>
        <w:rPr>
          <w:rFonts w:cs="Times New Roman" w:hAnsi="Times New Roman" w:eastAsia="Times New Roman" w:ascii="Times New Roman"/>
          <w:color w:val="2D2D2D"/>
          <w:spacing w:val="0"/>
          <w:w w:val="11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D2D"/>
          <w:spacing w:val="-22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27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7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E1C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0"/>
          <w:w w:val="112"/>
          <w:position w:val="-1"/>
          <w:sz w:val="20"/>
          <w:szCs w:val="20"/>
        </w:rPr>
        <w:t>Guna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124"/>
      </w:pPr>
      <w:r>
        <w:rPr>
          <w:rFonts w:cs="Times New Roman" w:hAnsi="Times New Roman" w:eastAsia="Times New Roman" w:ascii="Times New Roman"/>
          <w:color w:val="1E1E1C"/>
          <w:spacing w:val="-4"/>
          <w:w w:val="113"/>
          <w:sz w:val="20"/>
          <w:szCs w:val="20"/>
        </w:rPr>
        <w:t>Distric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5"/>
          <w:w w:val="113"/>
          <w:sz w:val="20"/>
          <w:szCs w:val="20"/>
        </w:rPr>
        <w:t>(Madhy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D2D"/>
          <w:spacing w:val="2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2"/>
          <w:w w:val="107"/>
          <w:sz w:val="20"/>
          <w:szCs w:val="20"/>
        </w:rPr>
        <w:t>Pradesh)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4"/>
        <w:ind w:left="124"/>
      </w:pPr>
      <w:r>
        <w:rPr>
          <w:rFonts w:cs="Times New Roman" w:hAnsi="Times New Roman" w:eastAsia="Times New Roman" w:ascii="Times New Roman"/>
          <w:b/>
          <w:i/>
          <w:color w:val="2D2D2D"/>
          <w:spacing w:val="-15"/>
          <w:w w:val="122"/>
          <w:sz w:val="19"/>
          <w:szCs w:val="19"/>
        </w:rPr>
        <w:t>Reb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22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i/>
          <w:color w:val="2D2D2D"/>
          <w:spacing w:val="-21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27"/>
          <w:w w:val="122"/>
          <w:sz w:val="19"/>
          <w:szCs w:val="19"/>
        </w:rPr>
        <w:t>Jain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2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2D2D2D"/>
          <w:spacing w:val="30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3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i/>
          <w:color w:val="1E1E1C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4"/>
          <w:w w:val="117"/>
          <w:sz w:val="19"/>
          <w:szCs w:val="19"/>
        </w:rPr>
        <w:t>Sharm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i/>
          <w:color w:val="2D2D2D"/>
          <w:spacing w:val="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i/>
          <w:color w:val="2D2D2D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7"/>
          <w:w w:val="120"/>
          <w:sz w:val="19"/>
          <w:szCs w:val="19"/>
        </w:rPr>
        <w:t>Dushyan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i/>
          <w:color w:val="2D2D2D"/>
          <w:spacing w:val="-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2"/>
          <w:w w:val="114"/>
          <w:sz w:val="19"/>
          <w:szCs w:val="19"/>
        </w:rPr>
        <w:t>Sharma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31"/>
      </w:pPr>
      <w:r>
        <w:rPr>
          <w:rFonts w:cs="Times New Roman" w:hAnsi="Times New Roman" w:eastAsia="Times New Roman" w:ascii="Times New Roman"/>
          <w:color w:val="2D2D2D"/>
          <w:spacing w:val="-6"/>
          <w:w w:val="111"/>
          <w:sz w:val="20"/>
          <w:szCs w:val="20"/>
        </w:rPr>
        <w:t>Physico-chemica</w:t>
      </w:r>
      <w:r>
        <w:rPr>
          <w:rFonts w:cs="Times New Roman" w:hAnsi="Times New Roman" w:eastAsia="Times New Roman" w:ascii="Times New Roman"/>
          <w:color w:val="0A0A0A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A0A0A"/>
          <w:spacing w:val="17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D2D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2"/>
          <w:w w:val="100"/>
          <w:sz w:val="20"/>
          <w:szCs w:val="20"/>
        </w:rPr>
        <w:t>Biologica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9"/>
          <w:w w:val="116"/>
          <w:sz w:val="20"/>
          <w:szCs w:val="20"/>
        </w:rPr>
        <w:t>Charaterizatio</w:t>
      </w:r>
      <w:r>
        <w:rPr>
          <w:rFonts w:cs="Times New Roman" w:hAnsi="Times New Roman" w:eastAsia="Times New Roman" w:ascii="Times New Roman"/>
          <w:color w:val="2D2D2D"/>
          <w:spacing w:val="0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D2D"/>
          <w:spacing w:val="-19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34"/>
          <w:w w:val="11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1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D2D"/>
          <w:spacing w:val="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0"/>
          <w:w w:val="100"/>
          <w:sz w:val="20"/>
          <w:szCs w:val="20"/>
        </w:rPr>
        <w:t>Rive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D2D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6"/>
          <w:w w:val="119"/>
          <w:sz w:val="20"/>
          <w:szCs w:val="20"/>
        </w:rPr>
        <w:t>Kund</w:t>
      </w:r>
      <w:r>
        <w:rPr>
          <w:rFonts w:cs="Times New Roman" w:hAnsi="Times New Roman" w:eastAsia="Times New Roman" w:ascii="Times New Roman"/>
          <w:color w:val="2D2D2D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4"/>
          <w:w w:val="11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0" w:lineRule="exact" w:line="200"/>
        <w:ind w:left="124"/>
      </w:pPr>
      <w:r>
        <w:rPr>
          <w:rFonts w:cs="Times New Roman" w:hAnsi="Times New Roman" w:eastAsia="Times New Roman" w:ascii="Times New Roman"/>
          <w:color w:val="2D2D2D"/>
          <w:spacing w:val="-13"/>
          <w:w w:val="116"/>
          <w:position w:val="-1"/>
          <w:sz w:val="20"/>
          <w:szCs w:val="20"/>
        </w:rPr>
        <w:t>Downstrea</w:t>
      </w:r>
      <w:r>
        <w:rPr>
          <w:rFonts w:cs="Times New Roman" w:hAnsi="Times New Roman" w:eastAsia="Times New Roman" w:ascii="Times New Roman"/>
          <w:color w:val="2D2D2D"/>
          <w:spacing w:val="0"/>
          <w:w w:val="116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D2D2D"/>
          <w:spacing w:val="6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D2D"/>
          <w:spacing w:val="2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3"/>
          <w:w w:val="115"/>
          <w:position w:val="-1"/>
          <w:sz w:val="20"/>
          <w:szCs w:val="20"/>
        </w:rPr>
        <w:t>Khargon</w:t>
      </w:r>
      <w:r>
        <w:rPr>
          <w:rFonts w:cs="Times New Roman" w:hAnsi="Times New Roman" w:eastAsia="Times New Roman" w:ascii="Times New Roman"/>
          <w:color w:val="2D2D2D"/>
          <w:spacing w:val="0"/>
          <w:w w:val="115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D2D"/>
          <w:spacing w:val="11"/>
          <w:w w:val="11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5"/>
          <w:w w:val="115"/>
          <w:position w:val="-1"/>
          <w:sz w:val="20"/>
          <w:szCs w:val="20"/>
        </w:rPr>
        <w:t>(Madhy</w:t>
      </w:r>
      <w:r>
        <w:rPr>
          <w:rFonts w:cs="Times New Roman" w:hAnsi="Times New Roman" w:eastAsia="Times New Roman" w:ascii="Times New Roman"/>
          <w:color w:val="2D2D2D"/>
          <w:spacing w:val="0"/>
          <w:w w:val="115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D2D"/>
          <w:spacing w:val="19"/>
          <w:w w:val="11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6"/>
          <w:w w:val="112"/>
          <w:position w:val="-1"/>
          <w:sz w:val="20"/>
          <w:szCs w:val="20"/>
        </w:rPr>
        <w:t>Pradesh)</w:t>
      </w:r>
      <w:r>
        <w:rPr>
          <w:rFonts w:cs="Times New Roman" w:hAnsi="Times New Roman" w:eastAsia="Times New Roman" w:ascii="Times New Roman"/>
          <w:color w:val="494947"/>
          <w:spacing w:val="0"/>
          <w:w w:val="9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947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7"/>
          <w:w w:val="112"/>
          <w:position w:val="-1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124"/>
      </w:pPr>
      <w:r>
        <w:rPr>
          <w:rFonts w:cs="Times New Roman" w:hAnsi="Times New Roman" w:eastAsia="Times New Roman" w:ascii="Times New Roman"/>
          <w:b/>
          <w:color w:val="2D2D2D"/>
          <w:spacing w:val="0"/>
          <w:w w:val="100"/>
          <w:sz w:val="19"/>
          <w:szCs w:val="19"/>
        </w:rPr>
        <w:t>S.</w:t>
      </w:r>
      <w:r>
        <w:rPr>
          <w:rFonts w:cs="Times New Roman" w:hAnsi="Times New Roman" w:eastAsia="Times New Roman" w:ascii="Times New Roman"/>
          <w:b/>
          <w:color w:val="2D2D2D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i/>
          <w:color w:val="1E1E1C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24"/>
          <w:w w:val="119"/>
          <w:sz w:val="19"/>
          <w:szCs w:val="19"/>
        </w:rPr>
        <w:t>Mahajan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1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2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24"/>
          <w:w w:val="119"/>
          <w:sz w:val="19"/>
          <w:szCs w:val="19"/>
        </w:rPr>
        <w:t>Yoges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1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b/>
          <w:i/>
          <w:color w:val="1E1E1C"/>
          <w:spacing w:val="2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21"/>
          <w:w w:val="119"/>
          <w:sz w:val="19"/>
          <w:szCs w:val="19"/>
        </w:rPr>
        <w:t>Garde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2D2D2D"/>
          <w:spacing w:val="-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9"/>
          <w:w w:val="119"/>
          <w:sz w:val="19"/>
          <w:szCs w:val="19"/>
        </w:rPr>
        <w:t>Rakes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b/>
          <w:i/>
          <w:color w:val="2D2D2D"/>
          <w:spacing w:val="1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2"/>
          <w:w w:val="119"/>
          <w:sz w:val="19"/>
          <w:szCs w:val="19"/>
        </w:rPr>
        <w:t>Bhawsa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i/>
          <w:color w:val="2D2D2D"/>
          <w:spacing w:val="-2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1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i/>
          <w:color w:val="2D2D2D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4"/>
          <w:w w:val="119"/>
          <w:sz w:val="19"/>
          <w:szCs w:val="19"/>
        </w:rPr>
        <w:t>Shara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i/>
          <w:color w:val="2D2D2D"/>
          <w:spacing w:val="-1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10"/>
          <w:w w:val="115"/>
          <w:sz w:val="19"/>
          <w:szCs w:val="19"/>
        </w:rPr>
        <w:t>Sharma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24" w:right="-48"/>
      </w:pPr>
      <w:r>
        <w:rPr>
          <w:rFonts w:cs="Times New Roman" w:hAnsi="Times New Roman" w:eastAsia="Times New Roman" w:ascii="Times New Roman"/>
          <w:color w:val="1E1E1C"/>
          <w:spacing w:val="-8"/>
          <w:w w:val="113"/>
          <w:position w:val="-1"/>
          <w:sz w:val="20"/>
          <w:szCs w:val="20"/>
        </w:rPr>
        <w:t>Hydrobiologica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E1C"/>
          <w:spacing w:val="27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position w:val="-1"/>
          <w:sz w:val="20"/>
          <w:szCs w:val="20"/>
        </w:rPr>
        <w:t>Observation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E1C"/>
          <w:spacing w:val="7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2"/>
          <w:w w:val="100"/>
          <w:position w:val="-1"/>
          <w:sz w:val="20"/>
          <w:szCs w:val="20"/>
        </w:rPr>
        <w:t>Virl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7"/>
          <w:w w:val="111"/>
          <w:position w:val="-1"/>
          <w:sz w:val="20"/>
          <w:szCs w:val="20"/>
        </w:rPr>
        <w:t>Reservoi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D2D"/>
          <w:spacing w:val="8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2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D2D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13"/>
          <w:w w:val="113"/>
          <w:position w:val="-1"/>
          <w:sz w:val="20"/>
          <w:szCs w:val="20"/>
        </w:rPr>
        <w:t>Khargon</w:t>
      </w:r>
      <w:r>
        <w:rPr>
          <w:rFonts w:cs="Times New Roman" w:hAnsi="Times New Roman" w:eastAsia="Times New Roman" w:ascii="Times New Roman"/>
          <w:color w:val="2D2D2D"/>
          <w:spacing w:val="0"/>
          <w:w w:val="113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D2D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7"/>
          <w:spacing w:val="-13"/>
          <w:w w:val="102"/>
          <w:position w:val="-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D2D2D"/>
          <w:spacing w:val="-13"/>
          <w:w w:val="116"/>
          <w:position w:val="-1"/>
          <w:sz w:val="20"/>
          <w:szCs w:val="20"/>
        </w:rPr>
        <w:t>Madh</w:t>
      </w:r>
      <w:r>
        <w:rPr>
          <w:rFonts w:cs="Times New Roman" w:hAnsi="Times New Roman" w:eastAsia="Times New Roman" w:ascii="Times New Roman"/>
          <w:color w:val="494947"/>
          <w:spacing w:val="-13"/>
          <w:w w:val="113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D2D"/>
          <w:spacing w:val="0"/>
          <w:w w:val="11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 w:lineRule="exact" w:line="160"/>
        <w:ind w:left="131"/>
      </w:pPr>
      <w:r>
        <w:rPr>
          <w:rFonts w:cs="Times New Roman" w:hAnsi="Times New Roman" w:eastAsia="Times New Roman" w:ascii="Times New Roman"/>
          <w:color w:val="1E1E1C"/>
          <w:spacing w:val="-8"/>
          <w:w w:val="112"/>
          <w:position w:val="-4"/>
          <w:sz w:val="20"/>
          <w:szCs w:val="20"/>
        </w:rPr>
        <w:t>Pradesh)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E1E1C"/>
          <w:spacing w:val="16"/>
          <w:w w:val="112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0"/>
          <w:position w:val="-4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300"/>
        <w:ind w:left="117"/>
      </w:pPr>
      <w:r>
        <w:rPr>
          <w:rFonts w:cs="Times New Roman" w:hAnsi="Times New Roman" w:eastAsia="Times New Roman" w:ascii="Times New Roman"/>
          <w:b/>
          <w:i/>
          <w:color w:val="1E1E1C"/>
          <w:spacing w:val="-20"/>
          <w:w w:val="122"/>
          <w:sz w:val="19"/>
          <w:szCs w:val="19"/>
        </w:rPr>
        <w:t>Pushp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2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i/>
          <w:color w:val="1E1E1C"/>
          <w:spacing w:val="5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-27"/>
          <w:w w:val="122"/>
          <w:sz w:val="19"/>
          <w:szCs w:val="19"/>
        </w:rPr>
        <w:t>Patel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2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i/>
          <w:color w:val="2D2D2D"/>
          <w:spacing w:val="16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sz w:val="21"/>
          <w:szCs w:val="21"/>
        </w:rPr>
        <w:t>S.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55"/>
          <w:w w:val="85"/>
          <w:sz w:val="29"/>
          <w:szCs w:val="29"/>
        </w:rPr>
        <w:t>K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85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-3"/>
          <w:w w:val="85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21"/>
          <w:w w:val="123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2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i/>
          <w:color w:val="1E1E1C"/>
          <w:spacing w:val="8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22"/>
          <w:w w:val="123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2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i/>
          <w:color w:val="1E1E1C"/>
          <w:spacing w:val="-13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sz w:val="21"/>
          <w:szCs w:val="21"/>
        </w:rPr>
        <w:t>S.</w:t>
      </w:r>
      <w:r>
        <w:rPr>
          <w:rFonts w:cs="Times New Roman" w:hAnsi="Times New Roman" w:eastAsia="Times New Roman" w:ascii="Times New Roman"/>
          <w:b/>
          <w:i/>
          <w:color w:val="2D2D2D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58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8"/>
          <w:w w:val="121"/>
          <w:sz w:val="19"/>
          <w:szCs w:val="19"/>
        </w:rPr>
        <w:t>Pathak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24"/>
      </w:pPr>
      <w:r>
        <w:rPr>
          <w:rFonts w:cs="Times New Roman" w:hAnsi="Times New Roman" w:eastAsia="Times New Roman" w:ascii="Times New Roman"/>
          <w:color w:val="2D2D2D"/>
          <w:spacing w:val="-10"/>
          <w:w w:val="114"/>
          <w:position w:val="-1"/>
          <w:sz w:val="20"/>
          <w:szCs w:val="20"/>
        </w:rPr>
        <w:t>Environme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position w:val="-1"/>
          <w:sz w:val="20"/>
          <w:szCs w:val="20"/>
        </w:rPr>
        <w:t>nt-</w:t>
      </w:r>
      <w:r>
        <w:rPr>
          <w:rFonts w:cs="Times New Roman" w:hAnsi="Times New Roman" w:eastAsia="Times New Roman" w:ascii="Times New Roman"/>
          <w:color w:val="2D2D2D"/>
          <w:spacing w:val="0"/>
          <w:w w:val="114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D2D2D"/>
          <w:spacing w:val="5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-4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D2D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position w:val="-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position w:val="-1"/>
          <w:sz w:val="20"/>
          <w:szCs w:val="20"/>
        </w:rPr>
        <w:t>asi</w:t>
      </w:r>
      <w:r>
        <w:rPr>
          <w:rFonts w:cs="Times New Roman" w:hAnsi="Times New Roman" w:eastAsia="Times New Roman" w:ascii="Times New Roman"/>
          <w:color w:val="2D2D2D"/>
          <w:spacing w:val="-10"/>
          <w:w w:val="111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D2D"/>
          <w:spacing w:val="27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3"/>
          <w:w w:val="111"/>
          <w:position w:val="-1"/>
          <w:sz w:val="20"/>
          <w:szCs w:val="20"/>
        </w:rPr>
        <w:t>Puls</w:t>
      </w:r>
      <w:r>
        <w:rPr>
          <w:rFonts w:cs="Times New Roman" w:hAnsi="Times New Roman" w:eastAsia="Times New Roman" w:ascii="Times New Roman"/>
          <w:color w:val="1E1E1C"/>
          <w:spacing w:val="-3"/>
          <w:w w:val="111"/>
          <w:position w:val="-1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color w:val="2D2D2D"/>
          <w:spacing w:val="-3"/>
          <w:w w:val="111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D2D"/>
          <w:spacing w:val="-13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position w:val="-1"/>
          <w:sz w:val="20"/>
          <w:szCs w:val="20"/>
        </w:rPr>
        <w:t>Pheno</w:t>
      </w:r>
      <w:r>
        <w:rPr>
          <w:rFonts w:cs="Times New Roman" w:hAnsi="Times New Roman" w:eastAsia="Times New Roman" w:ascii="Times New Roman"/>
          <w:color w:val="1E1E1C"/>
          <w:spacing w:val="-5"/>
          <w:w w:val="111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94947"/>
          <w:spacing w:val="-6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position w:val="-1"/>
          <w:sz w:val="20"/>
          <w:szCs w:val="20"/>
        </w:rPr>
        <w:t>non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6"/>
        <w:ind w:left="117"/>
      </w:pP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22"/>
          <w:szCs w:val="22"/>
        </w:rPr>
        <w:t>M.</w:t>
      </w:r>
      <w:r>
        <w:rPr>
          <w:rFonts w:cs="Times New Roman" w:hAnsi="Times New Roman" w:eastAsia="Times New Roman" w:ascii="Times New Roman"/>
          <w:b/>
          <w:i/>
          <w:color w:val="1E1E1C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i/>
          <w:color w:val="1E1E1C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6"/>
          <w:w w:val="122"/>
          <w:sz w:val="19"/>
          <w:szCs w:val="19"/>
        </w:rPr>
        <w:t>Jaipuriar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4"/>
      </w:pPr>
      <w:r>
        <w:rPr>
          <w:rFonts w:cs="Times New Roman" w:hAnsi="Times New Roman" w:eastAsia="Times New Roman" w:ascii="Times New Roman"/>
          <w:color w:val="1E1E1C"/>
          <w:spacing w:val="-7"/>
          <w:w w:val="100"/>
          <w:sz w:val="20"/>
          <w:szCs w:val="20"/>
        </w:rPr>
        <w:t>Boo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9"/>
          <w:sz w:val="20"/>
          <w:szCs w:val="20"/>
        </w:rPr>
        <w:t>Sectio</w:t>
      </w:r>
      <w:r>
        <w:rPr>
          <w:rFonts w:cs="Times New Roman" w:hAnsi="Times New Roman" w:eastAsia="Times New Roman" w:ascii="Times New Roman"/>
          <w:color w:val="1E1E1C"/>
          <w:spacing w:val="0"/>
          <w:w w:val="12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"/>
      </w:pPr>
      <w:r>
        <w:rPr>
          <w:rFonts w:cs="Times New Roman" w:hAnsi="Times New Roman" w:eastAsia="Times New Roman" w:ascii="Times New Roman"/>
          <w:color w:val="494947"/>
          <w:spacing w:val="-4"/>
          <w:w w:val="102"/>
          <w:sz w:val="20"/>
          <w:szCs w:val="20"/>
        </w:rPr>
        <w:t>37</w:t>
      </w:r>
      <w:r>
        <w:rPr>
          <w:rFonts w:cs="Times New Roman" w:hAnsi="Times New Roman" w:eastAsia="Times New Roman" w:ascii="Times New Roman"/>
          <w:color w:val="0A0A0A"/>
          <w:spacing w:val="-4"/>
          <w:w w:val="11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D2D2D"/>
          <w:spacing w:val="-4"/>
          <w:w w:val="106"/>
          <w:sz w:val="20"/>
          <w:szCs w:val="20"/>
        </w:rPr>
        <w:t>42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"/>
      </w:pPr>
      <w:r>
        <w:rPr>
          <w:rFonts w:cs="Times New Roman" w:hAnsi="Times New Roman" w:eastAsia="Times New Roman" w:ascii="Times New Roman"/>
          <w:color w:val="1E1E1C"/>
          <w:spacing w:val="-2"/>
          <w:w w:val="105"/>
          <w:sz w:val="20"/>
          <w:szCs w:val="20"/>
        </w:rPr>
        <w:t>43-4</w:t>
      </w:r>
      <w:r>
        <w:rPr>
          <w:rFonts w:cs="Times New Roman" w:hAnsi="Times New Roman" w:eastAsia="Times New Roman" w:ascii="Times New Roman"/>
          <w:color w:val="494947"/>
          <w:spacing w:val="0"/>
          <w:w w:val="106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"/>
      </w:pPr>
      <w:r>
        <w:rPr>
          <w:rFonts w:cs="Times New Roman" w:hAnsi="Times New Roman" w:eastAsia="Times New Roman" w:ascii="Times New Roman"/>
          <w:color w:val="2D2D2D"/>
          <w:spacing w:val="0"/>
          <w:w w:val="103"/>
          <w:sz w:val="20"/>
          <w:szCs w:val="20"/>
        </w:rPr>
        <w:t>49-52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sz w:val="20"/>
          <w:szCs w:val="20"/>
        </w:rPr>
        <w:t>53-55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"/>
      </w:pPr>
      <w:r>
        <w:rPr>
          <w:rFonts w:cs="Times New Roman" w:hAnsi="Times New Roman" w:eastAsia="Times New Roman" w:ascii="Times New Roman"/>
          <w:color w:val="2D2D2D"/>
          <w:spacing w:val="2"/>
          <w:w w:val="102"/>
          <w:sz w:val="20"/>
          <w:szCs w:val="20"/>
        </w:rPr>
        <w:t>57</w:t>
      </w:r>
      <w:r>
        <w:rPr>
          <w:rFonts w:cs="Times New Roman" w:hAnsi="Times New Roman" w:eastAsia="Times New Roman" w:ascii="Times New Roman"/>
          <w:color w:val="0A0A0A"/>
          <w:spacing w:val="2"/>
          <w:w w:val="10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D2D2D"/>
          <w:spacing w:val="2"/>
          <w:w w:val="102"/>
          <w:sz w:val="20"/>
          <w:szCs w:val="20"/>
        </w:rPr>
        <w:t>59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2D2D2D"/>
          <w:spacing w:val="9"/>
          <w:w w:val="100"/>
          <w:sz w:val="20"/>
          <w:szCs w:val="20"/>
        </w:rPr>
        <w:t>61-</w:t>
      </w:r>
      <w:r>
        <w:rPr>
          <w:rFonts w:cs="Times New Roman" w:hAnsi="Times New Roman" w:eastAsia="Times New Roman" w:ascii="Times New Roman"/>
          <w:color w:val="2D2D2D"/>
          <w:spacing w:val="9"/>
          <w:w w:val="100"/>
          <w:sz w:val="20"/>
          <w:szCs w:val="20"/>
        </w:rPr>
        <w:t>64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"/>
        <w:sectPr>
          <w:type w:val="continuous"/>
          <w:pgSz w:w="11000" w:h="15420"/>
          <w:pgMar w:top="1500" w:bottom="280" w:left="1440" w:right="1540"/>
          <w:cols w:num="2" w:equalWidth="off">
            <w:col w:w="5960" w:space="679"/>
            <w:col w:w="1381"/>
          </w:cols>
        </w:sectPr>
      </w:pPr>
      <w:r>
        <w:rPr>
          <w:rFonts w:cs="Times New Roman" w:hAnsi="Times New Roman" w:eastAsia="Times New Roman" w:ascii="Times New Roman"/>
          <w:color w:val="2D2D2D"/>
          <w:spacing w:val="0"/>
          <w:w w:val="103"/>
          <w:sz w:val="20"/>
          <w:szCs w:val="20"/>
        </w:rPr>
        <w:t>65-66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pict>
          <v:shape type="#_x0000_t75" style="position:absolute;margin-left:0pt;margin-top:0pt;width:577pt;height:783pt;mso-position-horizontal-relative:page;mso-position-vertical-relative:page;z-index:-6236">
            <v:imagedata o:title="" r:id="rId17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13"/>
      </w:pPr>
      <w:r>
        <w:rPr>
          <w:rFonts w:cs="Times New Roman" w:hAnsi="Times New Roman" w:eastAsia="Times New Roman" w:ascii="Times New Roman"/>
          <w:color w:val="1C1C19"/>
          <w:spacing w:val="-13"/>
          <w:w w:val="122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1C1C19"/>
          <w:spacing w:val="0"/>
          <w:w w:val="12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C1C19"/>
          <w:spacing w:val="-23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B28"/>
          <w:spacing w:val="-13"/>
          <w:w w:val="122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2D2B28"/>
          <w:spacing w:val="0"/>
          <w:w w:val="12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D2B28"/>
          <w:spacing w:val="-5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B28"/>
          <w:spacing w:val="-17"/>
          <w:w w:val="122"/>
          <w:sz w:val="16"/>
          <w:szCs w:val="16"/>
        </w:rPr>
        <w:t>Journa</w:t>
      </w:r>
      <w:r>
        <w:rPr>
          <w:rFonts w:cs="Times New Roman" w:hAnsi="Times New Roman" w:eastAsia="Times New Roman" w:ascii="Times New Roman"/>
          <w:color w:val="2D2B28"/>
          <w:spacing w:val="0"/>
          <w:w w:val="12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D2B28"/>
          <w:spacing w:val="31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D2B28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B28"/>
          <w:spacing w:val="-18"/>
          <w:w w:val="100"/>
          <w:sz w:val="16"/>
          <w:szCs w:val="16"/>
        </w:rPr>
        <w:t>(2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2D2B28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B28"/>
          <w:spacing w:val="-8"/>
          <w:w w:val="114"/>
          <w:sz w:val="16"/>
          <w:szCs w:val="16"/>
        </w:rPr>
        <w:t>37.42</w:t>
      </w:r>
      <w:r>
        <w:rPr>
          <w:rFonts w:cs="Times New Roman" w:hAnsi="Times New Roman" w:eastAsia="Times New Roman" w:ascii="Times New Roman"/>
          <w:color w:val="2D2B28"/>
          <w:spacing w:val="0"/>
          <w:w w:val="11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D2B28"/>
          <w:spacing w:val="-2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5"/>
          <w:sz w:val="16"/>
          <w:szCs w:val="16"/>
        </w:rPr>
        <w:t>2002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7"/>
        <w:ind w:left="106"/>
      </w:pPr>
      <w:r>
        <w:rPr>
          <w:rFonts w:cs="Times New Roman" w:hAnsi="Times New Roman" w:eastAsia="Times New Roman" w:ascii="Times New Roman"/>
          <w:color w:val="1C1C19"/>
          <w:spacing w:val="-12"/>
          <w:w w:val="116"/>
          <w:sz w:val="16"/>
          <w:szCs w:val="16"/>
        </w:rPr>
        <w:t>(ISS</w:t>
      </w:r>
      <w:r>
        <w:rPr>
          <w:rFonts w:cs="Times New Roman" w:hAnsi="Times New Roman" w:eastAsia="Times New Roman" w:ascii="Times New Roman"/>
          <w:color w:val="1C1C19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C1C19"/>
          <w:spacing w:val="6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9"/>
          <w:spacing w:val="2"/>
          <w:w w:val="118"/>
          <w:sz w:val="16"/>
          <w:szCs w:val="16"/>
        </w:rPr>
        <w:t>0972-3099)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both"/>
        <w:ind w:left="128" w:right="250"/>
      </w:pPr>
      <w:r>
        <w:rPr>
          <w:rFonts w:cs="Times New Roman" w:hAnsi="Times New Roman" w:eastAsia="Times New Roman" w:ascii="Times New Roman"/>
          <w:b/>
          <w:color w:val="1C1C19"/>
          <w:spacing w:val="-4"/>
          <w:w w:val="100"/>
          <w:sz w:val="29"/>
          <w:szCs w:val="29"/>
        </w:rPr>
        <w:t>Studie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b/>
          <w:color w:val="1C1C19"/>
          <w:spacing w:val="5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C1C19"/>
          <w:spacing w:val="-14"/>
          <w:w w:val="100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color w:val="1C1C19"/>
          <w:spacing w:val="4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C1C19"/>
          <w:spacing w:val="-1"/>
          <w:w w:val="100"/>
          <w:sz w:val="29"/>
          <w:szCs w:val="29"/>
        </w:rPr>
        <w:t>Change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b/>
          <w:color w:val="1C1C19"/>
          <w:spacing w:val="5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C1C19"/>
          <w:spacing w:val="-14"/>
          <w:w w:val="100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color w:val="1C1C19"/>
          <w:spacing w:val="5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C1C19"/>
          <w:spacing w:val="1"/>
          <w:w w:val="100"/>
          <w:sz w:val="29"/>
          <w:szCs w:val="29"/>
        </w:rPr>
        <w:t>Characterizatio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n</w:t>
      </w:r>
      <w:r>
        <w:rPr>
          <w:rFonts w:cs="Times New Roman" w:hAnsi="Times New Roman" w:eastAsia="Times New Roman" w:ascii="Times New Roman"/>
          <w:b/>
          <w:color w:val="1C1C19"/>
          <w:spacing w:val="5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C1C19"/>
          <w:spacing w:val="-14"/>
          <w:w w:val="100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f</w:t>
      </w:r>
      <w:r>
        <w:rPr>
          <w:rFonts w:cs="Times New Roman" w:hAnsi="Times New Roman" w:eastAsia="Times New Roman" w:ascii="Times New Roman"/>
          <w:b/>
          <w:color w:val="1C1C19"/>
          <w:spacing w:val="48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C1C19"/>
          <w:spacing w:val="-2"/>
          <w:w w:val="100"/>
          <w:sz w:val="29"/>
          <w:szCs w:val="29"/>
        </w:rPr>
        <w:t>Municipa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l</w:t>
      </w:r>
      <w:r>
        <w:rPr>
          <w:rFonts w:cs="Times New Roman" w:hAnsi="Times New Roman" w:eastAsia="Times New Roman" w:ascii="Times New Roman"/>
          <w:b/>
          <w:color w:val="1C1C19"/>
          <w:spacing w:val="7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1C1C19"/>
          <w:spacing w:val="-5"/>
          <w:w w:val="100"/>
          <w:sz w:val="29"/>
          <w:szCs w:val="29"/>
        </w:rPr>
        <w:t>Soli</w:t>
      </w:r>
      <w:r>
        <w:rPr>
          <w:rFonts w:cs="Times New Roman" w:hAnsi="Times New Roman" w:eastAsia="Times New Roman" w:ascii="Times New Roman"/>
          <w:b/>
          <w:color w:val="1C1C19"/>
          <w:spacing w:val="0"/>
          <w:w w:val="100"/>
          <w:sz w:val="29"/>
          <w:szCs w:val="29"/>
        </w:rPr>
        <w:t>d</w:t>
      </w:r>
      <w:r>
        <w:rPr>
          <w:rFonts w:cs="Times New Roman" w:hAnsi="Times New Roman" w:eastAsia="Times New Roman" w:ascii="Times New Roman"/>
          <w:b/>
          <w:color w:val="1C1C19"/>
          <w:spacing w:val="5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4"/>
          <w:w w:val="100"/>
          <w:sz w:val="29"/>
          <w:szCs w:val="29"/>
        </w:rPr>
        <w:t>Wast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4"/>
          <w:w w:val="100"/>
          <w:sz w:val="29"/>
          <w:szCs w:val="29"/>
        </w:rPr>
        <w:t>du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23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14"/>
          <w:w w:val="100"/>
          <w:sz w:val="29"/>
          <w:szCs w:val="29"/>
        </w:rPr>
        <w:t>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both"/>
        <w:spacing w:before="38"/>
        <w:ind w:left="128" w:right="7911"/>
      </w:pPr>
      <w:r>
        <w:rPr>
          <w:rFonts w:cs="Times New Roman" w:hAnsi="Times New Roman" w:eastAsia="Times New Roman" w:ascii="Times New Roman"/>
          <w:b/>
          <w:color w:val="2D2B28"/>
          <w:spacing w:val="4"/>
          <w:w w:val="98"/>
          <w:sz w:val="29"/>
          <w:szCs w:val="29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430" w:right="5567"/>
      </w:pPr>
      <w:r>
        <w:rPr>
          <w:rFonts w:cs="Times New Roman" w:hAnsi="Times New Roman" w:eastAsia="Times New Roman" w:ascii="Times New Roman"/>
          <w:b/>
          <w:color w:val="2D2B28"/>
          <w:spacing w:val="-22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2D2B28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14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5"/>
          <w:w w:val="100"/>
          <w:sz w:val="21"/>
          <w:szCs w:val="21"/>
        </w:rPr>
        <w:t>Sur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b/>
          <w:color w:val="2D2B28"/>
          <w:spacing w:val="-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14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2D2B28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22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2D2B28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9"/>
          <w:w w:val="100"/>
          <w:sz w:val="21"/>
          <w:szCs w:val="21"/>
        </w:rPr>
        <w:t>Olaniy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color w:val="2D2B28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14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2D2B28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14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22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2D2B28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D2B28"/>
          <w:spacing w:val="-9"/>
          <w:w w:val="102"/>
          <w:sz w:val="21"/>
          <w:szCs w:val="21"/>
        </w:rPr>
        <w:t>Pande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30" w:right="1927"/>
      </w:pP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Nationa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Environmenta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97"/>
          <w:sz w:val="20"/>
          <w:szCs w:val="20"/>
        </w:rPr>
        <w:t>Engineerin</w:t>
      </w:r>
      <w:r>
        <w:rPr>
          <w:rFonts w:cs="Times New Roman" w:hAnsi="Times New Roman" w:eastAsia="Times New Roman" w:ascii="Times New Roman"/>
          <w:color w:val="2D2B28"/>
          <w:spacing w:val="0"/>
          <w:w w:val="9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Researc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Institute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9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(NEERI)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9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Nehr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94"/>
          <w:sz w:val="20"/>
          <w:szCs w:val="20"/>
        </w:rPr>
        <w:t>Marg</w:t>
      </w:r>
      <w:r>
        <w:rPr>
          <w:rFonts w:cs="Times New Roman" w:hAnsi="Times New Roman" w:eastAsia="Times New Roman" w:ascii="Times New Roman"/>
          <w:color w:val="2D2B28"/>
          <w:spacing w:val="0"/>
          <w:w w:val="9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D2B28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7"/>
          <w:w w:val="100"/>
          <w:sz w:val="20"/>
          <w:szCs w:val="20"/>
        </w:rPr>
        <w:t>Nagpu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81"/>
          <w:sz w:val="20"/>
          <w:szCs w:val="20"/>
        </w:rPr>
        <w:t>--</w:t>
      </w:r>
      <w:r>
        <w:rPr>
          <w:rFonts w:cs="Times New Roman" w:hAnsi="Times New Roman" w:eastAsia="Times New Roman" w:ascii="Times New Roman"/>
          <w:color w:val="1C1C19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440020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460" w:right="8170"/>
      </w:pPr>
      <w:r>
        <w:rPr>
          <w:rFonts w:cs="Times New Roman" w:hAnsi="Times New Roman" w:eastAsia="Times New Roman" w:ascii="Times New Roman"/>
          <w:b/>
          <w:color w:val="1C1C19"/>
          <w:spacing w:val="-10"/>
          <w:w w:val="112"/>
          <w:sz w:val="23"/>
          <w:szCs w:val="23"/>
        </w:rPr>
        <w:t>Abstract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48"/>
        <w:ind w:left="475" w:right="733" w:hanging="8"/>
      </w:pP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Municipa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Soli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1"/>
          <w:w w:val="100"/>
          <w:sz w:val="16"/>
          <w:szCs w:val="16"/>
        </w:rPr>
        <w:t>Wast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5"/>
          <w:w w:val="100"/>
          <w:sz w:val="16"/>
          <w:szCs w:val="16"/>
        </w:rPr>
        <w:t>(MSW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9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2"/>
          <w:w w:val="100"/>
          <w:sz w:val="16"/>
          <w:szCs w:val="16"/>
        </w:rPr>
        <w:t>ric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sourc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organi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3"/>
          <w:sz w:val="16"/>
          <w:szCs w:val="16"/>
        </w:rPr>
        <w:t>matter</w:t>
      </w:r>
      <w:r>
        <w:rPr>
          <w:rFonts w:cs="Arial" w:hAnsi="Arial" w:eastAsia="Arial" w:ascii="Arial"/>
          <w:color w:val="49473F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4947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73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3"/>
          <w:w w:val="103"/>
          <w:sz w:val="16"/>
          <w:szCs w:val="16"/>
        </w:rPr>
        <w:t>nitrogen</w:t>
      </w:r>
      <w:r>
        <w:rPr>
          <w:rFonts w:cs="Arial" w:hAnsi="Arial" w:eastAsia="Arial" w:ascii="Arial"/>
          <w:color w:val="49473F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4947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73F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3"/>
          <w:w w:val="100"/>
          <w:sz w:val="16"/>
          <w:szCs w:val="16"/>
        </w:rPr>
        <w:t>phosphorous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potassiu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"/>
          <w:w w:val="100"/>
          <w:sz w:val="16"/>
          <w:szCs w:val="16"/>
        </w:rPr>
        <w:t>(NPK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C1C19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and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man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9"/>
          <w:w w:val="100"/>
          <w:sz w:val="16"/>
          <w:szCs w:val="16"/>
        </w:rPr>
        <w:t>trac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metal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like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Cd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Cr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Cu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Pb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Ni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Mn,</w:t>
      </w:r>
      <w:r>
        <w:rPr>
          <w:rFonts w:cs="Arial" w:hAnsi="Arial" w:eastAsia="Arial" w:ascii="Arial"/>
          <w:color w:val="1C1C1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Co,</w:t>
      </w:r>
      <w:r>
        <w:rPr>
          <w:rFonts w:cs="Arial" w:hAnsi="Arial" w:eastAsia="Arial" w:ascii="Arial"/>
          <w:color w:val="1C1C19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2"/>
          <w:w w:val="100"/>
          <w:sz w:val="16"/>
          <w:szCs w:val="16"/>
        </w:rPr>
        <w:t>etc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4"/>
          <w:w w:val="100"/>
          <w:sz w:val="16"/>
          <w:szCs w:val="16"/>
        </w:rPr>
        <w:t>MS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1C1C19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1"/>
          <w:w w:val="100"/>
          <w:sz w:val="16"/>
          <w:szCs w:val="16"/>
        </w:rPr>
        <w:t>wa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composte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aerobicall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4"/>
          <w:w w:val="100"/>
          <w:sz w:val="16"/>
          <w:szCs w:val="16"/>
        </w:rPr>
        <w:t>fo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seve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5"/>
          <w:sz w:val="16"/>
          <w:szCs w:val="16"/>
        </w:rPr>
        <w:t>weeks.</w:t>
      </w:r>
      <w:r>
        <w:rPr>
          <w:rFonts w:cs="Arial" w:hAnsi="Arial" w:eastAsia="Arial" w:ascii="Arial"/>
          <w:color w:val="1C1C19"/>
          <w:spacing w:val="-6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Physica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parameter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49473F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B28"/>
          <w:spacing w:val="-7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1"/>
          <w:w w:val="100"/>
          <w:sz w:val="16"/>
          <w:szCs w:val="16"/>
        </w:rPr>
        <w:t>wate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B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holdin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capacit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1"/>
          <w:sz w:val="16"/>
          <w:szCs w:val="16"/>
        </w:rPr>
        <w:t>(WHC)</w:t>
      </w:r>
      <w:r>
        <w:rPr>
          <w:rFonts w:cs="Arial" w:hAnsi="Arial" w:eastAsia="Arial" w:ascii="Arial"/>
          <w:color w:val="49473F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49473F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49473F"/>
          <w:spacing w:val="2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Particl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0"/>
          <w:w w:val="108"/>
          <w:sz w:val="16"/>
          <w:szCs w:val="16"/>
        </w:rPr>
        <w:t>size</w:t>
      </w:r>
      <w:r>
        <w:rPr>
          <w:rFonts w:cs="Arial" w:hAnsi="Arial" w:eastAsia="Arial" w:ascii="Arial"/>
          <w:color w:val="49473F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color w:val="49473F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49473F"/>
          <w:spacing w:val="2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Bul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density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9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Porosit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9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4"/>
          <w:w w:val="102"/>
          <w:sz w:val="16"/>
          <w:szCs w:val="16"/>
        </w:rPr>
        <w:t>Chemical</w:t>
      </w:r>
      <w:r>
        <w:rPr>
          <w:rFonts w:cs="Arial" w:hAnsi="Arial" w:eastAsia="Arial" w:ascii="Arial"/>
          <w:color w:val="2D2B28"/>
          <w:spacing w:val="-4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4"/>
          <w:w w:val="100"/>
          <w:sz w:val="16"/>
          <w:szCs w:val="16"/>
        </w:rPr>
        <w:t>parameter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B28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1"/>
          <w:w w:val="100"/>
          <w:sz w:val="16"/>
          <w:szCs w:val="16"/>
        </w:rPr>
        <w:t>lik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pH,</w:t>
      </w:r>
      <w:r>
        <w:rPr>
          <w:rFonts w:cs="Arial" w:hAnsi="Arial" w:eastAsia="Arial" w:ascii="Arial"/>
          <w:color w:val="2D2B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6"/>
          <w:w w:val="100"/>
          <w:sz w:val="16"/>
          <w:szCs w:val="16"/>
        </w:rPr>
        <w:t>Electrica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8"/>
          <w:w w:val="108"/>
          <w:sz w:val="16"/>
          <w:szCs w:val="16"/>
        </w:rPr>
        <w:t>condu</w:t>
      </w:r>
      <w:r>
        <w:rPr>
          <w:rFonts w:cs="Arial" w:hAnsi="Arial" w:eastAsia="Arial" w:ascii="Arial"/>
          <w:color w:val="2D2B28"/>
          <w:spacing w:val="-8"/>
          <w:w w:val="108"/>
          <w:sz w:val="16"/>
          <w:szCs w:val="16"/>
        </w:rPr>
        <w:t>ctivit</w:t>
      </w:r>
      <w:r>
        <w:rPr>
          <w:rFonts w:cs="Arial" w:hAnsi="Arial" w:eastAsia="Arial" w:ascii="Arial"/>
          <w:color w:val="2D2B28"/>
          <w:spacing w:val="0"/>
          <w:w w:val="108"/>
          <w:sz w:val="16"/>
          <w:szCs w:val="16"/>
        </w:rPr>
        <w:t>y</w:t>
      </w:r>
      <w:r>
        <w:rPr>
          <w:rFonts w:cs="Arial" w:hAnsi="Arial" w:eastAsia="Arial" w:ascii="Arial"/>
          <w:color w:val="2D2B28"/>
          <w:spacing w:val="2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2"/>
          <w:w w:val="108"/>
          <w:sz w:val="16"/>
          <w:szCs w:val="16"/>
        </w:rPr>
        <w:t>(EC)</w:t>
      </w:r>
      <w:r>
        <w:rPr>
          <w:rFonts w:cs="Arial" w:hAnsi="Arial" w:eastAsia="Arial" w:ascii="Arial"/>
          <w:color w:val="49473F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49473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2"/>
          <w:w w:val="100"/>
          <w:sz w:val="16"/>
          <w:szCs w:val="16"/>
        </w:rPr>
        <w:t>Tota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organi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carbon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NP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C19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eigh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9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heav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metal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2"/>
          <w:w w:val="97"/>
          <w:sz w:val="16"/>
          <w:szCs w:val="16"/>
        </w:rPr>
        <w:t>(Cd,Cr,Cu</w:t>
      </w:r>
      <w:r>
        <w:rPr>
          <w:rFonts w:cs="Arial" w:hAnsi="Arial" w:eastAsia="Arial" w:ascii="Arial"/>
          <w:color w:val="49473F"/>
          <w:spacing w:val="0"/>
          <w:w w:val="97"/>
          <w:sz w:val="16"/>
          <w:szCs w:val="16"/>
        </w:rPr>
        <w:t>,</w:t>
      </w:r>
      <w:r>
        <w:rPr>
          <w:rFonts w:cs="Arial" w:hAnsi="Arial" w:eastAsia="Arial" w:ascii="Arial"/>
          <w:color w:val="49473F"/>
          <w:spacing w:val="22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2"/>
          <w:sz w:val="16"/>
          <w:szCs w:val="16"/>
        </w:rPr>
        <w:t>Zn,</w:t>
      </w:r>
      <w:r>
        <w:rPr>
          <w:rFonts w:cs="Arial" w:hAnsi="Arial" w:eastAsia="Arial" w:ascii="Arial"/>
          <w:color w:val="1C1C19"/>
          <w:spacing w:val="-4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Pb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Ni,</w:t>
      </w:r>
      <w:r>
        <w:rPr>
          <w:rFonts w:cs="Arial" w:hAnsi="Arial" w:eastAsia="Arial" w:ascii="Arial"/>
          <w:color w:val="1C1C19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Mn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Fe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C1C1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0"/>
          <w:w w:val="100"/>
          <w:sz w:val="16"/>
          <w:szCs w:val="16"/>
        </w:rPr>
        <w:t>wer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analyze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"/>
          <w:w w:val="100"/>
          <w:sz w:val="16"/>
          <w:szCs w:val="16"/>
        </w:rPr>
        <w:t>compos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9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"/>
          <w:w w:val="100"/>
          <w:sz w:val="16"/>
          <w:szCs w:val="16"/>
        </w:rPr>
        <w:t>durin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9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th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6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2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D2B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6"/>
          <w:w w:val="107"/>
          <w:sz w:val="16"/>
          <w:szCs w:val="16"/>
        </w:rPr>
        <w:t>composting</w:t>
      </w:r>
      <w:r>
        <w:rPr>
          <w:rFonts w:cs="Arial" w:hAnsi="Arial" w:eastAsia="Arial" w:ascii="Arial"/>
          <w:color w:val="2D2B28"/>
          <w:spacing w:val="0"/>
          <w:w w:val="107"/>
          <w:sz w:val="16"/>
          <w:szCs w:val="16"/>
        </w:rPr>
        <w:t>.</w:t>
      </w:r>
      <w:r>
        <w:rPr>
          <w:rFonts w:cs="Arial" w:hAnsi="Arial" w:eastAsia="Arial" w:ascii="Arial"/>
          <w:color w:val="2D2B28"/>
          <w:spacing w:val="7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9"/>
          <w:w w:val="100"/>
          <w:sz w:val="16"/>
          <w:szCs w:val="16"/>
        </w:rPr>
        <w:t>Wate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6"/>
          <w:w w:val="100"/>
          <w:sz w:val="16"/>
          <w:szCs w:val="16"/>
        </w:rPr>
        <w:t>extractabl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4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B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availabl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1"/>
          <w:w w:val="113"/>
          <w:sz w:val="16"/>
          <w:szCs w:val="16"/>
        </w:rPr>
        <w:t>forms</w:t>
      </w:r>
      <w:r>
        <w:rPr>
          <w:rFonts w:cs="Arial" w:hAnsi="Arial" w:eastAsia="Arial" w:ascii="Arial"/>
          <w:color w:val="1C1C19"/>
          <w:spacing w:val="-11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metal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2"/>
          <w:w w:val="100"/>
          <w:sz w:val="16"/>
          <w:szCs w:val="16"/>
        </w:rPr>
        <w:t>wer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5"/>
          <w:w w:val="100"/>
          <w:sz w:val="16"/>
          <w:szCs w:val="16"/>
        </w:rPr>
        <w:t>als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6"/>
          <w:w w:val="100"/>
          <w:sz w:val="16"/>
          <w:szCs w:val="16"/>
        </w:rPr>
        <w:t>estimated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B2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2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4"/>
          <w:w w:val="100"/>
          <w:sz w:val="16"/>
          <w:szCs w:val="16"/>
        </w:rPr>
        <w:t>wa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0"/>
          <w:w w:val="100"/>
          <w:sz w:val="16"/>
          <w:szCs w:val="16"/>
        </w:rPr>
        <w:t>observe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B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7"/>
          <w:w w:val="100"/>
          <w:sz w:val="16"/>
          <w:szCs w:val="16"/>
        </w:rPr>
        <w:t>tha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7"/>
          <w:w w:val="100"/>
          <w:sz w:val="16"/>
          <w:szCs w:val="16"/>
        </w:rPr>
        <w:t>ther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22"/>
          <w:w w:val="100"/>
          <w:sz w:val="16"/>
          <w:szCs w:val="16"/>
        </w:rPr>
        <w:t>wa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4"/>
          <w:w w:val="100"/>
          <w:sz w:val="16"/>
          <w:szCs w:val="16"/>
        </w:rPr>
        <w:t>significan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improvemen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5"/>
          <w:w w:val="100"/>
          <w:sz w:val="16"/>
          <w:szCs w:val="16"/>
        </w:rPr>
        <w:t>som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5"/>
          <w:w w:val="100"/>
          <w:sz w:val="16"/>
          <w:szCs w:val="16"/>
        </w:rPr>
        <w:t>physica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7"/>
          <w:w w:val="100"/>
          <w:sz w:val="16"/>
          <w:szCs w:val="16"/>
        </w:rPr>
        <w:t>and</w:t>
      </w:r>
      <w:r>
        <w:rPr>
          <w:rFonts w:cs="Arial" w:hAnsi="Arial" w:eastAsia="Arial" w:ascii="Arial"/>
          <w:color w:val="2D2B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"/>
          <w:w w:val="100"/>
          <w:sz w:val="16"/>
          <w:szCs w:val="16"/>
        </w:rPr>
        <w:t>chemica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9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propertie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-1"/>
          <w:w w:val="100"/>
          <w:sz w:val="16"/>
          <w:szCs w:val="16"/>
        </w:rPr>
        <w:t>urin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9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3"/>
          <w:w w:val="100"/>
          <w:sz w:val="16"/>
          <w:szCs w:val="16"/>
        </w:rPr>
        <w:t>compostin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86"/>
          <w:sz w:val="16"/>
          <w:szCs w:val="16"/>
        </w:rPr>
        <w:t>QWHC,</w:t>
      </w:r>
      <w:r>
        <w:rPr>
          <w:rFonts w:cs="Arial" w:hAnsi="Arial" w:eastAsia="Arial" w:ascii="Arial"/>
          <w:color w:val="1C1C19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"/>
          <w:w w:val="100"/>
          <w:sz w:val="16"/>
          <w:szCs w:val="16"/>
        </w:rPr>
        <w:t>particl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size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pH,</w:t>
      </w:r>
      <w:r>
        <w:rPr>
          <w:rFonts w:cs="Arial" w:hAnsi="Arial" w:eastAsia="Arial" w:ascii="Arial"/>
          <w:color w:val="1C1C19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9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etc.)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Ther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73F"/>
          <w:spacing w:val="-11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2D2B28"/>
          <w:spacing w:val="-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6"/>
          <w:w w:val="100"/>
          <w:sz w:val="16"/>
          <w:szCs w:val="16"/>
        </w:rPr>
        <w:t>reductio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B28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6"/>
          <w:w w:val="103"/>
          <w:sz w:val="16"/>
          <w:szCs w:val="16"/>
        </w:rPr>
        <w:t>availabi</w:t>
      </w:r>
      <w:r>
        <w:rPr>
          <w:rFonts w:cs="Arial" w:hAnsi="Arial" w:eastAsia="Arial" w:ascii="Arial"/>
          <w:color w:val="2D2B28"/>
          <w:spacing w:val="-7"/>
          <w:w w:val="103"/>
          <w:sz w:val="16"/>
          <w:szCs w:val="16"/>
        </w:rPr>
        <w:t>l</w:t>
      </w:r>
      <w:r>
        <w:rPr>
          <w:rFonts w:cs="Arial" w:hAnsi="Arial" w:eastAsia="Arial" w:ascii="Arial"/>
          <w:color w:val="49473F"/>
          <w:spacing w:val="-6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1C1C19"/>
          <w:spacing w:val="-6"/>
          <w:w w:val="138"/>
          <w:sz w:val="16"/>
          <w:szCs w:val="16"/>
        </w:rPr>
        <w:t>t</w:t>
      </w:r>
      <w:r>
        <w:rPr>
          <w:rFonts w:cs="Arial" w:hAnsi="Arial" w:eastAsia="Arial" w:ascii="Arial"/>
          <w:color w:val="1C1C19"/>
          <w:spacing w:val="0"/>
          <w:w w:val="138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34"/>
          <w:w w:val="138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and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6"/>
          <w:sz w:val="16"/>
          <w:szCs w:val="16"/>
        </w:rPr>
        <w:t>so</w:t>
      </w:r>
      <w:r>
        <w:rPr>
          <w:rFonts w:cs="Arial" w:hAnsi="Arial" w:eastAsia="Arial" w:ascii="Arial"/>
          <w:color w:val="1C1C19"/>
          <w:spacing w:val="-4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1C1C19"/>
          <w:spacing w:val="-4"/>
          <w:w w:val="102"/>
          <w:sz w:val="16"/>
          <w:szCs w:val="16"/>
        </w:rPr>
        <w:t>ubilit</w:t>
      </w:r>
      <w:r>
        <w:rPr>
          <w:rFonts w:cs="Arial" w:hAnsi="Arial" w:eastAsia="Arial" w:ascii="Arial"/>
          <w:color w:val="1C1C19"/>
          <w:spacing w:val="0"/>
          <w:w w:val="102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4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5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1C1C19"/>
          <w:spacing w:val="0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1C1C19"/>
          <w:spacing w:val="21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so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tent</w:t>
      </w:r>
      <w:r>
        <w:rPr>
          <w:rFonts w:cs="Arial" w:hAnsi="Arial" w:eastAsia="Arial" w:ascii="Arial"/>
          <w:color w:val="1C1C19"/>
          <w:spacing w:val="-5"/>
          <w:w w:val="100"/>
          <w:sz w:val="16"/>
          <w:szCs w:val="16"/>
        </w:rPr>
        <w:t>iall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B28"/>
          <w:spacing w:val="-7"/>
          <w:w w:val="100"/>
          <w:sz w:val="16"/>
          <w:szCs w:val="16"/>
        </w:rPr>
        <w:t>oxi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et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al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lik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C1C19"/>
          <w:spacing w:val="0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C1C19"/>
          <w:spacing w:val="42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4"/>
          <w:w w:val="106"/>
          <w:sz w:val="16"/>
          <w:szCs w:val="16"/>
        </w:rPr>
        <w:t>Cr</w:t>
      </w:r>
      <w:r>
        <w:rPr>
          <w:rFonts w:cs="Arial" w:hAnsi="Arial" w:eastAsia="Arial" w:ascii="Arial"/>
          <w:color w:val="2D2B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D2B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5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b,</w:t>
      </w:r>
      <w:r>
        <w:rPr>
          <w:rFonts w:cs="Arial" w:hAnsi="Arial" w:eastAsia="Arial" w:ascii="Arial"/>
          <w:color w:val="1C1C19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9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3"/>
          <w:w w:val="100"/>
          <w:sz w:val="16"/>
          <w:szCs w:val="16"/>
        </w:rPr>
        <w:t>Compos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9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9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1"/>
          <w:w w:val="100"/>
          <w:sz w:val="16"/>
          <w:szCs w:val="16"/>
        </w:rPr>
        <w:t>MS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8"/>
          <w:w w:val="100"/>
          <w:sz w:val="16"/>
          <w:szCs w:val="16"/>
        </w:rPr>
        <w:t>ca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8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1C1C19"/>
          <w:spacing w:val="-8"/>
          <w:w w:val="110"/>
          <w:sz w:val="16"/>
          <w:szCs w:val="16"/>
        </w:rPr>
        <w:t>hu</w:t>
      </w:r>
      <w:r>
        <w:rPr>
          <w:rFonts w:cs="Arial" w:hAnsi="Arial" w:eastAsia="Arial" w:ascii="Arial"/>
          <w:color w:val="1C1C19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23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D2B28"/>
          <w:spacing w:val="-6"/>
          <w:w w:val="100"/>
          <w:sz w:val="16"/>
          <w:szCs w:val="16"/>
        </w:rPr>
        <w:t>rov</w:t>
      </w:r>
      <w:r>
        <w:rPr>
          <w:rFonts w:cs="Arial" w:hAnsi="Arial" w:eastAsia="Arial" w:ascii="Arial"/>
          <w:color w:val="2D2B28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9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14"/>
          <w:w w:val="105"/>
          <w:sz w:val="16"/>
          <w:szCs w:val="16"/>
        </w:rPr>
        <w:t>an</w:t>
      </w:r>
      <w:r>
        <w:rPr>
          <w:rFonts w:cs="Arial" w:hAnsi="Arial" w:eastAsia="Arial" w:ascii="Arial"/>
          <w:color w:val="2D2B28"/>
          <w:spacing w:val="-14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vir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nment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B28"/>
          <w:spacing w:val="-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4"/>
          <w:w w:val="100"/>
          <w:sz w:val="16"/>
          <w:szCs w:val="16"/>
        </w:rPr>
        <w:t>saf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du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-4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9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9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2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9"/>
          <w:spacing w:val="-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9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9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9"/>
          <w:spacing w:val="-1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B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B28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7"/>
          <w:w w:val="100"/>
          <w:sz w:val="16"/>
          <w:szCs w:val="16"/>
        </w:rPr>
        <w:t>so</w:t>
      </w:r>
      <w:r>
        <w:rPr>
          <w:rFonts w:cs="Arial" w:hAnsi="Arial" w:eastAsia="Arial" w:ascii="Arial"/>
          <w:color w:val="1C1C19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C1C19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9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C1C19"/>
          <w:spacing w:val="-1"/>
          <w:w w:val="98"/>
          <w:sz w:val="16"/>
          <w:szCs w:val="16"/>
        </w:rPr>
        <w:t>mendme</w:t>
      </w:r>
      <w:r>
        <w:rPr>
          <w:rFonts w:cs="Arial" w:hAnsi="Arial" w:eastAsia="Arial" w:ascii="Arial"/>
          <w:color w:val="1C1C19"/>
          <w:spacing w:val="-1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C1C19"/>
          <w:spacing w:val="0"/>
          <w:w w:val="113"/>
          <w:sz w:val="16"/>
          <w:szCs w:val="16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494" w:right="3833"/>
      </w:pPr>
      <w:r>
        <w:rPr>
          <w:rFonts w:cs="Times New Roman" w:hAnsi="Times New Roman" w:eastAsia="Times New Roman" w:ascii="Times New Roman"/>
          <w:i/>
          <w:color w:val="1C1C19"/>
          <w:spacing w:val="-36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1C1C19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C1C19"/>
          <w:spacing w:val="-18"/>
          <w:w w:val="100"/>
          <w:sz w:val="19"/>
          <w:szCs w:val="19"/>
        </w:rPr>
        <w:t>Words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i/>
          <w:color w:val="1C1C19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C1C19"/>
          <w:spacing w:val="-14"/>
          <w:w w:val="100"/>
          <w:sz w:val="19"/>
          <w:szCs w:val="19"/>
        </w:rPr>
        <w:t>MSW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1C1C1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2"/>
          <w:w w:val="114"/>
          <w:sz w:val="19"/>
          <w:szCs w:val="19"/>
        </w:rPr>
        <w:t>Compost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D2B28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3"/>
          <w:w w:val="137"/>
          <w:sz w:val="19"/>
          <w:szCs w:val="19"/>
        </w:rPr>
        <w:t>Hea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3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2D2B28"/>
          <w:spacing w:val="-26"/>
          <w:w w:val="13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0"/>
          <w:w w:val="100"/>
          <w:sz w:val="19"/>
          <w:szCs w:val="19"/>
        </w:rPr>
        <w:t>Metals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6"/>
          <w:w w:val="100"/>
          <w:sz w:val="19"/>
          <w:szCs w:val="19"/>
        </w:rPr>
        <w:t>Availability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D2B28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8"/>
          <w:sz w:val="19"/>
          <w:szCs w:val="19"/>
        </w:rPr>
        <w:t>Solubility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213" w:right="7991"/>
      </w:pPr>
      <w:r>
        <w:rPr>
          <w:rFonts w:cs="Times New Roman" w:hAnsi="Times New Roman" w:eastAsia="Times New Roman" w:ascii="Times New Roman"/>
          <w:b/>
          <w:color w:val="2D2B28"/>
          <w:spacing w:val="-1"/>
          <w:w w:val="105"/>
          <w:sz w:val="23"/>
          <w:szCs w:val="23"/>
        </w:rPr>
        <w:t>Introduction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5"/>
        <w:ind w:left="220" w:right="118"/>
      </w:pP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Aerobi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compostin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16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10"/>
          <w:sz w:val="20"/>
          <w:szCs w:val="20"/>
        </w:rPr>
        <w:t>degradatio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12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B28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organi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matte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presenc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3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4"/>
          <w:w w:val="121"/>
          <w:sz w:val="20"/>
          <w:szCs w:val="20"/>
        </w:rPr>
        <w:t>oxyge</w:t>
      </w:r>
      <w:r>
        <w:rPr>
          <w:rFonts w:cs="Times New Roman" w:hAnsi="Times New Roman" w:eastAsia="Times New Roman" w:ascii="Times New Roman"/>
          <w:color w:val="2D2B28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1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unde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9"/>
          <w:sz w:val="20"/>
          <w:szCs w:val="20"/>
        </w:rPr>
        <w:t>controlle</w:t>
      </w:r>
      <w:r>
        <w:rPr>
          <w:rFonts w:cs="Times New Roman" w:hAnsi="Times New Roman" w:eastAsia="Times New Roman" w:ascii="Times New Roman"/>
          <w:color w:val="2D2B28"/>
          <w:spacing w:val="0"/>
          <w:w w:val="10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19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9"/>
          <w:sz w:val="20"/>
          <w:szCs w:val="20"/>
        </w:rPr>
        <w:t>conditions</w:t>
      </w:r>
      <w:r>
        <w:rPr>
          <w:rFonts w:cs="Times New Roman" w:hAnsi="Times New Roman" w:eastAsia="Times New Roman" w:ascii="Times New Roman"/>
          <w:color w:val="2D2B28"/>
          <w:spacing w:val="0"/>
          <w:w w:val="10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17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8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1C1C19"/>
          <w:spacing w:val="-29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5"/>
          <w:w w:val="110"/>
          <w:sz w:val="20"/>
          <w:szCs w:val="20"/>
        </w:rPr>
        <w:t>'controlled</w:t>
      </w:r>
      <w:r>
        <w:rPr>
          <w:rFonts w:cs="Times New Roman" w:hAnsi="Times New Roman" w:eastAsia="Times New Roman" w:ascii="Times New Roman"/>
          <w:color w:val="2D2B28"/>
          <w:spacing w:val="0"/>
          <w:w w:val="11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2D2B28"/>
          <w:spacing w:val="2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0"/>
          <w:sz w:val="20"/>
          <w:szCs w:val="20"/>
        </w:rPr>
        <w:t>distinguishe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9"/>
          <w:w w:val="110"/>
          <w:sz w:val="20"/>
          <w:szCs w:val="20"/>
        </w:rPr>
        <w:t>compostin</w:t>
      </w:r>
      <w:r>
        <w:rPr>
          <w:rFonts w:cs="Times New Roman" w:hAnsi="Times New Roman" w:eastAsia="Times New Roman" w:ascii="Times New Roman"/>
          <w:color w:val="2D2B28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-9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natura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sz w:val="20"/>
          <w:szCs w:val="20"/>
        </w:rPr>
        <w:t>degradatio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19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7"/>
          <w:sz w:val="20"/>
          <w:szCs w:val="20"/>
        </w:rPr>
        <w:t>putrefaction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9"/>
          <w:spacing w:val="4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Currentl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soli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waste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8"/>
          <w:w w:val="114"/>
          <w:sz w:val="20"/>
          <w:szCs w:val="20"/>
        </w:rPr>
        <w:t>sre</w:t>
      </w:r>
      <w:r>
        <w:rPr>
          <w:rFonts w:cs="Times New Roman" w:hAnsi="Times New Roman" w:eastAsia="Times New Roman" w:ascii="Times New Roman"/>
          <w:color w:val="2D2B28"/>
          <w:spacing w:val="-1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dispose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Indi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mainl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10"/>
          <w:sz w:val="20"/>
          <w:szCs w:val="20"/>
        </w:rPr>
        <w:t>dumpin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22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outskirt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11"/>
          <w:sz w:val="20"/>
          <w:szCs w:val="20"/>
        </w:rPr>
        <w:t>city/town/vi</w:t>
      </w:r>
      <w:r>
        <w:rPr>
          <w:rFonts w:cs="Times New Roman" w:hAnsi="Times New Roman" w:eastAsia="Times New Roman" w:ascii="Times New Roman"/>
          <w:color w:val="2D2B28"/>
          <w:spacing w:val="0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-11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-11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1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-11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sz w:val="20"/>
          <w:szCs w:val="20"/>
        </w:rPr>
        <w:t>Municipa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0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12"/>
          <w:w w:val="110"/>
          <w:sz w:val="20"/>
          <w:szCs w:val="20"/>
        </w:rPr>
        <w:t>owe</w:t>
      </w:r>
      <w:r>
        <w:rPr>
          <w:rFonts w:cs="Times New Roman" w:hAnsi="Times New Roman" w:eastAsia="Times New Roman" w:ascii="Times New Roman"/>
          <w:color w:val="1C1C19"/>
          <w:spacing w:val="-12"/>
          <w:w w:val="10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D2B28"/>
          <w:spacing w:val="-12"/>
          <w:w w:val="115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D2B28"/>
          <w:spacing w:val="-1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9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9"/>
          <w:w w:val="100"/>
          <w:sz w:val="20"/>
          <w:szCs w:val="20"/>
        </w:rPr>
        <w:t>spose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uc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1C1C19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sh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1C1C19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polluti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1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0"/>
          <w:w w:val="108"/>
          <w:sz w:val="20"/>
          <w:szCs w:val="20"/>
        </w:rPr>
        <w:t>onom</w:t>
      </w:r>
      <w:r>
        <w:rPr>
          <w:rFonts w:cs="Times New Roman" w:hAnsi="Times New Roman" w:eastAsia="Times New Roman" w:ascii="Times New Roman"/>
          <w:color w:val="1C1C19"/>
          <w:spacing w:val="-10"/>
          <w:w w:val="108"/>
          <w:sz w:val="20"/>
          <w:szCs w:val="20"/>
        </w:rPr>
        <w:t>icall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2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xp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6"/>
          <w:w w:val="111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1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5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15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D2B28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fou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rope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7"/>
          <w:w w:val="100"/>
          <w:sz w:val="20"/>
          <w:szCs w:val="20"/>
        </w:rPr>
        <w:t>way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7"/>
          <w:w w:val="12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2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-25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disposa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-2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MS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4"/>
          <w:w w:val="100"/>
          <w:sz w:val="20"/>
          <w:szCs w:val="20"/>
        </w:rPr>
        <w:t>(Sanitar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filling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9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8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8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n,</w:t>
      </w:r>
      <w:r>
        <w:rPr>
          <w:rFonts w:cs="Times New Roman" w:hAnsi="Times New Roman" w:eastAsia="Times New Roman" w:ascii="Times New Roman"/>
          <w:color w:val="1C1C19"/>
          <w:spacing w:val="-6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sz w:val="20"/>
          <w:szCs w:val="20"/>
        </w:rPr>
        <w:t>lys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2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sti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0"/>
          <w:w w:val="107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D2B28"/>
          <w:spacing w:val="2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compo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9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9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7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bette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suite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mos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6"/>
          <w:w w:val="11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C19"/>
          <w:spacing w:val="-16"/>
          <w:w w:val="113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1C1C19"/>
          <w:spacing w:val="0"/>
          <w:w w:val="11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11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MS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sinc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dia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MS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D2B28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usu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2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5"/>
          <w:w w:val="115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2D2B28"/>
          <w:spacing w:val="-15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5"/>
          <w:w w:val="11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15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5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1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1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5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2D2B28"/>
          <w:spacing w:val="-13"/>
          <w:w w:val="115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1C1C19"/>
          <w:spacing w:val="-13"/>
          <w:w w:val="115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1C1C19"/>
          <w:spacing w:val="0"/>
          <w:w w:val="11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mat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8"/>
          <w:sz w:val="20"/>
          <w:szCs w:val="20"/>
        </w:rPr>
        <w:t>(40-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"/>
        <w:ind w:left="240" w:right="115" w:hanging="8"/>
      </w:pPr>
      <w:r>
        <w:rPr>
          <w:rFonts w:cs="Times New Roman" w:hAnsi="Times New Roman" w:eastAsia="Times New Roman" w:ascii="Times New Roman"/>
          <w:color w:val="2D2B28"/>
          <w:spacing w:val="-4"/>
          <w:w w:val="100"/>
          <w:sz w:val="20"/>
          <w:szCs w:val="20"/>
        </w:rPr>
        <w:t>60%)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Ther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D2B28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7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D2B28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9"/>
          <w:w w:val="109"/>
          <w:sz w:val="20"/>
          <w:szCs w:val="20"/>
        </w:rPr>
        <w:t>om</w:t>
      </w:r>
      <w:r>
        <w:rPr>
          <w:rFonts w:cs="Times New Roman" w:hAnsi="Times New Roman" w:eastAsia="Times New Roman" w:ascii="Times New Roman"/>
          <w:color w:val="1C1C19"/>
          <w:spacing w:val="-9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9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9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9"/>
          <w:w w:val="109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color w:val="1C1C19"/>
          <w:spacing w:val="0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7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Ind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19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47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19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3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3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D2B28"/>
          <w:spacing w:val="-13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13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3"/>
          <w:w w:val="112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2D2B28"/>
          <w:spacing w:val="0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5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9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10"/>
          <w:sz w:val="20"/>
          <w:szCs w:val="20"/>
        </w:rPr>
        <w:t>munic</w:t>
      </w:r>
      <w:r>
        <w:rPr>
          <w:rFonts w:cs="Times New Roman" w:hAnsi="Times New Roman" w:eastAsia="Times New Roman" w:ascii="Times New Roman"/>
          <w:color w:val="1C1C19"/>
          <w:spacing w:val="-12"/>
          <w:w w:val="11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12"/>
          <w:w w:val="106"/>
          <w:sz w:val="20"/>
          <w:szCs w:val="20"/>
        </w:rPr>
        <w:t>pal</w:t>
      </w:r>
      <w:r>
        <w:rPr>
          <w:rFonts w:cs="Times New Roman" w:hAnsi="Times New Roman" w:eastAsia="Times New Roman" w:ascii="Times New Roman"/>
          <w:color w:val="1C1C19"/>
          <w:spacing w:val="-12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rati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-2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Bang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9"/>
          <w:spacing w:val="1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0"/>
          <w:sz w:val="20"/>
          <w:szCs w:val="20"/>
        </w:rPr>
        <w:t>Vijaywada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9"/>
          <w:spacing w:val="19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Calucutta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Mumba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6"/>
          <w:w w:val="118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2D2B28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-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8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D2B28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1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0"/>
          <w:w w:val="108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1C1C19"/>
          <w:spacing w:val="-1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18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8"/>
          <w:w w:val="12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2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-28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13"/>
          <w:w w:val="11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B28"/>
          <w:spacing w:val="-13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12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1C1C19"/>
          <w:spacing w:val="-29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rki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7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4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4"/>
          <w:w w:val="103"/>
          <w:sz w:val="20"/>
          <w:szCs w:val="20"/>
        </w:rPr>
        <w:t>ondition</w:t>
      </w:r>
      <w:r>
        <w:rPr>
          <w:rFonts w:cs="Times New Roman" w:hAnsi="Times New Roman" w:eastAsia="Times New Roman" w:ascii="Times New Roman"/>
          <w:color w:val="1C1C19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ant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tiliz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nl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mal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rtio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D2B28"/>
          <w:spacing w:val="-11"/>
          <w:w w:val="110"/>
          <w:sz w:val="20"/>
          <w:szCs w:val="20"/>
        </w:rPr>
        <w:t>ast</w:t>
      </w:r>
      <w:r>
        <w:rPr>
          <w:rFonts w:cs="Times New Roman" w:hAnsi="Times New Roman" w:eastAsia="Times New Roman" w:ascii="Times New Roman"/>
          <w:color w:val="2D2B28"/>
          <w:spacing w:val="-11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Larg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sca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6"/>
          <w:w w:val="100"/>
          <w:sz w:val="20"/>
          <w:szCs w:val="20"/>
        </w:rPr>
        <w:t>compo</w:t>
      </w:r>
      <w:r>
        <w:rPr>
          <w:rFonts w:cs="Times New Roman" w:hAnsi="Times New Roman" w:eastAsia="Times New Roman" w:ascii="Times New Roman"/>
          <w:color w:val="2D2B28"/>
          <w:spacing w:val="-6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ye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gai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ularit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9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9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-9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9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9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vel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07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1C1C19"/>
          <w:spacing w:val="-12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12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12"/>
          <w:w w:val="107"/>
          <w:sz w:val="20"/>
          <w:szCs w:val="20"/>
        </w:rPr>
        <w:t>trie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2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0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7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7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-7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7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-7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7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7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D2B28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D2B28"/>
          <w:spacing w:val="-9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C1C19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9473F"/>
          <w:spacing w:val="-27"/>
          <w:w w:val="12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2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-13"/>
          <w:w w:val="12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2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88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2D2B28"/>
          <w:spacing w:val="0"/>
          <w:w w:val="107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49473F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256" w:right="91"/>
      </w:pPr>
      <w:r>
        <w:rPr>
          <w:rFonts w:cs="Times New Roman" w:hAnsi="Times New Roman" w:eastAsia="Times New Roman" w:ascii="Times New Roman"/>
          <w:color w:val="1C1C19"/>
          <w:spacing w:val="-2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9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D2B28"/>
          <w:spacing w:val="-9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6"/>
          <w:w w:val="111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B28"/>
          <w:spacing w:val="-16"/>
          <w:w w:val="111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-16"/>
          <w:w w:val="111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-16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16"/>
          <w:w w:val="111"/>
          <w:position w:val="-1"/>
          <w:sz w:val="20"/>
          <w:szCs w:val="20"/>
        </w:rPr>
        <w:t>rabad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9"/>
          <w:spacing w:val="54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1"/>
          <w:sz w:val="20"/>
          <w:szCs w:val="20"/>
        </w:rPr>
        <w:t>tta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position w:val="-1"/>
          <w:sz w:val="20"/>
          <w:szCs w:val="20"/>
        </w:rPr>
        <w:t>Delh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0"/>
          <w:position w:val="-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4"/>
          <w:w w:val="100"/>
          <w:position w:val="-1"/>
          <w:sz w:val="20"/>
          <w:szCs w:val="20"/>
        </w:rPr>
        <w:t>MS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D2B28"/>
          <w:spacing w:val="4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4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37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2"/>
          <w:w w:val="108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D2B28"/>
          <w:spacing w:val="-12"/>
          <w:w w:val="10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12"/>
          <w:w w:val="10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-12"/>
          <w:w w:val="108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-12"/>
          <w:w w:val="108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2"/>
          <w:w w:val="108"/>
          <w:position w:val="-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position w:val="-1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6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0"/>
          <w:position w:val="-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8"/>
          <w:w w:val="114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D2B28"/>
          <w:spacing w:val="0"/>
          <w:w w:val="115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10" w:lineRule="exact" w:line="220"/>
        <w:ind w:left="265" w:right="133"/>
      </w:pPr>
      <w:r>
        <w:rPr>
          <w:rFonts w:cs="Times New Roman" w:hAnsi="Times New Roman" w:eastAsia="Times New Roman" w:ascii="Times New Roman"/>
          <w:color w:val="2D2B28"/>
          <w:spacing w:val="-20"/>
          <w:w w:val="114"/>
          <w:position w:val="-1"/>
          <w:sz w:val="20"/>
          <w:szCs w:val="20"/>
        </w:rPr>
        <w:t>Shantara</w:t>
      </w:r>
      <w:r>
        <w:rPr>
          <w:rFonts w:cs="Times New Roman" w:hAnsi="Times New Roman" w:eastAsia="Times New Roman" w:ascii="Times New Roman"/>
          <w:color w:val="2D2B28"/>
          <w:spacing w:val="0"/>
          <w:w w:val="114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D2B28"/>
          <w:spacing w:val="0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4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"/>
          <w:w w:val="100"/>
          <w:position w:val="-1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2D2B28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1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40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9"/>
          <w:w w:val="108"/>
          <w:position w:val="-1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D2B28"/>
          <w:spacing w:val="-9"/>
          <w:w w:val="10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9"/>
          <w:w w:val="108"/>
          <w:position w:val="-1"/>
          <w:sz w:val="20"/>
          <w:szCs w:val="20"/>
        </w:rPr>
        <w:t>taminati</w:t>
      </w:r>
      <w:r>
        <w:rPr>
          <w:rFonts w:cs="Times New Roman" w:hAnsi="Times New Roman" w:eastAsia="Times New Roman" w:ascii="Times New Roman"/>
          <w:color w:val="2D2B28"/>
          <w:spacing w:val="-9"/>
          <w:w w:val="108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21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9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position w:val="-1"/>
          <w:sz w:val="20"/>
          <w:szCs w:val="20"/>
        </w:rPr>
        <w:t>ric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position w:val="-1"/>
          <w:sz w:val="20"/>
          <w:szCs w:val="20"/>
        </w:rPr>
        <w:t>ultura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43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position w:val="-1"/>
          <w:sz w:val="20"/>
          <w:szCs w:val="20"/>
        </w:rPr>
        <w:t>soi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4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6"/>
          <w:w w:val="107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6"/>
          <w:w w:val="107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6"/>
          <w:w w:val="107"/>
          <w:position w:val="-1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color w:val="1C1C19"/>
          <w:spacing w:val="-6"/>
          <w:w w:val="107"/>
          <w:position w:val="-1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color w:val="2D2B28"/>
          <w:spacing w:val="-6"/>
          <w:w w:val="107"/>
          <w:position w:val="-1"/>
          <w:sz w:val="20"/>
          <w:szCs w:val="20"/>
        </w:rPr>
        <w:t>ati</w:t>
      </w:r>
      <w:r>
        <w:rPr>
          <w:rFonts w:cs="Times New Roman" w:hAnsi="Times New Roman" w:eastAsia="Times New Roman" w:ascii="Times New Roman"/>
          <w:color w:val="2D2B28"/>
          <w:spacing w:val="-6"/>
          <w:w w:val="107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7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47"/>
          <w:w w:val="10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7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51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5"/>
          <w:w w:val="102"/>
          <w:position w:val="-1"/>
          <w:sz w:val="20"/>
          <w:szCs w:val="20"/>
        </w:rPr>
        <w:t>MSW</w:t>
      </w:r>
      <w:r>
        <w:rPr>
          <w:rFonts w:cs="Times New Roman" w:hAnsi="Times New Roman" w:eastAsia="Times New Roman" w:ascii="Times New Roman"/>
          <w:color w:val="1C1C19"/>
          <w:spacing w:val="0"/>
          <w:w w:val="71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1"/>
          <w:sz w:val="20"/>
          <w:szCs w:val="20"/>
        </w:rPr>
        <w:t>Olani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2"/>
          <w:w w:val="100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3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8"/>
          <w:w w:val="105"/>
          <w:position w:val="-1"/>
          <w:sz w:val="21"/>
          <w:szCs w:val="21"/>
        </w:rPr>
        <w:t>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1" w:lineRule="auto" w:line="244"/>
        <w:ind w:left="259" w:right="79" w:firstLine="21"/>
      </w:pP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1998</w:t>
      </w:r>
      <w:r>
        <w:rPr>
          <w:rFonts w:cs="Times New Roman" w:hAnsi="Times New Roman" w:eastAsia="Times New Roman" w:ascii="Times New Roman"/>
          <w:color w:val="1C1C19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port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evel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heav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metal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11"/>
          <w:w w:val="109"/>
          <w:sz w:val="20"/>
          <w:szCs w:val="20"/>
        </w:rPr>
        <w:t>tabl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15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sz w:val="20"/>
          <w:szCs w:val="20"/>
        </w:rPr>
        <w:t>gro</w:t>
      </w:r>
      <w:r>
        <w:rPr>
          <w:rFonts w:cs="Times New Roman" w:hAnsi="Times New Roman" w:eastAsia="Times New Roman" w:ascii="Times New Roman"/>
          <w:color w:val="2D2B28"/>
          <w:spacing w:val="-1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9"/>
          <w:w w:val="107"/>
          <w:sz w:val="20"/>
          <w:szCs w:val="20"/>
        </w:rPr>
        <w:t>agri</w:t>
      </w:r>
      <w:r>
        <w:rPr>
          <w:rFonts w:cs="Times New Roman" w:hAnsi="Times New Roman" w:eastAsia="Times New Roman" w:ascii="Times New Roman"/>
          <w:color w:val="1C1C19"/>
          <w:spacing w:val="-9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9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9"/>
          <w:w w:val="10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9"/>
          <w:w w:val="107"/>
          <w:sz w:val="20"/>
          <w:szCs w:val="20"/>
        </w:rPr>
        <w:t>tura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15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3"/>
          <w:w w:val="11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D2B28"/>
          <w:spacing w:val="-13"/>
          <w:w w:val="111"/>
          <w:sz w:val="20"/>
          <w:szCs w:val="20"/>
        </w:rPr>
        <w:t>ende</w:t>
      </w:r>
      <w:r>
        <w:rPr>
          <w:rFonts w:cs="Times New Roman" w:hAnsi="Times New Roman" w:eastAsia="Times New Roman" w:ascii="Times New Roman"/>
          <w:color w:val="2D2B28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8"/>
          <w:sz w:val="20"/>
          <w:szCs w:val="20"/>
        </w:rPr>
        <w:t>wi</w:t>
      </w:r>
      <w:r>
        <w:rPr>
          <w:rFonts w:cs="Times New Roman" w:hAnsi="Times New Roman" w:eastAsia="Times New Roman" w:ascii="Times New Roman"/>
          <w:color w:val="2D2B28"/>
          <w:spacing w:val="0"/>
          <w:w w:val="11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D2B28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5"/>
          <w:w w:val="104"/>
          <w:sz w:val="20"/>
          <w:szCs w:val="20"/>
        </w:rPr>
        <w:t>MSW</w:t>
      </w:r>
      <w:r>
        <w:rPr>
          <w:rFonts w:cs="Times New Roman" w:hAnsi="Times New Roman" w:eastAsia="Times New Roman" w:ascii="Times New Roman"/>
          <w:color w:val="49473F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behi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ractic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gan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matt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NPK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B28"/>
          <w:spacing w:val="0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8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D2B28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harmfu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effect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soi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50"/>
          <w:w w:val="11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D2B28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6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16"/>
          <w:sz w:val="20"/>
          <w:szCs w:val="20"/>
        </w:rPr>
        <w:t>vegetatio</w:t>
      </w:r>
      <w:r>
        <w:rPr>
          <w:rFonts w:cs="Times New Roman" w:hAnsi="Times New Roman" w:eastAsia="Times New Roman" w:ascii="Times New Roman"/>
          <w:color w:val="2D2B28"/>
          <w:spacing w:val="0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2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2D2B28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contain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larg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12"/>
          <w:sz w:val="20"/>
          <w:szCs w:val="20"/>
        </w:rPr>
        <w:t>populatio</w:t>
      </w:r>
      <w:r>
        <w:rPr>
          <w:rFonts w:cs="Times New Roman" w:hAnsi="Times New Roman" w:eastAsia="Times New Roman" w:ascii="Times New Roman"/>
          <w:color w:val="1C1C19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2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pathogen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23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hig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6"/>
          <w:w w:val="106"/>
          <w:sz w:val="20"/>
          <w:szCs w:val="20"/>
        </w:rPr>
        <w:t>concentratio</w:t>
      </w:r>
      <w:r>
        <w:rPr>
          <w:rFonts w:cs="Times New Roman" w:hAnsi="Times New Roman" w:eastAsia="Times New Roman" w:ascii="Times New Roman"/>
          <w:color w:val="2D2B28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23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2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2D2B28"/>
          <w:spacing w:val="-14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D2B28"/>
          <w:spacing w:val="-12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12"/>
          <w:w w:val="12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-12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12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-12"/>
          <w:w w:val="14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-12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12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-12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xi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8"/>
          <w:w w:val="100"/>
          <w:sz w:val="20"/>
          <w:szCs w:val="20"/>
        </w:rPr>
        <w:t>heav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color w:val="1C1C19"/>
          <w:spacing w:val="-9"/>
          <w:w w:val="100"/>
          <w:sz w:val="20"/>
          <w:szCs w:val="20"/>
        </w:rPr>
        <w:t>tal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ik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Pb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D2B28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4"/>
          <w:w w:val="100"/>
          <w:sz w:val="20"/>
          <w:szCs w:val="20"/>
        </w:rPr>
        <w:t>Ni,Cu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D2B28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9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5"/>
          <w:w w:val="110"/>
          <w:sz w:val="20"/>
          <w:szCs w:val="20"/>
        </w:rPr>
        <w:t>(No</w:t>
      </w:r>
      <w:r>
        <w:rPr>
          <w:rFonts w:cs="Times New Roman" w:hAnsi="Times New Roman" w:eastAsia="Times New Roman" w:ascii="Times New Roman"/>
          <w:color w:val="2D2B28"/>
          <w:spacing w:val="-15"/>
          <w:w w:val="110"/>
          <w:sz w:val="20"/>
          <w:szCs w:val="20"/>
        </w:rPr>
        <w:t>gaw</w:t>
      </w:r>
      <w:r>
        <w:rPr>
          <w:rFonts w:cs="Times New Roman" w:hAnsi="Times New Roman" w:eastAsia="Times New Roman" w:ascii="Times New Roman"/>
          <w:color w:val="2D2B28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2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2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D2B28"/>
          <w:spacing w:val="2"/>
          <w:w w:val="92"/>
          <w:sz w:val="20"/>
          <w:szCs w:val="20"/>
        </w:rPr>
        <w:t>19</w:t>
      </w:r>
      <w:r>
        <w:rPr>
          <w:rFonts w:cs="Times New Roman" w:hAnsi="Times New Roman" w:eastAsia="Times New Roman" w:ascii="Times New Roman"/>
          <w:color w:val="2D2B28"/>
          <w:spacing w:val="2"/>
          <w:w w:val="9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D2B28"/>
          <w:spacing w:val="2"/>
          <w:w w:val="92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D2B28"/>
          <w:spacing w:val="0"/>
          <w:w w:val="9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D2B28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D2B28"/>
          <w:spacing w:val="-2"/>
          <w:w w:val="7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D2B28"/>
          <w:spacing w:val="-2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D2B28"/>
          <w:spacing w:val="0"/>
          <w:w w:val="104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D2B28"/>
          <w:spacing w:val="-2"/>
          <w:w w:val="104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Olan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8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19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D2B28"/>
          <w:spacing w:val="3"/>
          <w:w w:val="6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D2B28"/>
          <w:spacing w:val="3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D2B28"/>
          <w:spacing w:val="3"/>
          <w:w w:val="95"/>
          <w:sz w:val="20"/>
          <w:szCs w:val="20"/>
        </w:rPr>
        <w:t>98)</w:t>
      </w:r>
      <w:r>
        <w:rPr>
          <w:rFonts w:cs="Times New Roman" w:hAnsi="Times New Roman" w:eastAsia="Times New Roman" w:ascii="Times New Roman"/>
          <w:color w:val="2D2B28"/>
          <w:spacing w:val="0"/>
          <w:w w:val="9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1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1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1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1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1"/>
          <w:w w:val="107"/>
          <w:sz w:val="20"/>
          <w:szCs w:val="20"/>
        </w:rPr>
        <w:t>stin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5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D2B28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8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19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6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16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4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D2B28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11"/>
          <w:w w:val="110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0"/>
          <w:sz w:val="20"/>
          <w:szCs w:val="20"/>
        </w:rPr>
        <w:t>pro</w:t>
      </w:r>
      <w:r>
        <w:rPr>
          <w:rFonts w:cs="Times New Roman" w:hAnsi="Times New Roman" w:eastAsia="Times New Roman" w:ascii="Times New Roman"/>
          <w:color w:val="1C1C19"/>
          <w:spacing w:val="-13"/>
          <w:w w:val="11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C1C19"/>
          <w:spacing w:val="-13"/>
          <w:w w:val="11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1C1C19"/>
          <w:spacing w:val="-13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9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9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3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sz w:val="20"/>
          <w:szCs w:val="20"/>
        </w:rPr>
        <w:t>stab</w:t>
      </w:r>
      <w:r>
        <w:rPr>
          <w:rFonts w:cs="Times New Roman" w:hAnsi="Times New Roman" w:eastAsia="Times New Roman" w:ascii="Times New Roman"/>
          <w:color w:val="2D2B28"/>
          <w:spacing w:val="-11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11"/>
          <w:w w:val="111"/>
          <w:sz w:val="20"/>
          <w:szCs w:val="20"/>
        </w:rPr>
        <w:t>liz</w:t>
      </w:r>
      <w:r>
        <w:rPr>
          <w:rFonts w:cs="Times New Roman" w:hAnsi="Times New Roman" w:eastAsia="Times New Roman" w:ascii="Times New Roman"/>
          <w:color w:val="2D2B28"/>
          <w:spacing w:val="-11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27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D2B28"/>
          <w:spacing w:val="-5"/>
          <w:w w:val="100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2D2B28"/>
          <w:spacing w:val="-5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-5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Wil</w:t>
      </w:r>
      <w:r>
        <w:rPr>
          <w:rFonts w:cs="Times New Roman" w:hAnsi="Times New Roman" w:eastAsia="Times New Roman" w:ascii="Times New Roman"/>
          <w:color w:val="2D2B28"/>
          <w:spacing w:val="-7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2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C1C19"/>
          <w:spacing w:val="-18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C1C19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1978)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sz w:val="20"/>
          <w:szCs w:val="20"/>
        </w:rPr>
        <w:t>reduce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11"/>
          <w:sz w:val="20"/>
          <w:szCs w:val="20"/>
        </w:rPr>
        <w:t>malodour</w:t>
      </w:r>
      <w:r>
        <w:rPr>
          <w:rFonts w:cs="Times New Roman" w:hAnsi="Times New Roman" w:eastAsia="Times New Roman" w:ascii="Times New Roman"/>
          <w:color w:val="1C1C19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39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sz w:val="20"/>
          <w:szCs w:val="20"/>
        </w:rPr>
        <w:t>(Hornic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22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3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D2B28"/>
          <w:spacing w:val="-4"/>
          <w:w w:val="96"/>
          <w:sz w:val="20"/>
          <w:szCs w:val="20"/>
        </w:rPr>
        <w:t>19</w:t>
      </w:r>
      <w:r>
        <w:rPr>
          <w:rFonts w:cs="Times New Roman" w:hAnsi="Times New Roman" w:eastAsia="Times New Roman" w:ascii="Times New Roman"/>
          <w:color w:val="2D2B28"/>
          <w:spacing w:val="-4"/>
          <w:w w:val="96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D2B28"/>
          <w:spacing w:val="-4"/>
          <w:w w:val="9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2D2B28"/>
          <w:spacing w:val="0"/>
          <w:w w:val="96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D2B28"/>
          <w:spacing w:val="3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1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04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color w:val="2D2B28"/>
          <w:spacing w:val="-1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11"/>
          <w:w w:val="11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0"/>
          <w:w w:val="110"/>
          <w:sz w:val="20"/>
          <w:szCs w:val="20"/>
        </w:rPr>
        <w:t>path</w:t>
      </w:r>
      <w:r>
        <w:rPr>
          <w:rFonts w:cs="Times New Roman" w:hAnsi="Times New Roman" w:eastAsia="Times New Roman" w:ascii="Times New Roman"/>
          <w:color w:val="2D2B28"/>
          <w:spacing w:val="-10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-1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D2B28"/>
          <w:spacing w:val="-1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1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D2B28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(Burg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-14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i/>
          <w:color w:val="2D2B2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D2B28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C1C19"/>
          <w:spacing w:val="-18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1C1C19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C1C19"/>
          <w:spacing w:val="5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D2B28"/>
          <w:spacing w:val="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-5"/>
          <w:w w:val="100"/>
          <w:sz w:val="20"/>
          <w:szCs w:val="20"/>
        </w:rPr>
        <w:t>988)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B28"/>
          <w:spacing w:val="-1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ms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7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-17"/>
          <w:w w:val="119"/>
          <w:sz w:val="20"/>
          <w:szCs w:val="20"/>
        </w:rPr>
        <w:t>ete</w:t>
      </w:r>
      <w:r>
        <w:rPr>
          <w:rFonts w:cs="Times New Roman" w:hAnsi="Times New Roman" w:eastAsia="Times New Roman" w:ascii="Times New Roman"/>
          <w:color w:val="1C1C19"/>
          <w:spacing w:val="-17"/>
          <w:w w:val="119"/>
          <w:sz w:val="20"/>
          <w:szCs w:val="20"/>
        </w:rPr>
        <w:t>nnin</w:t>
      </w:r>
      <w:r>
        <w:rPr>
          <w:rFonts w:cs="Times New Roman" w:hAnsi="Times New Roman" w:eastAsia="Times New Roman" w:ascii="Times New Roman"/>
          <w:color w:val="1C1C19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49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00"/>
          <w:sz w:val="20"/>
          <w:szCs w:val="20"/>
        </w:rPr>
        <w:t>change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19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-1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1"/>
          <w:w w:val="11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11"/>
          <w:w w:val="11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9"/>
          <w:spacing w:val="-11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11"/>
          <w:w w:val="112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color w:val="1C1C19"/>
          <w:spacing w:val="0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4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3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3"/>
          <w:w w:val="12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19"/>
          <w:spacing w:val="-13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19"/>
          <w:spacing w:val="-13"/>
          <w:w w:val="105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1C1C19"/>
          <w:spacing w:val="0"/>
          <w:w w:val="102"/>
          <w:sz w:val="20"/>
          <w:szCs w:val="20"/>
        </w:rPr>
        <w:t>cal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4" w:lineRule="exact" w:line="180"/>
        <w:ind w:left="284" w:right="1767"/>
      </w:pPr>
      <w:r>
        <w:rPr>
          <w:rFonts w:cs="Times New Roman" w:hAnsi="Times New Roman" w:eastAsia="Times New Roman" w:ascii="Times New Roman"/>
          <w:color w:val="1C1C19"/>
          <w:spacing w:val="-8"/>
          <w:w w:val="100"/>
          <w:position w:val="-4"/>
          <w:sz w:val="20"/>
          <w:szCs w:val="20"/>
        </w:rPr>
        <w:t>prope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position w:val="-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8"/>
          <w:w w:val="100"/>
          <w:position w:val="-4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9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C1C19"/>
          <w:spacing w:val="19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position w:val="-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1"/>
          <w:w w:val="100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C1C19"/>
          <w:spacing w:val="2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position w:val="-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position w:val="-4"/>
          <w:sz w:val="20"/>
          <w:szCs w:val="20"/>
        </w:rPr>
        <w:t>uri</w:t>
      </w:r>
      <w:r>
        <w:rPr>
          <w:rFonts w:cs="Times New Roman" w:hAnsi="Times New Roman" w:eastAsia="Times New Roman" w:ascii="Times New Roman"/>
          <w:color w:val="1C1C19"/>
          <w:spacing w:val="-7"/>
          <w:w w:val="100"/>
          <w:position w:val="-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4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19"/>
          <w:spacing w:val="-10"/>
          <w:w w:val="109"/>
          <w:position w:val="-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C19"/>
          <w:spacing w:val="0"/>
          <w:w w:val="109"/>
          <w:position w:val="-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12"/>
          <w:w w:val="109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4"/>
          <w:sz w:val="20"/>
          <w:szCs w:val="20"/>
        </w:rPr>
        <w:t>ud</w:t>
      </w:r>
      <w:r>
        <w:rPr>
          <w:rFonts w:cs="Times New Roman" w:hAnsi="Times New Roman" w:eastAsia="Times New Roman" w:ascii="Times New Roman"/>
          <w:color w:val="1C1C19"/>
          <w:spacing w:val="-10"/>
          <w:w w:val="100"/>
          <w:position w:val="-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2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9"/>
          <w:position w:val="-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position w:val="-4"/>
          <w:sz w:val="20"/>
          <w:szCs w:val="20"/>
        </w:rPr>
        <w:t>vaila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position w:val="-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position w:val="-4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2D2B28"/>
          <w:spacing w:val="-11"/>
          <w:w w:val="109"/>
          <w:position w:val="-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B28"/>
          <w:spacing w:val="0"/>
          <w:w w:val="109"/>
          <w:position w:val="-4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color w:val="2D2B28"/>
          <w:spacing w:val="14"/>
          <w:w w:val="109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position w:val="-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position w:val="-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19"/>
          <w:spacing w:val="3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6"/>
          <w:w w:val="100"/>
          <w:position w:val="-4"/>
          <w:sz w:val="20"/>
          <w:szCs w:val="20"/>
        </w:rPr>
        <w:t>solubilit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D2B28"/>
          <w:spacing w:val="38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4"/>
          <w:w w:val="100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D2B28"/>
          <w:spacing w:val="13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-17"/>
          <w:w w:val="100"/>
          <w:position w:val="-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D2B28"/>
          <w:spacing w:val="-17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-17"/>
          <w:w w:val="100"/>
          <w:position w:val="-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4"/>
          <w:sz w:val="20"/>
          <w:szCs w:val="20"/>
        </w:rPr>
        <w:t>vy</w:t>
      </w:r>
      <w:r>
        <w:rPr>
          <w:rFonts w:cs="Times New Roman" w:hAnsi="Times New Roman" w:eastAsia="Times New Roman" w:ascii="Times New Roman"/>
          <w:color w:val="2D2B28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B28"/>
          <w:spacing w:val="11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9"/>
          <w:spacing w:val="-7"/>
          <w:w w:val="106"/>
          <w:position w:val="-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19"/>
          <w:spacing w:val="-7"/>
          <w:w w:val="105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D2B28"/>
          <w:spacing w:val="0"/>
          <w:w w:val="108"/>
          <w:position w:val="-4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D2B28"/>
          <w:spacing w:val="-7"/>
          <w:w w:val="108"/>
          <w:position w:val="-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D2B28"/>
          <w:spacing w:val="-7"/>
          <w:w w:val="101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D2B28"/>
          <w:spacing w:val="0"/>
          <w:w w:val="86"/>
          <w:position w:val="-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2"/>
        <w:ind w:left="4752" w:right="4587"/>
      </w:pPr>
      <w:r>
        <w:rPr>
          <w:rFonts w:cs="Times New Roman" w:hAnsi="Times New Roman" w:eastAsia="Times New Roman" w:ascii="Times New Roman"/>
          <w:color w:val="1C1C19"/>
          <w:spacing w:val="-22"/>
          <w:w w:val="112"/>
          <w:sz w:val="16"/>
          <w:szCs w:val="16"/>
        </w:rPr>
        <w:t>37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9" w:lineRule="exact" w:line="140"/>
        <w:ind w:left="306"/>
      </w:pPr>
      <w:r>
        <w:rPr>
          <w:rFonts w:cs="Times New Roman" w:hAnsi="Times New Roman" w:eastAsia="Times New Roman" w:ascii="Times New Roman"/>
          <w:color w:val="1C1C19"/>
          <w:spacing w:val="-11"/>
          <w:w w:val="121"/>
          <w:sz w:val="14"/>
          <w:szCs w:val="14"/>
        </w:rPr>
        <w:t>Copyrigh</w:t>
      </w:r>
      <w:r>
        <w:rPr>
          <w:rFonts w:cs="Times New Roman" w:hAnsi="Times New Roman" w:eastAsia="Times New Roman" w:ascii="Times New Roman"/>
          <w:color w:val="1C1C19"/>
          <w:spacing w:val="0"/>
          <w:w w:val="12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C1C19"/>
          <w:spacing w:val="0"/>
          <w:w w:val="12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34"/>
          <w:w w:val="12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C1C19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08"/>
          <w:sz w:val="14"/>
          <w:szCs w:val="14"/>
        </w:rPr>
        <w:t>ASEA.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/>
        <w:ind w:left="306"/>
        <w:sectPr>
          <w:pgSz w:w="11540" w:h="15660"/>
          <w:pgMar w:top="700" w:bottom="280" w:left="880" w:right="1120"/>
        </w:sectPr>
      </w:pPr>
      <w:r>
        <w:rPr>
          <w:rFonts w:cs="Times New Roman" w:hAnsi="Times New Roman" w:eastAsia="Times New Roman" w:ascii="Times New Roman"/>
          <w:color w:val="1C1C19"/>
          <w:spacing w:val="-22"/>
          <w:w w:val="100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C1C19"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11"/>
          <w:w w:val="122"/>
          <w:sz w:val="14"/>
          <w:szCs w:val="14"/>
        </w:rPr>
        <w:t>right</w:t>
      </w:r>
      <w:r>
        <w:rPr>
          <w:rFonts w:cs="Times New Roman" w:hAnsi="Times New Roman" w:eastAsia="Times New Roman" w:ascii="Times New Roman"/>
          <w:color w:val="1C1C19"/>
          <w:spacing w:val="0"/>
          <w:w w:val="12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C1C19"/>
          <w:spacing w:val="1"/>
          <w:w w:val="12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1C1C19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6"/>
          <w:w w:val="116"/>
          <w:sz w:val="14"/>
          <w:szCs w:val="14"/>
        </w:rPr>
        <w:t>reproductio</w:t>
      </w:r>
      <w:r>
        <w:rPr>
          <w:rFonts w:cs="Times New Roman" w:hAnsi="Times New Roman" w:eastAsia="Times New Roman" w:ascii="Times New Roman"/>
          <w:color w:val="1C1C19"/>
          <w:spacing w:val="0"/>
          <w:w w:val="11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C1C19"/>
          <w:spacing w:val="11"/>
          <w:w w:val="11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C1C19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17"/>
          <w:w w:val="124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1C1C19"/>
          <w:spacing w:val="0"/>
          <w:w w:val="12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C1C19"/>
          <w:spacing w:val="0"/>
          <w:w w:val="12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14"/>
          <w:w w:val="100"/>
          <w:sz w:val="14"/>
          <w:szCs w:val="14"/>
        </w:rPr>
        <w:t>for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1C1C1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9"/>
          <w:spacing w:val="-10"/>
          <w:w w:val="117"/>
          <w:sz w:val="14"/>
          <w:szCs w:val="14"/>
        </w:rPr>
        <w:t>reserved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pict>
          <v:shape type="#_x0000_t75" style="position:absolute;margin-left:0pt;margin-top:0pt;width:596pt;height:793pt;mso-position-horizontal-relative:page;mso-position-vertical-relative:page;z-index:-6235">
            <v:imagedata o:title="" r:id="rId18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40"/>
        <w:ind w:left="3850" w:right="3911"/>
      </w:pPr>
      <w:r>
        <w:rPr>
          <w:rFonts w:cs="Times New Roman" w:hAnsi="Times New Roman" w:eastAsia="Times New Roman" w:ascii="Times New Roman"/>
          <w:b/>
          <w:color w:val="383533"/>
          <w:spacing w:val="-10"/>
          <w:w w:val="100"/>
          <w:position w:val="-3"/>
          <w:sz w:val="15"/>
          <w:szCs w:val="15"/>
        </w:rPr>
        <w:t>Sur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0"/>
          <w:position w:val="-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5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-12"/>
          <w:w w:val="118"/>
          <w:position w:val="-3"/>
          <w:sz w:val="15"/>
          <w:szCs w:val="15"/>
        </w:rPr>
        <w:t>Olaniy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18"/>
          <w:position w:val="-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383533"/>
          <w:spacing w:val="7"/>
          <w:w w:val="118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-7"/>
          <w:w w:val="100"/>
          <w:position w:val="-3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0"/>
          <w:position w:val="-3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383533"/>
          <w:spacing w:val="37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-5"/>
          <w:w w:val="111"/>
          <w:position w:val="-3"/>
          <w:sz w:val="15"/>
          <w:szCs w:val="15"/>
        </w:rPr>
        <w:t>Pande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81"/>
        <w:ind w:left="132" w:right="6877"/>
      </w:pPr>
      <w:r>
        <w:rPr>
          <w:rFonts w:cs="Times New Roman" w:hAnsi="Times New Roman" w:eastAsia="Times New Roman" w:ascii="Times New Roman"/>
          <w:b/>
          <w:color w:val="383533"/>
          <w:spacing w:val="-1"/>
          <w:w w:val="100"/>
          <w:sz w:val="24"/>
          <w:szCs w:val="24"/>
        </w:rPr>
        <w:t>Material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-4"/>
          <w:w w:val="102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383533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-2"/>
          <w:w w:val="106"/>
          <w:sz w:val="24"/>
          <w:szCs w:val="24"/>
        </w:rPr>
        <w:t>Methods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5"/>
        <w:ind w:left="131" w:right="140" w:hanging="6"/>
      </w:pPr>
      <w:r>
        <w:rPr>
          <w:rFonts w:cs="Times New Roman" w:hAnsi="Times New Roman" w:eastAsia="Times New Roman" w:ascii="Times New Roman"/>
          <w:color w:val="383533"/>
          <w:spacing w:val="-8"/>
          <w:w w:val="114"/>
          <w:sz w:val="19"/>
          <w:szCs w:val="19"/>
        </w:rPr>
        <w:t>Fres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14"/>
          <w:sz w:val="19"/>
          <w:szCs w:val="19"/>
        </w:rPr>
        <w:t>municipa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-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2"/>
          <w:w w:val="100"/>
          <w:sz w:val="19"/>
          <w:szCs w:val="19"/>
        </w:rPr>
        <w:t>soli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5"/>
          <w:w w:val="118"/>
          <w:sz w:val="19"/>
          <w:szCs w:val="19"/>
        </w:rPr>
        <w:t>wast</w:t>
      </w:r>
      <w:r>
        <w:rPr>
          <w:rFonts w:cs="Times New Roman" w:hAnsi="Times New Roman" w:eastAsia="Times New Roman" w:ascii="Times New Roman"/>
          <w:color w:val="383533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00"/>
          <w:sz w:val="19"/>
          <w:szCs w:val="19"/>
        </w:rPr>
        <w:t>(MSW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8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14"/>
          <w:sz w:val="19"/>
          <w:szCs w:val="19"/>
        </w:rPr>
        <w:t>collecte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83533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3"/>
          <w:w w:val="115"/>
          <w:sz w:val="19"/>
          <w:szCs w:val="19"/>
        </w:rPr>
        <w:t>Nagpu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Municipa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-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15"/>
          <w:sz w:val="19"/>
          <w:szCs w:val="19"/>
        </w:rPr>
        <w:t>Corporatio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8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3"/>
          <w:w w:val="114"/>
          <w:sz w:val="19"/>
          <w:szCs w:val="19"/>
        </w:rPr>
        <w:t>cotto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14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16"/>
          <w:sz w:val="19"/>
          <w:szCs w:val="19"/>
        </w:rPr>
        <w:t>area</w:t>
      </w:r>
      <w:r>
        <w:rPr>
          <w:rFonts w:cs="Times New Roman" w:hAnsi="Times New Roman" w:eastAsia="Times New Roman" w:ascii="Times New Roman"/>
          <w:color w:val="212121"/>
          <w:spacing w:val="-2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ric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organi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fraction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4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materia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3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6"/>
          <w:sz w:val="19"/>
          <w:szCs w:val="19"/>
        </w:rPr>
        <w:t>screene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16"/>
          <w:sz w:val="19"/>
          <w:szCs w:val="19"/>
        </w:rPr>
        <w:t>throug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4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inc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wir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mes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7"/>
          <w:sz w:val="19"/>
          <w:szCs w:val="19"/>
        </w:rPr>
        <w:t>orde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2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4"/>
          <w:sz w:val="19"/>
          <w:szCs w:val="19"/>
        </w:rPr>
        <w:t>separate</w:t>
      </w:r>
      <w:r>
        <w:rPr>
          <w:rFonts w:cs="Times New Roman" w:hAnsi="Times New Roman" w:eastAsia="Times New Roman" w:ascii="Times New Roman"/>
          <w:color w:val="212121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fines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21"/>
          <w:spacing w:val="3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iner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wel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6"/>
          <w:sz w:val="19"/>
          <w:szCs w:val="19"/>
        </w:rPr>
        <w:t>bioresistan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1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material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2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etc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7"/>
          <w:sz w:val="19"/>
          <w:szCs w:val="19"/>
        </w:rPr>
        <w:t>smalle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piece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7"/>
          <w:w w:val="12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2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-5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23"/>
          <w:sz w:val="19"/>
          <w:szCs w:val="19"/>
        </w:rPr>
        <w:t>paper</w:t>
      </w:r>
      <w:r>
        <w:rPr>
          <w:rFonts w:cs="Times New Roman" w:hAnsi="Times New Roman" w:eastAsia="Times New Roman" w:ascii="Times New Roman"/>
          <w:color w:val="212121"/>
          <w:spacing w:val="0"/>
          <w:w w:val="12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21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plasti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bag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16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3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6"/>
          <w:sz w:val="19"/>
          <w:szCs w:val="19"/>
        </w:rPr>
        <w:t>manuall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-1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1"/>
          <w:sz w:val="19"/>
          <w:szCs w:val="19"/>
        </w:rPr>
        <w:t>separated.</w:t>
      </w:r>
      <w:r>
        <w:rPr>
          <w:rFonts w:cs="Times New Roman" w:hAnsi="Times New Roman" w:eastAsia="Times New Roman" w:ascii="Times New Roman"/>
          <w:color w:val="212121"/>
          <w:spacing w:val="-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6"/>
          <w:sz w:val="19"/>
          <w:szCs w:val="19"/>
        </w:rPr>
        <w:t>particl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siz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7"/>
          <w:sz w:val="19"/>
          <w:szCs w:val="19"/>
        </w:rPr>
        <w:t>MS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21"/>
          <w:spacing w:val="-1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reduce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44"/>
          <w:sz w:val="19"/>
          <w:szCs w:val="19"/>
        </w:rPr>
        <w:t>2-</w:t>
      </w:r>
      <w:r>
        <w:rPr>
          <w:rFonts w:cs="Times New Roman" w:hAnsi="Times New Roman" w:eastAsia="Times New Roman" w:ascii="Times New Roman"/>
          <w:color w:val="383533"/>
          <w:spacing w:val="0"/>
          <w:w w:val="144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83533"/>
          <w:spacing w:val="-10"/>
          <w:w w:val="14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shredding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83533"/>
          <w:spacing w:val="2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pil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6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-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8"/>
          <w:sz w:val="19"/>
          <w:szCs w:val="19"/>
        </w:rPr>
        <w:t>dimensio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-2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8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83533"/>
          <w:spacing w:val="18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5E5B59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E5B5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9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heigh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12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" w:lineRule="exact" w:line="200"/>
        <w:ind w:left="153" w:right="129"/>
      </w:pP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7"/>
          <w:sz w:val="19"/>
          <w:szCs w:val="19"/>
        </w:rPr>
        <w:t>diamete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9"/>
          <w:szCs w:val="19"/>
        </w:rPr>
        <w:t>was</w:t>
      </w:r>
      <w:r>
        <w:rPr>
          <w:rFonts w:cs="Arial" w:hAnsi="Arial" w:eastAsia="Arial" w:ascii="Arial"/>
          <w:color w:val="212121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1"/>
          <w:sz w:val="19"/>
          <w:szCs w:val="19"/>
        </w:rPr>
        <w:t>constructe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6"/>
          <w:w w:val="114"/>
          <w:sz w:val="19"/>
          <w:szCs w:val="19"/>
        </w:rPr>
        <w:t>loosel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4"/>
          <w:sz w:val="19"/>
          <w:szCs w:val="19"/>
        </w:rPr>
        <w:t>stacki</w:t>
      </w:r>
      <w:r>
        <w:rPr>
          <w:rFonts w:cs="Times New Roman" w:hAnsi="Times New Roman" w:eastAsia="Times New Roman" w:ascii="Times New Roman"/>
          <w:color w:val="212121"/>
          <w:spacing w:val="-9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00"/>
          <w:sz w:val="19"/>
          <w:szCs w:val="19"/>
        </w:rPr>
        <w:t>wast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15"/>
          <w:sz w:val="19"/>
          <w:szCs w:val="19"/>
        </w:rPr>
        <w:t>(Gotaa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3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19"/>
          <w:szCs w:val="19"/>
        </w:rPr>
        <w:t>1956)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Moistur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14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12121"/>
          <w:spacing w:val="-14"/>
          <w:w w:val="114"/>
          <w:sz w:val="19"/>
          <w:szCs w:val="19"/>
        </w:rPr>
        <w:t>intain</w:t>
      </w:r>
      <w:r>
        <w:rPr>
          <w:rFonts w:cs="Times New Roman" w:hAnsi="Times New Roman" w:eastAsia="Times New Roman" w:ascii="Times New Roman"/>
          <w:color w:val="383533"/>
          <w:spacing w:val="-14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09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4"/>
        <w:ind w:left="146" w:right="151"/>
      </w:pP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50-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83533"/>
          <w:spacing w:val="-5"/>
          <w:w w:val="100"/>
          <w:sz w:val="19"/>
          <w:szCs w:val="19"/>
        </w:rPr>
        <w:t>0%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14"/>
          <w:w w:val="116"/>
          <w:sz w:val="19"/>
          <w:szCs w:val="19"/>
        </w:rPr>
        <w:t>em</w:t>
      </w:r>
      <w:r>
        <w:rPr>
          <w:rFonts w:cs="Times New Roman" w:hAnsi="Times New Roman" w:eastAsia="Times New Roman" w:ascii="Times New Roman"/>
          <w:color w:val="383533"/>
          <w:spacing w:val="-14"/>
          <w:w w:val="116"/>
          <w:sz w:val="19"/>
          <w:szCs w:val="19"/>
        </w:rPr>
        <w:t>pera</w:t>
      </w:r>
      <w:r>
        <w:rPr>
          <w:rFonts w:cs="Times New Roman" w:hAnsi="Times New Roman" w:eastAsia="Times New Roman" w:ascii="Times New Roman"/>
          <w:color w:val="383533"/>
          <w:spacing w:val="-14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83533"/>
          <w:spacing w:val="-14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2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monitore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ily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epresentati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5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mple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83533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5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83533"/>
          <w:spacing w:val="-10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-10"/>
          <w:w w:val="112"/>
          <w:sz w:val="19"/>
          <w:szCs w:val="19"/>
        </w:rPr>
        <w:t>llecte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tr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lic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ate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17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9"/>
        <w:ind w:left="139" w:right="150"/>
      </w:pPr>
      <w:r>
        <w:rPr>
          <w:rFonts w:cs="Times New Roman" w:hAnsi="Times New Roman" w:eastAsia="Times New Roman" w:ascii="Times New Roman"/>
          <w:color w:val="383533"/>
          <w:spacing w:val="-7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C4C4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C49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5E5B5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19"/>
          <w:szCs w:val="19"/>
        </w:rPr>
        <w:t>14</w:t>
      </w:r>
      <w:r>
        <w:rPr>
          <w:rFonts w:cs="Times New Roman" w:hAnsi="Times New Roman" w:eastAsia="Times New Roman" w:ascii="Times New Roman"/>
          <w:color w:val="4C4C4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C4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5"/>
          <w:w w:val="100"/>
          <w:sz w:val="19"/>
          <w:szCs w:val="19"/>
        </w:rPr>
        <w:t>21</w:t>
      </w:r>
      <w:r>
        <w:rPr>
          <w:rFonts w:cs="Times New Roman" w:hAnsi="Times New Roman" w:eastAsia="Times New Roman" w:ascii="Times New Roman"/>
          <w:color w:val="6D6B6B"/>
          <w:spacing w:val="4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19"/>
          <w:szCs w:val="19"/>
        </w:rPr>
        <w:t>28,35,42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8"/>
          <w:w w:val="100"/>
          <w:sz w:val="19"/>
          <w:szCs w:val="19"/>
        </w:rPr>
        <w:t>day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0"/>
          <w:sz w:val="19"/>
          <w:szCs w:val="19"/>
        </w:rPr>
        <w:t>wee</w:t>
      </w:r>
      <w:r>
        <w:rPr>
          <w:rFonts w:cs="Times New Roman" w:hAnsi="Times New Roman" w:eastAsia="Times New Roman" w:ascii="Times New Roman"/>
          <w:color w:val="212121"/>
          <w:spacing w:val="-7"/>
          <w:w w:val="111"/>
          <w:sz w:val="19"/>
          <w:szCs w:val="19"/>
        </w:rPr>
        <w:t>ks)</w:t>
      </w:r>
      <w:r>
        <w:rPr>
          <w:rFonts w:cs="Times New Roman" w:hAnsi="Times New Roman" w:eastAsia="Times New Roman" w:ascii="Times New Roman"/>
          <w:color w:val="383533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8"/>
          <w:w w:val="116"/>
          <w:sz w:val="19"/>
          <w:szCs w:val="19"/>
        </w:rPr>
        <w:t>samp</w:t>
      </w:r>
      <w:r>
        <w:rPr>
          <w:rFonts w:cs="Times New Roman" w:hAnsi="Times New Roman" w:eastAsia="Times New Roman" w:ascii="Times New Roman"/>
          <w:color w:val="383533"/>
          <w:spacing w:val="-8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ecte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2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-1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dr</w:t>
      </w:r>
      <w:r>
        <w:rPr>
          <w:rFonts w:cs="Times New Roman" w:hAnsi="Times New Roman" w:eastAsia="Times New Roman" w:ascii="Times New Roman"/>
          <w:color w:val="383533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0"/>
          <w:w w:val="118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color w:val="383533"/>
          <w:spacing w:val="0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1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00"/>
          <w:sz w:val="19"/>
          <w:szCs w:val="19"/>
        </w:rPr>
        <w:t>drie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21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9" w:lineRule="auto" w:line="258"/>
        <w:ind w:left="141" w:right="101" w:hanging="1"/>
      </w:pPr>
      <w:r>
        <w:rPr>
          <w:rFonts w:cs="Times New Roman" w:hAnsi="Times New Roman" w:eastAsia="Times New Roman" w:ascii="Times New Roman"/>
          <w:color w:val="383533"/>
          <w:spacing w:val="-2"/>
          <w:w w:val="100"/>
          <w:sz w:val="19"/>
          <w:szCs w:val="19"/>
        </w:rPr>
        <w:t>450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3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21"/>
          <w:spacing w:val="-9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9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am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-13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16"/>
          <w:sz w:val="19"/>
          <w:szCs w:val="19"/>
        </w:rPr>
        <w:t>red</w:t>
      </w:r>
      <w:r>
        <w:rPr>
          <w:rFonts w:cs="Times New Roman" w:hAnsi="Times New Roman" w:eastAsia="Times New Roman" w:ascii="Times New Roman"/>
          <w:color w:val="212121"/>
          <w:spacing w:val="-16"/>
          <w:w w:val="116"/>
          <w:sz w:val="19"/>
          <w:szCs w:val="19"/>
        </w:rPr>
        <w:t>uce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8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color w:val="212121"/>
          <w:spacing w:val="-11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-11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-2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18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383533"/>
          <w:spacing w:val="-14"/>
          <w:w w:val="118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83533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-2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-21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21"/>
          <w:w w:val="11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2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83533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212121"/>
          <w:spacing w:val="-11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11"/>
          <w:w w:val="114"/>
          <w:sz w:val="19"/>
          <w:szCs w:val="19"/>
        </w:rPr>
        <w:t>nding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83533"/>
          <w:spacing w:val="-1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iz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5"/>
          <w:sz w:val="19"/>
          <w:szCs w:val="19"/>
        </w:rPr>
        <w:t>ana</w:t>
      </w:r>
      <w:r>
        <w:rPr>
          <w:rFonts w:cs="Times New Roman" w:hAnsi="Times New Roman" w:eastAsia="Times New Roman" w:ascii="Times New Roman"/>
          <w:color w:val="212121"/>
          <w:spacing w:val="-11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-11"/>
          <w:w w:val="115"/>
          <w:sz w:val="19"/>
          <w:szCs w:val="19"/>
        </w:rPr>
        <w:t>ysi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13"/>
          <w:sz w:val="19"/>
          <w:szCs w:val="19"/>
        </w:rPr>
        <w:t>carri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21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83533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83533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C49"/>
          <w:spacing w:val="-7"/>
          <w:w w:val="115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212121"/>
          <w:spacing w:val="-7"/>
          <w:w w:val="115"/>
          <w:sz w:val="19"/>
          <w:szCs w:val="19"/>
        </w:rPr>
        <w:t>hy</w:t>
      </w:r>
      <w:r>
        <w:rPr>
          <w:rFonts w:cs="Times New Roman" w:hAnsi="Times New Roman" w:eastAsia="Times New Roman" w:ascii="Times New Roman"/>
          <w:color w:val="212121"/>
          <w:spacing w:val="-7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7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7"/>
          <w:w w:val="115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212121"/>
          <w:spacing w:val="-7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7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hods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83533"/>
          <w:spacing w:val="2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2"/>
          <w:w w:val="116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color w:val="383533"/>
          <w:spacing w:val="-12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-12"/>
          <w:w w:val="116"/>
          <w:sz w:val="19"/>
          <w:szCs w:val="19"/>
        </w:rPr>
        <w:t>geste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83533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6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6"/>
          <w:w w:val="115"/>
          <w:sz w:val="19"/>
          <w:szCs w:val="19"/>
        </w:rPr>
        <w:t>ipe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19"/>
          <w:szCs w:val="19"/>
        </w:rPr>
        <w:t>(1950)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9"/>
          <w:w w:val="114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-14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14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13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21"/>
          <w:spacing w:val="-14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83533"/>
          <w:spacing w:val="-14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2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14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3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3"/>
          <w:w w:val="114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2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0.2</w:t>
      </w:r>
      <w:r>
        <w:rPr>
          <w:rFonts w:cs="Times New Roman" w:hAnsi="Times New Roman" w:eastAsia="Times New Roman" w:ascii="Times New Roman"/>
          <w:color w:val="383533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5E5B5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9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5"/>
          <w:w w:val="100"/>
          <w:sz w:val="19"/>
          <w:szCs w:val="19"/>
        </w:rPr>
        <w:t>0.0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83533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9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383533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14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3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"/>
          <w:w w:val="100"/>
          <w:sz w:val="19"/>
          <w:szCs w:val="19"/>
        </w:rPr>
        <w:t>0.00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00"/>
          <w:sz w:val="19"/>
          <w:szCs w:val="19"/>
        </w:rPr>
        <w:t>mm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ate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ldin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1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capacit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83533"/>
          <w:spacing w:val="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00"/>
          <w:sz w:val="19"/>
          <w:szCs w:val="19"/>
        </w:rPr>
        <w:t>(WHC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9"/>
          <w:sz w:val="19"/>
          <w:szCs w:val="19"/>
        </w:rPr>
        <w:t>dete</w:t>
      </w:r>
      <w:r>
        <w:rPr>
          <w:rFonts w:cs="Times New Roman" w:hAnsi="Times New Roman" w:eastAsia="Times New Roman" w:ascii="Times New Roman"/>
          <w:color w:val="212121"/>
          <w:spacing w:val="-11"/>
          <w:w w:val="119"/>
          <w:sz w:val="19"/>
          <w:szCs w:val="19"/>
        </w:rPr>
        <w:t>nn</w:t>
      </w:r>
      <w:r>
        <w:rPr>
          <w:rFonts w:cs="Times New Roman" w:hAnsi="Times New Roman" w:eastAsia="Times New Roman" w:ascii="Times New Roman"/>
          <w:color w:val="212121"/>
          <w:spacing w:val="-11"/>
          <w:w w:val="119"/>
          <w:sz w:val="19"/>
          <w:szCs w:val="19"/>
        </w:rPr>
        <w:t>ine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2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7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6"/>
          <w:w w:val="115"/>
          <w:sz w:val="19"/>
          <w:szCs w:val="19"/>
        </w:rPr>
        <w:t>cz</w:t>
      </w:r>
      <w:r>
        <w:rPr>
          <w:rFonts w:cs="Times New Roman" w:hAnsi="Times New Roman" w:eastAsia="Times New Roman" w:ascii="Times New Roman"/>
          <w:color w:val="212121"/>
          <w:spacing w:val="-7"/>
          <w:w w:val="12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-7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7"/>
          <w:w w:val="11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83533"/>
          <w:spacing w:val="-6"/>
          <w:w w:val="116"/>
          <w:sz w:val="19"/>
          <w:szCs w:val="19"/>
        </w:rPr>
        <w:t>sk</w:t>
      </w:r>
      <w:r>
        <w:rPr>
          <w:rFonts w:cs="Times New Roman" w:hAnsi="Times New Roman" w:eastAsia="Times New Roman" w:ascii="Times New Roman"/>
          <w:color w:val="383533"/>
          <w:spacing w:val="-7"/>
          <w:w w:val="1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C4C49"/>
          <w:spacing w:val="-6"/>
          <w:w w:val="147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1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5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212121"/>
          <w:spacing w:val="-11"/>
          <w:w w:val="115"/>
          <w:sz w:val="19"/>
          <w:szCs w:val="19"/>
        </w:rPr>
        <w:t>thod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2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ipe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03"/>
          <w:sz w:val="19"/>
          <w:szCs w:val="19"/>
        </w:rPr>
        <w:t>1950</w:t>
      </w:r>
      <w:r>
        <w:rPr>
          <w:rFonts w:cs="Times New Roman" w:hAnsi="Times New Roman" w:eastAsia="Times New Roman" w:ascii="Times New Roman"/>
          <w:color w:val="212121"/>
          <w:spacing w:val="-2"/>
          <w:w w:val="103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37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lle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1"/>
          <w:sz w:val="19"/>
          <w:szCs w:val="19"/>
        </w:rPr>
        <w:t>dens</w:t>
      </w:r>
      <w:r>
        <w:rPr>
          <w:rFonts w:cs="Times New Roman" w:hAnsi="Times New Roman" w:eastAsia="Times New Roman" w:ascii="Times New Roman"/>
          <w:color w:val="212121"/>
          <w:spacing w:val="-7"/>
          <w:w w:val="111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22"/>
          <w:sz w:val="19"/>
          <w:szCs w:val="19"/>
        </w:rPr>
        <w:t>dete</w:t>
      </w:r>
      <w:r>
        <w:rPr>
          <w:rFonts w:cs="Times New Roman" w:hAnsi="Times New Roman" w:eastAsia="Times New Roman" w:ascii="Times New Roman"/>
          <w:color w:val="212121"/>
          <w:spacing w:val="-12"/>
          <w:w w:val="122"/>
          <w:sz w:val="19"/>
          <w:szCs w:val="19"/>
        </w:rPr>
        <w:t>nn</w:t>
      </w:r>
      <w:r>
        <w:rPr>
          <w:rFonts w:cs="Times New Roman" w:hAnsi="Times New Roman" w:eastAsia="Times New Roman" w:ascii="Times New Roman"/>
          <w:color w:val="212121"/>
          <w:spacing w:val="-12"/>
          <w:w w:val="122"/>
          <w:sz w:val="19"/>
          <w:szCs w:val="19"/>
        </w:rPr>
        <w:t>ine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21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15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color w:val="383533"/>
          <w:spacing w:val="-14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-14"/>
          <w:w w:val="115"/>
          <w:sz w:val="19"/>
          <w:szCs w:val="19"/>
        </w:rPr>
        <w:t>geste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lac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19"/>
          <w:szCs w:val="19"/>
        </w:rPr>
        <w:t>1965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8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8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-8"/>
          <w:w w:val="111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383533"/>
          <w:spacing w:val="0"/>
          <w:w w:val="111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83533"/>
          <w:spacing w:val="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6"/>
          <w:sz w:val="19"/>
          <w:szCs w:val="19"/>
        </w:rPr>
        <w:t>cal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-9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21"/>
          <w:spacing w:val="-9"/>
          <w:w w:val="116"/>
          <w:sz w:val="19"/>
          <w:szCs w:val="19"/>
        </w:rPr>
        <w:t>late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2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bul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6"/>
          <w:sz w:val="19"/>
          <w:szCs w:val="19"/>
        </w:rPr>
        <w:t>pa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212121"/>
          <w:spacing w:val="-7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-7"/>
          <w:w w:val="114"/>
          <w:sz w:val="19"/>
          <w:szCs w:val="19"/>
        </w:rPr>
        <w:t>cle</w:t>
      </w:r>
      <w:r>
        <w:rPr>
          <w:rFonts w:cs="Times New Roman" w:hAnsi="Times New Roman" w:eastAsia="Times New Roman" w:ascii="Times New Roman"/>
          <w:color w:val="383533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12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383533"/>
          <w:spacing w:val="-7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-7"/>
          <w:w w:val="112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7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-7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2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12"/>
          <w:sz w:val="19"/>
          <w:szCs w:val="19"/>
        </w:rPr>
        <w:t>(Mclntyr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3"/>
          <w:w w:val="103"/>
          <w:sz w:val="19"/>
          <w:szCs w:val="19"/>
        </w:rPr>
        <w:t>1974)</w:t>
      </w:r>
      <w:r>
        <w:rPr>
          <w:rFonts w:cs="Times New Roman" w:hAnsi="Times New Roman" w:eastAsia="Times New Roman" w:ascii="Times New Roman"/>
          <w:color w:val="383533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8"/>
        <w:ind w:left="158" w:right="98" w:hanging="8"/>
      </w:pP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lec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83533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condu</w:t>
      </w:r>
      <w:r>
        <w:rPr>
          <w:rFonts w:cs="Times New Roman" w:hAnsi="Times New Roman" w:eastAsia="Times New Roman" w:ascii="Times New Roman"/>
          <w:color w:val="383533"/>
          <w:spacing w:val="0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-8"/>
          <w:w w:val="112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212121"/>
          <w:spacing w:val="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(EC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383533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6"/>
          <w:w w:val="116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16"/>
          <w:sz w:val="19"/>
          <w:szCs w:val="19"/>
        </w:rPr>
        <w:t>determine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-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-15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5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-15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15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15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-18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8"/>
          <w:w w:val="100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83533"/>
          <w:spacing w:val="0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9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(Jackso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4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87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21"/>
          <w:spacing w:val="-2"/>
          <w:w w:val="87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212121"/>
          <w:spacing w:val="-1"/>
          <w:w w:val="113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12121"/>
          <w:spacing w:val="-1"/>
          <w:w w:val="11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12121"/>
          <w:spacing w:val="-2"/>
          <w:w w:val="113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9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0"/>
          <w:w w:val="110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color w:val="383533"/>
          <w:spacing w:val="-9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-9"/>
          <w:w w:val="110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color w:val="212121"/>
          <w:spacing w:val="-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car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4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7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212121"/>
          <w:spacing w:val="-9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9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-9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-9"/>
          <w:w w:val="117"/>
          <w:sz w:val="19"/>
          <w:szCs w:val="19"/>
        </w:rPr>
        <w:t>ine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4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3"/>
          <w:sz w:val="19"/>
          <w:szCs w:val="19"/>
        </w:rPr>
        <w:t>Walkey-Blac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4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2"/>
          <w:w w:val="113"/>
          <w:sz w:val="19"/>
          <w:szCs w:val="19"/>
        </w:rPr>
        <w:t>Metho</w:t>
      </w:r>
      <w:r>
        <w:rPr>
          <w:rFonts w:cs="Times New Roman" w:hAnsi="Times New Roman" w:eastAsia="Times New Roman" w:ascii="Times New Roman"/>
          <w:color w:val="383533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5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3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383533"/>
          <w:spacing w:val="-10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83533"/>
          <w:spacing w:val="-1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-1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10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19"/>
          <w:szCs w:val="19"/>
        </w:rPr>
        <w:t>1995)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0"/>
          <w:w w:val="118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5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8"/>
          <w:sz w:val="19"/>
          <w:szCs w:val="19"/>
        </w:rPr>
        <w:t>determine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1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10"/>
          <w:w w:val="118"/>
          <w:sz w:val="19"/>
          <w:szCs w:val="19"/>
        </w:rPr>
        <w:t>tan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da</w:t>
      </w:r>
      <w:r>
        <w:rPr>
          <w:rFonts w:cs="Times New Roman" w:hAnsi="Times New Roman" w:eastAsia="Times New Roman" w:ascii="Times New Roman"/>
          <w:color w:val="212121"/>
          <w:spacing w:val="-1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0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212121"/>
          <w:spacing w:val="-1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0"/>
          <w:w w:val="110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9"/>
          <w:szCs w:val="19"/>
        </w:rPr>
        <w:t>ds</w:t>
      </w:r>
      <w:r>
        <w:rPr>
          <w:rFonts w:cs="Times New Roman" w:hAnsi="Times New Roman" w:eastAsia="Times New Roman" w:ascii="Times New Roman"/>
          <w:color w:val="212121"/>
          <w:spacing w:val="2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10"/>
          <w:sz w:val="19"/>
          <w:szCs w:val="19"/>
        </w:rPr>
        <w:t>(USEP</w:t>
      </w:r>
      <w:r>
        <w:rPr>
          <w:rFonts w:cs="Times New Roman" w:hAnsi="Times New Roman" w:eastAsia="Times New Roman" w:ascii="Times New Roman"/>
          <w:color w:val="383533"/>
          <w:spacing w:val="0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"/>
          <w:w w:val="110"/>
          <w:sz w:val="19"/>
          <w:szCs w:val="19"/>
        </w:rPr>
        <w:t>68-03-255</w:t>
      </w:r>
      <w:r>
        <w:rPr>
          <w:rFonts w:cs="Times New Roman" w:hAnsi="Times New Roman" w:eastAsia="Times New Roman" w:ascii="Times New Roman"/>
          <w:color w:val="383533"/>
          <w:spacing w:val="0"/>
          <w:w w:val="11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83533"/>
          <w:spacing w:val="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4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83533"/>
          <w:spacing w:val="-14"/>
          <w:w w:val="113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83533"/>
          <w:spacing w:val="0"/>
          <w:w w:val="106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83533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C4C4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C49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-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4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83533"/>
          <w:spacing w:val="0"/>
          <w:w w:val="106"/>
          <w:sz w:val="19"/>
          <w:szCs w:val="19"/>
        </w:rPr>
        <w:t>96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9"/>
          <w:szCs w:val="19"/>
        </w:rPr>
        <w:t>5)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6"/>
          <w:w w:val="12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6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-12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mple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16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2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di</w:t>
      </w:r>
      <w:r>
        <w:rPr>
          <w:rFonts w:cs="Times New Roman" w:hAnsi="Times New Roman" w:eastAsia="Times New Roman" w:ascii="Times New Roman"/>
          <w:color w:val="383533"/>
          <w:spacing w:val="-12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este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1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00"/>
          <w:sz w:val="19"/>
          <w:szCs w:val="19"/>
        </w:rPr>
        <w:t>aci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2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83533"/>
          <w:spacing w:val="-12"/>
          <w:w w:val="12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-11"/>
          <w:w w:val="121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212121"/>
          <w:spacing w:val="-12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21"/>
          <w:spacing w:val="-12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8"/>
          <w:w w:val="129"/>
          <w:sz w:val="19"/>
          <w:szCs w:val="19"/>
        </w:rPr>
        <w:t>HNO</w:t>
      </w:r>
      <w:r>
        <w:rPr>
          <w:rFonts w:cs="Times New Roman" w:hAnsi="Times New Roman" w:eastAsia="Times New Roman" w:ascii="Times New Roman"/>
          <w:color w:val="212121"/>
          <w:spacing w:val="0"/>
          <w:w w:val="12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21"/>
          <w:spacing w:val="-24"/>
          <w:w w:val="12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46"/>
          <w:w w:val="129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2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50"/>
          <w:w w:val="12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1"/>
          <w:sz w:val="19"/>
          <w:szCs w:val="19"/>
        </w:rPr>
        <w:t>HCLO</w:t>
      </w:r>
      <w:r>
        <w:rPr>
          <w:rFonts w:cs="Times New Roman" w:hAnsi="Times New Roman" w:eastAsia="Times New Roman" w:ascii="Times New Roman"/>
          <w:color w:val="4C4C49"/>
          <w:spacing w:val="0"/>
          <w:w w:val="16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C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C4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6"/>
          <w:w w:val="111"/>
          <w:sz w:val="19"/>
          <w:szCs w:val="19"/>
        </w:rPr>
        <w:t>(Jackson</w:t>
      </w:r>
      <w:r>
        <w:rPr>
          <w:rFonts w:cs="Times New Roman" w:hAnsi="Times New Roman" w:eastAsia="Times New Roman" w:ascii="Times New Roman"/>
          <w:color w:val="4C4C49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C49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C49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1967).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6"/>
          <w:w w:val="100"/>
          <w:sz w:val="19"/>
          <w:szCs w:val="19"/>
        </w:rPr>
        <w:t>Solubl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3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5"/>
          <w:sz w:val="19"/>
          <w:szCs w:val="19"/>
        </w:rPr>
        <w:t>determine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4"/>
          <w:w w:val="120"/>
          <w:sz w:val="19"/>
          <w:szCs w:val="19"/>
        </w:rPr>
        <w:t>standar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20"/>
          <w:sz w:val="19"/>
          <w:szCs w:val="19"/>
        </w:rPr>
        <w:t>leachin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21"/>
          <w:spacing w:val="1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20"/>
          <w:sz w:val="19"/>
          <w:szCs w:val="19"/>
        </w:rPr>
        <w:t>test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28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C49"/>
          <w:spacing w:val="-6"/>
          <w:w w:val="110"/>
          <w:sz w:val="19"/>
          <w:szCs w:val="19"/>
        </w:rPr>
        <w:t>(USEPA­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" w:lineRule="auto" w:line="257"/>
        <w:ind w:left="166" w:right="91"/>
      </w:pPr>
      <w:r>
        <w:rPr>
          <w:rFonts w:cs="Times New Roman" w:hAnsi="Times New Roman" w:eastAsia="Times New Roman" w:ascii="Times New Roman"/>
          <w:color w:val="4C4C49"/>
          <w:spacing w:val="6"/>
          <w:w w:val="100"/>
          <w:sz w:val="19"/>
          <w:szCs w:val="19"/>
        </w:rPr>
        <w:t>60016</w:t>
      </w:r>
      <w:r>
        <w:rPr>
          <w:rFonts w:cs="Times New Roman" w:hAnsi="Times New Roman" w:eastAsia="Times New Roman" w:ascii="Times New Roman"/>
          <w:color w:val="4C4C49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4C4C4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C4C49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C49"/>
          <w:spacing w:val="10"/>
          <w:w w:val="100"/>
          <w:sz w:val="19"/>
          <w:szCs w:val="19"/>
        </w:rPr>
        <w:t>1971)</w:t>
      </w:r>
      <w:r>
        <w:rPr>
          <w:rFonts w:cs="Times New Roman" w:hAnsi="Times New Roman" w:eastAsia="Times New Roman" w:ascii="Times New Roman"/>
          <w:color w:val="4C4C4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C4C49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3"/>
          <w:sz w:val="19"/>
          <w:szCs w:val="19"/>
        </w:rPr>
        <w:t>Availabl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6"/>
          <w:w w:val="100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14"/>
          <w:sz w:val="19"/>
          <w:szCs w:val="19"/>
        </w:rPr>
        <w:t>extracte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2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00"/>
          <w:sz w:val="19"/>
          <w:szCs w:val="19"/>
        </w:rPr>
        <w:t>DTP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15"/>
          <w:sz w:val="19"/>
          <w:szCs w:val="19"/>
        </w:rPr>
        <w:t>(diethylen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6"/>
          <w:w w:val="115"/>
          <w:sz w:val="19"/>
          <w:szCs w:val="19"/>
        </w:rPr>
        <w:t>triamin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pent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aceti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3"/>
          <w:sz w:val="19"/>
          <w:szCs w:val="19"/>
        </w:rPr>
        <w:t>acid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21"/>
          <w:spacing w:val="3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20"/>
          <w:sz w:val="19"/>
          <w:szCs w:val="19"/>
        </w:rPr>
        <w:t>presenc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6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3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1"/>
          <w:w w:val="120"/>
          <w:sz w:val="19"/>
          <w:szCs w:val="19"/>
        </w:rPr>
        <w:t>riet</w:t>
      </w:r>
      <w:r>
        <w:rPr>
          <w:rFonts w:cs="Times New Roman" w:hAnsi="Times New Roman" w:eastAsia="Times New Roman" w:ascii="Times New Roman"/>
          <w:color w:val="212121"/>
          <w:spacing w:val="-11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-11"/>
          <w:w w:val="12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-11"/>
          <w:w w:val="12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1"/>
          <w:w w:val="12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-11"/>
          <w:w w:val="12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30"/>
          <w:sz w:val="19"/>
          <w:szCs w:val="19"/>
        </w:rPr>
        <w:t>CaC</w:t>
      </w:r>
      <w:r>
        <w:rPr>
          <w:rFonts w:cs="Times New Roman" w:hAnsi="Times New Roman" w:eastAsia="Times New Roman" w:ascii="Times New Roman"/>
          <w:color w:val="383533"/>
          <w:spacing w:val="0"/>
          <w:w w:val="13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30"/>
          <w:w w:val="1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38"/>
          <w:w w:val="13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0"/>
          <w:w w:val="13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27"/>
          <w:w w:val="1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9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1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tal</w:t>
      </w:r>
      <w:r>
        <w:rPr>
          <w:rFonts w:cs="Times New Roman" w:hAnsi="Times New Roman" w:eastAsia="Times New Roman" w:ascii="Times New Roman"/>
          <w:color w:val="5E5B5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E5B59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pl</w:t>
      </w:r>
      <w:r>
        <w:rPr>
          <w:rFonts w:cs="Times New Roman" w:hAnsi="Times New Roman" w:eastAsia="Times New Roman" w:ascii="Times New Roman"/>
          <w:color w:val="383533"/>
          <w:spacing w:val="-5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11"/>
          <w:w w:val="117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21"/>
          <w:spacing w:val="-11"/>
          <w:w w:val="117"/>
          <w:sz w:val="19"/>
          <w:szCs w:val="19"/>
        </w:rPr>
        <w:t>ailabl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3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16"/>
          <w:sz w:val="19"/>
          <w:szCs w:val="19"/>
        </w:rPr>
        <w:t>solubl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2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met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83533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4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2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C4C49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C4C49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tom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ect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photomete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2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212121"/>
          <w:spacing w:val="-11"/>
          <w:w w:val="112"/>
          <w:sz w:val="19"/>
          <w:szCs w:val="19"/>
        </w:rPr>
        <w:t>mo</w:t>
      </w:r>
      <w:r>
        <w:rPr>
          <w:rFonts w:cs="Times New Roman" w:hAnsi="Times New Roman" w:eastAsia="Times New Roman" w:ascii="Times New Roman"/>
          <w:color w:val="212121"/>
          <w:spacing w:val="-11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-11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90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7"/>
          <w:w w:val="10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7"/>
          <w:w w:val="113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383533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74" w:right="6897"/>
      </w:pPr>
      <w:r>
        <w:rPr>
          <w:rFonts w:cs="Times New Roman" w:hAnsi="Times New Roman" w:eastAsia="Times New Roman" w:ascii="Times New Roman"/>
          <w:b/>
          <w:color w:val="383533"/>
          <w:spacing w:val="-2"/>
          <w:w w:val="100"/>
          <w:sz w:val="24"/>
          <w:szCs w:val="24"/>
        </w:rPr>
        <w:t>Result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-4"/>
          <w:w w:val="102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383533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83533"/>
          <w:spacing w:val="0"/>
          <w:w w:val="103"/>
          <w:sz w:val="24"/>
          <w:szCs w:val="24"/>
        </w:rPr>
        <w:t>Discussion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81" w:right="62" w:hanging="7"/>
      </w:pPr>
      <w:r>
        <w:rPr>
          <w:rFonts w:cs="Times New Roman" w:hAnsi="Times New Roman" w:eastAsia="Times New Roman" w:ascii="Times New Roman"/>
          <w:color w:val="383533"/>
          <w:spacing w:val="-14"/>
          <w:w w:val="119"/>
          <w:sz w:val="19"/>
          <w:szCs w:val="19"/>
        </w:rPr>
        <w:t>Temperatur</w:t>
      </w:r>
      <w:r>
        <w:rPr>
          <w:rFonts w:cs="Times New Roman" w:hAnsi="Times New Roman" w:eastAsia="Times New Roman" w:ascii="Times New Roman"/>
          <w:color w:val="383533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3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7"/>
          <w:w w:val="119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383533"/>
          <w:spacing w:val="0"/>
          <w:w w:val="11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5"/>
          <w:sz w:val="19"/>
          <w:szCs w:val="19"/>
        </w:rPr>
        <w:t>"Thermophilli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1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212121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wen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8"/>
          <w:w w:val="100"/>
          <w:sz w:val="19"/>
          <w:szCs w:val="19"/>
        </w:rPr>
        <w:t>hig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83533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83533"/>
          <w:spacing w:val="-18"/>
          <w:w w:val="127"/>
          <w:sz w:val="21"/>
          <w:szCs w:val="21"/>
        </w:rPr>
        <w:t>C</w:t>
      </w:r>
      <w:r>
        <w:rPr>
          <w:rFonts w:cs="Arial" w:hAnsi="Arial" w:eastAsia="Arial" w:ascii="Arial"/>
          <w:color w:val="383533"/>
          <w:spacing w:val="0"/>
          <w:w w:val="127"/>
          <w:sz w:val="21"/>
          <w:szCs w:val="21"/>
        </w:rPr>
        <w:t>.</w:t>
      </w:r>
      <w:r>
        <w:rPr>
          <w:rFonts w:cs="Arial" w:hAnsi="Arial" w:eastAsia="Arial" w:ascii="Arial"/>
          <w:color w:val="383533"/>
          <w:spacing w:val="7"/>
          <w:w w:val="12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C49"/>
          <w:spacing w:val="-10"/>
          <w:w w:val="115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Thermop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hilli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212121"/>
          <w:spacing w:val="2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8"/>
          <w:w w:val="100"/>
          <w:sz w:val="19"/>
          <w:szCs w:val="19"/>
        </w:rPr>
        <w:t>laste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32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21"/>
          <w:spacing w:val="0"/>
          <w:w w:val="13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17"/>
          <w:w w:val="13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18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7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tempe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rat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21"/>
          <w:spacing w:val="-1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8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-1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-16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-16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-16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°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83533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17"/>
          <w:sz w:val="19"/>
          <w:szCs w:val="19"/>
        </w:rPr>
        <w:t>conti</w:t>
      </w:r>
      <w:r>
        <w:rPr>
          <w:rFonts w:cs="Times New Roman" w:hAnsi="Times New Roman" w:eastAsia="Times New Roman" w:ascii="Times New Roman"/>
          <w:color w:val="383533"/>
          <w:spacing w:val="-11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-11"/>
          <w:w w:val="117"/>
          <w:sz w:val="19"/>
          <w:szCs w:val="19"/>
        </w:rPr>
        <w:t>uo</w:t>
      </w:r>
      <w:r>
        <w:rPr>
          <w:rFonts w:cs="Times New Roman" w:hAnsi="Times New Roman" w:eastAsia="Times New Roman" w:ascii="Times New Roman"/>
          <w:color w:val="383533"/>
          <w:spacing w:val="-11"/>
          <w:w w:val="11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83533"/>
          <w:spacing w:val="-11"/>
          <w:w w:val="117"/>
          <w:sz w:val="19"/>
          <w:szCs w:val="19"/>
        </w:rPr>
        <w:t>sl</w:t>
      </w:r>
      <w:r>
        <w:rPr>
          <w:rFonts w:cs="Times New Roman" w:hAnsi="Times New Roman" w:eastAsia="Times New Roman" w:ascii="Times New Roman"/>
          <w:color w:val="383533"/>
          <w:spacing w:val="0"/>
          <w:w w:val="11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83533"/>
          <w:spacing w:val="-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6"/>
          <w:w w:val="117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3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1"/>
          <w:w w:val="8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8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21"/>
          <w:spacing w:val="35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00"/>
          <w:sz w:val="19"/>
          <w:szCs w:val="19"/>
        </w:rPr>
        <w:t>days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14"/>
          <w:w w:val="117"/>
          <w:sz w:val="19"/>
          <w:szCs w:val="19"/>
        </w:rPr>
        <w:t>em</w:t>
      </w:r>
      <w:r>
        <w:rPr>
          <w:rFonts w:cs="Times New Roman" w:hAnsi="Times New Roman" w:eastAsia="Times New Roman" w:ascii="Times New Roman"/>
          <w:color w:val="383533"/>
          <w:spacing w:val="-14"/>
          <w:w w:val="117"/>
          <w:sz w:val="19"/>
          <w:szCs w:val="19"/>
        </w:rPr>
        <w:t>pera</w:t>
      </w:r>
      <w:r>
        <w:rPr>
          <w:rFonts w:cs="Times New Roman" w:hAnsi="Times New Roman" w:eastAsia="Times New Roman" w:ascii="Times New Roman"/>
          <w:color w:val="383533"/>
          <w:spacing w:val="-14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0"/>
          <w:w w:val="11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83533"/>
          <w:spacing w:val="-14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1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1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color w:val="383533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period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9"/>
          <w:w w:val="115"/>
          <w:sz w:val="19"/>
          <w:szCs w:val="19"/>
        </w:rPr>
        <w:t>eliminat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2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mos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3"/>
          <w:sz w:val="19"/>
          <w:szCs w:val="19"/>
        </w:rPr>
        <w:t>pathogens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4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3"/>
          <w:sz w:val="19"/>
          <w:szCs w:val="19"/>
        </w:rPr>
        <w:t>Accordin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21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4"/>
          <w:sz w:val="19"/>
          <w:szCs w:val="19"/>
        </w:rPr>
        <w:t>Goluek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4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1972,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7"/>
          <w:w w:val="123"/>
          <w:sz w:val="19"/>
          <w:szCs w:val="19"/>
        </w:rPr>
        <w:t>temperatur</w:t>
      </w:r>
      <w:r>
        <w:rPr>
          <w:rFonts w:cs="Times New Roman" w:hAnsi="Times New Roman" w:eastAsia="Times New Roman" w:ascii="Times New Roman"/>
          <w:color w:val="212121"/>
          <w:spacing w:val="0"/>
          <w:w w:val="12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9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23"/>
          <w:sz w:val="19"/>
          <w:szCs w:val="19"/>
        </w:rPr>
        <w:t>abov</w:t>
      </w:r>
      <w:r>
        <w:rPr>
          <w:rFonts w:cs="Times New Roman" w:hAnsi="Times New Roman" w:eastAsia="Times New Roman" w:ascii="Times New Roman"/>
          <w:color w:val="212121"/>
          <w:spacing w:val="0"/>
          <w:w w:val="12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18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4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83533"/>
          <w:spacing w:val="-23"/>
          <w:w w:val="14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1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1"/>
          <w:w w:val="116"/>
          <w:sz w:val="19"/>
          <w:szCs w:val="19"/>
        </w:rPr>
        <w:t>hou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" w:lineRule="auto" w:line="259"/>
        <w:ind w:left="169" w:right="78" w:hanging="51"/>
      </w:pP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21"/>
          <w:spacing w:val="-7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elimi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8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3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os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-11"/>
          <w:w w:val="115"/>
          <w:sz w:val="19"/>
          <w:szCs w:val="19"/>
        </w:rPr>
        <w:t>athogeni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5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8"/>
          <w:w w:val="115"/>
          <w:sz w:val="19"/>
          <w:szCs w:val="19"/>
        </w:rPr>
        <w:t>org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-8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8"/>
          <w:w w:val="115"/>
          <w:sz w:val="19"/>
          <w:szCs w:val="19"/>
        </w:rPr>
        <w:t>sms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15"/>
          <w:sz w:val="19"/>
          <w:szCs w:val="19"/>
        </w:rPr>
        <w:t>Bul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3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13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83533"/>
          <w:spacing w:val="0"/>
          <w:w w:val="115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83533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5"/>
          <w:w w:val="115"/>
          <w:sz w:val="19"/>
          <w:szCs w:val="19"/>
        </w:rPr>
        <w:t>incr</w:t>
      </w:r>
      <w:r>
        <w:rPr>
          <w:rFonts w:cs="Times New Roman" w:hAnsi="Times New Roman" w:eastAsia="Times New Roman" w:ascii="Times New Roman"/>
          <w:color w:val="383533"/>
          <w:spacing w:val="-15"/>
          <w:w w:val="115"/>
          <w:sz w:val="19"/>
          <w:szCs w:val="19"/>
        </w:rPr>
        <w:t>ease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4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6"/>
          <w:w w:val="114"/>
          <w:sz w:val="19"/>
          <w:szCs w:val="19"/>
        </w:rPr>
        <w:t>compostin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83533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14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83533"/>
          <w:spacing w:val="-14"/>
          <w:w w:val="114"/>
          <w:sz w:val="19"/>
          <w:szCs w:val="19"/>
        </w:rPr>
        <w:t>gres</w:t>
      </w:r>
      <w:r>
        <w:rPr>
          <w:rFonts w:cs="Times New Roman" w:hAnsi="Times New Roman" w:eastAsia="Times New Roman" w:ascii="Times New Roman"/>
          <w:color w:val="383533"/>
          <w:spacing w:val="-14"/>
          <w:w w:val="114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383533"/>
          <w:spacing w:val="-15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83533"/>
          <w:spacing w:val="-15"/>
          <w:w w:val="114"/>
          <w:sz w:val="19"/>
          <w:szCs w:val="19"/>
        </w:rPr>
        <w:t>abl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2"/>
          <w:w w:val="172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383533"/>
          <w:spacing w:val="0"/>
          <w:w w:val="17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83533"/>
          <w:spacing w:val="5"/>
          <w:w w:val="17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2"/>
          <w:sz w:val="19"/>
          <w:szCs w:val="19"/>
        </w:rPr>
        <w:t>might</w:t>
      </w:r>
      <w:r>
        <w:rPr>
          <w:rFonts w:cs="Times New Roman" w:hAnsi="Times New Roman" w:eastAsia="Times New Roman" w:ascii="Times New Roman"/>
          <w:color w:val="212121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3"/>
          <w:w w:val="12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1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20"/>
          <w:sz w:val="19"/>
          <w:szCs w:val="19"/>
        </w:rPr>
        <w:t>happene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-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2"/>
          <w:sz w:val="19"/>
          <w:szCs w:val="19"/>
        </w:rPr>
        <w:t>compassio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20"/>
          <w:sz w:val="19"/>
          <w:szCs w:val="19"/>
        </w:rPr>
        <w:t>residu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lef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2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pil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4"/>
          <w:sz w:val="19"/>
          <w:szCs w:val="19"/>
        </w:rPr>
        <w:t>ingredient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go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9"/>
          <w:w w:val="113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3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13"/>
          <w:sz w:val="19"/>
          <w:szCs w:val="19"/>
        </w:rPr>
        <w:t>homogenized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-1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14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212121"/>
          <w:spacing w:val="-2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20"/>
          <w:sz w:val="19"/>
          <w:szCs w:val="19"/>
        </w:rPr>
        <w:t>pil</w:t>
      </w:r>
      <w:r>
        <w:rPr>
          <w:rFonts w:cs="Times New Roman" w:hAnsi="Times New Roman" w:eastAsia="Times New Roman" w:ascii="Times New Roman"/>
          <w:color w:val="383533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2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20"/>
          <w:sz w:val="19"/>
          <w:szCs w:val="19"/>
        </w:rPr>
        <w:t>ac</w:t>
      </w:r>
      <w:r>
        <w:rPr>
          <w:rFonts w:cs="Times New Roman" w:hAnsi="Times New Roman" w:eastAsia="Times New Roman" w:ascii="Times New Roman"/>
          <w:color w:val="212121"/>
          <w:spacing w:val="-12"/>
          <w:w w:val="120"/>
          <w:sz w:val="19"/>
          <w:szCs w:val="19"/>
        </w:rPr>
        <w:t>qui</w:t>
      </w:r>
      <w:r>
        <w:rPr>
          <w:rFonts w:cs="Times New Roman" w:hAnsi="Times New Roman" w:eastAsia="Times New Roman" w:ascii="Times New Roman"/>
          <w:color w:val="212121"/>
          <w:spacing w:val="-12"/>
          <w:w w:val="120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-11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00"/>
          <w:sz w:val="19"/>
          <w:szCs w:val="19"/>
        </w:rPr>
        <w:t>dar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2"/>
          <w:sz w:val="19"/>
          <w:szCs w:val="19"/>
        </w:rPr>
        <w:t>colou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8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21"/>
          <w:spacing w:val="-18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14"/>
          <w:sz w:val="19"/>
          <w:szCs w:val="19"/>
        </w:rPr>
        <w:t>appeara</w:t>
      </w:r>
      <w:r>
        <w:rPr>
          <w:rFonts w:cs="Times New Roman" w:hAnsi="Times New Roman" w:eastAsia="Times New Roman" w:ascii="Times New Roman"/>
          <w:color w:val="212121"/>
          <w:spacing w:val="-11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-11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1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af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83533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00"/>
          <w:sz w:val="19"/>
          <w:szCs w:val="19"/>
        </w:rPr>
        <w:t>day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2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83533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7"/>
          <w:w w:val="113"/>
          <w:sz w:val="19"/>
          <w:szCs w:val="19"/>
        </w:rPr>
        <w:t>wee</w:t>
      </w:r>
      <w:r>
        <w:rPr>
          <w:rFonts w:cs="Times New Roman" w:hAnsi="Times New Roman" w:eastAsia="Times New Roman" w:ascii="Times New Roman"/>
          <w:color w:val="383533"/>
          <w:spacing w:val="-7"/>
          <w:w w:val="11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83533"/>
          <w:spacing w:val="-7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-7"/>
          <w:w w:val="113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83533"/>
          <w:spacing w:val="-13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13"/>
          <w:w w:val="116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1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hol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1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21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1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12121"/>
          <w:spacing w:val="-8"/>
          <w:w w:val="12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83533"/>
          <w:spacing w:val="-8"/>
          <w:w w:val="113"/>
          <w:sz w:val="19"/>
          <w:szCs w:val="19"/>
        </w:rPr>
        <w:t>acity</w:t>
      </w:r>
      <w:r>
        <w:rPr>
          <w:rFonts w:cs="Times New Roman" w:hAnsi="Times New Roman" w:eastAsia="Times New Roman" w:ascii="Times New Roman"/>
          <w:color w:val="383533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83533"/>
          <w:spacing w:val="-5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8"/>
          <w:w w:val="119"/>
          <w:sz w:val="19"/>
          <w:szCs w:val="19"/>
        </w:rPr>
        <w:t>ncre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9"/>
          <w:szCs w:val="19"/>
        </w:rPr>
        <w:t>ase</w:t>
      </w:r>
      <w:r>
        <w:rPr>
          <w:rFonts w:cs="Times New Roman" w:hAnsi="Times New Roman" w:eastAsia="Times New Roman" w:ascii="Times New Roman"/>
          <w:color w:val="212121"/>
          <w:spacing w:val="-8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3"/>
          <w:w w:val="111"/>
          <w:sz w:val="19"/>
          <w:szCs w:val="19"/>
        </w:rPr>
        <w:t>Particl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0"/>
          <w:w w:val="100"/>
          <w:sz w:val="19"/>
          <w:szCs w:val="19"/>
        </w:rPr>
        <w:t>siz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9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-9"/>
          <w:w w:val="113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83533"/>
          <w:spacing w:val="-9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21"/>
          <w:spacing w:val="-9"/>
          <w:w w:val="113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cate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22"/>
          <w:sz w:val="19"/>
          <w:szCs w:val="19"/>
        </w:rPr>
        <w:t>parti</w:t>
      </w:r>
      <w:r>
        <w:rPr>
          <w:rFonts w:cs="Times New Roman" w:hAnsi="Times New Roman" w:eastAsia="Times New Roman" w:ascii="Times New Roman"/>
          <w:color w:val="212121"/>
          <w:spacing w:val="-12"/>
          <w:w w:val="12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-12"/>
          <w:w w:val="12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-12"/>
          <w:w w:val="12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-29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7"/>
          <w:w w:val="12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5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siz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83533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9"/>
          <w:szCs w:val="19"/>
        </w:rPr>
        <w:t>00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0"/>
          <w:sz w:val="19"/>
          <w:szCs w:val="19"/>
        </w:rPr>
        <w:t>incr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-8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8"/>
          <w:w w:val="110"/>
          <w:sz w:val="19"/>
          <w:szCs w:val="19"/>
        </w:rPr>
        <w:t>sed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21"/>
          <w:spacing w:val="3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color w:val="383533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2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8"/>
          <w:sz w:val="19"/>
          <w:szCs w:val="19"/>
        </w:rPr>
        <w:t>tt</w:t>
      </w:r>
      <w:r>
        <w:rPr>
          <w:rFonts w:cs="Times New Roman" w:hAnsi="Times New Roman" w:eastAsia="Times New Roman" w:ascii="Times New Roman"/>
          <w:color w:val="212121"/>
          <w:spacing w:val="-12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12"/>
          <w:w w:val="118"/>
          <w:sz w:val="19"/>
          <w:szCs w:val="19"/>
        </w:rPr>
        <w:t>ibu</w:t>
      </w:r>
      <w:r>
        <w:rPr>
          <w:rFonts w:cs="Times New Roman" w:hAnsi="Times New Roman" w:eastAsia="Times New Roman" w:ascii="Times New Roman"/>
          <w:color w:val="212121"/>
          <w:spacing w:val="-12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2"/>
          <w:w w:val="118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21"/>
          <w:spacing w:val="-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9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ak</w:t>
      </w:r>
      <w:r>
        <w:rPr>
          <w:rFonts w:cs="Times New Roman" w:hAnsi="Times New Roman" w:eastAsia="Times New Roman" w:ascii="Times New Roman"/>
          <w:color w:val="212121"/>
          <w:spacing w:val="-10"/>
          <w:w w:val="115"/>
          <w:sz w:val="19"/>
          <w:szCs w:val="19"/>
        </w:rPr>
        <w:t>dow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21"/>
          <w:spacing w:val="5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9"/>
          <w:w w:val="114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-9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9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-9"/>
          <w:w w:val="114"/>
          <w:sz w:val="19"/>
          <w:szCs w:val="19"/>
        </w:rPr>
        <w:t>eg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-9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-9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9"/>
          <w:w w:val="114"/>
          <w:sz w:val="19"/>
          <w:szCs w:val="19"/>
        </w:rPr>
        <w:t>bl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4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83533"/>
          <w:spacing w:val="-8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-8"/>
          <w:w w:val="114"/>
          <w:sz w:val="19"/>
          <w:szCs w:val="19"/>
        </w:rPr>
        <w:t>actio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83533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83533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12"/>
          <w:w w:val="14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21"/>
          <w:spacing w:val="-12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21"/>
          <w:spacing w:val="-12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12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2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83533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835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-8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21"/>
          <w:spacing w:val="-8"/>
          <w:w w:val="113"/>
          <w:sz w:val="19"/>
          <w:szCs w:val="19"/>
        </w:rPr>
        <w:t>le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6"/>
          <w:w w:val="12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-16"/>
          <w:w w:val="12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21"/>
          <w:spacing w:val="-16"/>
          <w:w w:val="12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83533"/>
          <w:spacing w:val="-16"/>
          <w:w w:val="12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2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83533"/>
          <w:spacing w:val="28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31"/>
          <w:w w:val="124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color w:val="383533"/>
          <w:spacing w:val="0"/>
          <w:w w:val="12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83533"/>
          <w:spacing w:val="45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83533"/>
          <w:spacing w:val="-20"/>
          <w:w w:val="12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83533"/>
          <w:spacing w:val="-20"/>
          <w:w w:val="12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83533"/>
          <w:spacing w:val="-20"/>
          <w:w w:val="124"/>
          <w:sz w:val="19"/>
          <w:szCs w:val="19"/>
        </w:rPr>
        <w:t>st</w:t>
      </w:r>
      <w:r>
        <w:rPr>
          <w:rFonts w:cs="Times New Roman" w:hAnsi="Times New Roman" w:eastAsia="Times New Roman" w:ascii="Times New Roman"/>
          <w:color w:val="383533"/>
          <w:spacing w:val="0"/>
          <w:w w:val="12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52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21"/>
          <w:spacing w:val="-8"/>
          <w:w w:val="109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83533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21"/>
          <w:spacing w:val="-8"/>
          <w:w w:val="116"/>
          <w:sz w:val="19"/>
          <w:szCs w:val="19"/>
        </w:rPr>
        <w:t>substan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21"/>
          <w:spacing w:val="-8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83533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60"/>
        <w:ind w:left="2211" w:right="2133"/>
      </w:pPr>
      <w:r>
        <w:rPr>
          <w:rFonts w:cs="Times New Roman" w:hAnsi="Times New Roman" w:eastAsia="Times New Roman" w:ascii="Times New Roman"/>
          <w:b/>
          <w:color w:val="212121"/>
          <w:spacing w:val="-4"/>
          <w:w w:val="100"/>
          <w:position w:val="-3"/>
          <w:sz w:val="18"/>
          <w:szCs w:val="18"/>
        </w:rPr>
        <w:t>Tabl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2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3"/>
          <w:sz w:val="19"/>
          <w:szCs w:val="19"/>
        </w:rPr>
        <w:t>I.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5"/>
          <w:w w:val="100"/>
          <w:position w:val="-3"/>
          <w:sz w:val="18"/>
          <w:szCs w:val="18"/>
        </w:rPr>
        <w:t>Change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8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14"/>
          <w:w w:val="100"/>
          <w:position w:val="-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-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14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8"/>
          <w:w w:val="108"/>
          <w:position w:val="-3"/>
          <w:sz w:val="18"/>
          <w:szCs w:val="18"/>
        </w:rPr>
        <w:t>Physica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position w:val="-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8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1"/>
          <w:w w:val="108"/>
          <w:position w:val="-3"/>
          <w:sz w:val="18"/>
          <w:szCs w:val="18"/>
        </w:rPr>
        <w:t>Characteristic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-14"/>
          <w:w w:val="108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2"/>
          <w:w w:val="108"/>
          <w:position w:val="-3"/>
          <w:sz w:val="18"/>
          <w:szCs w:val="18"/>
        </w:rPr>
        <w:t>Durin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position w:val="-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212121"/>
          <w:spacing w:val="1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5"/>
          <w:w w:val="110"/>
          <w:position w:val="-3"/>
          <w:sz w:val="18"/>
          <w:szCs w:val="18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8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28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212121"/>
                <w:spacing w:val="-12"/>
                <w:w w:val="105"/>
                <w:sz w:val="19"/>
                <w:szCs w:val="19"/>
              </w:rPr>
              <w:t>Days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ind w:left="256" w:right="-32"/>
            </w:pPr>
            <w:r>
              <w:rPr>
                <w:rFonts w:cs="Times New Roman" w:hAnsi="Times New Roman" w:eastAsia="Times New Roman" w:ascii="Times New Roman"/>
                <w:color w:val="212121"/>
                <w:spacing w:val="-22"/>
                <w:w w:val="100"/>
                <w:sz w:val="19"/>
                <w:szCs w:val="19"/>
              </w:rPr>
              <w:t>WH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9"/>
                <w:szCs w:val="19"/>
              </w:rPr>
              <w:t>      </w:t>
            </w:r>
            <w:r>
              <w:rPr>
                <w:rFonts w:cs="Times New Roman" w:hAnsi="Times New Roman" w:eastAsia="Times New Roman" w:ascii="Times New Roman"/>
                <w:color w:val="212121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-9"/>
                <w:w w:val="100"/>
                <w:position w:val="1"/>
                <w:sz w:val="19"/>
                <w:szCs w:val="19"/>
              </w:rPr>
              <w:t>Partic</w:t>
            </w:r>
            <w:r>
              <w:rPr>
                <w:rFonts w:cs="Times New Roman" w:hAnsi="Times New Roman" w:eastAsia="Times New Roman" w:ascii="Times New Roman"/>
                <w:color w:val="212121"/>
                <w:spacing w:val="-9"/>
                <w:w w:val="100"/>
                <w:position w:val="1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position w:val="1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24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533"/>
                <w:spacing w:val="-10"/>
                <w:w w:val="100"/>
                <w:position w:val="1"/>
                <w:sz w:val="19"/>
                <w:szCs w:val="19"/>
              </w:rPr>
              <w:t>Siz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position w:val="1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color w:val="383533"/>
                <w:spacing w:val="-1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cs="Arial" w:hAnsi="Arial" w:eastAsia="Arial" w:ascii="Arial"/>
                <w:color w:val="383533"/>
                <w:spacing w:val="0"/>
                <w:w w:val="116"/>
                <w:position w:val="1"/>
                <w:sz w:val="17"/>
                <w:szCs w:val="17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25" w:lineRule="exact" w:line="140"/>
              <w:ind w:left="529"/>
            </w:pPr>
            <w:r>
              <w:rPr>
                <w:rFonts w:cs="Arial" w:hAnsi="Arial" w:eastAsia="Arial" w:ascii="Arial"/>
                <w:color w:val="383533"/>
                <w:spacing w:val="0"/>
                <w:w w:val="116"/>
                <w:position w:val="-3"/>
                <w:sz w:val="17"/>
                <w:szCs w:val="17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18"/>
            </w:pPr>
            <w:r>
              <w:rPr>
                <w:rFonts w:cs="Times New Roman" w:hAnsi="Times New Roman" w:eastAsia="Times New Roman" w:ascii="Times New Roman"/>
                <w:color w:val="383533"/>
                <w:spacing w:val="-7"/>
                <w:w w:val="100"/>
                <w:sz w:val="19"/>
                <w:szCs w:val="19"/>
              </w:rPr>
              <w:t>0.2mm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198"/>
            </w:pPr>
            <w:r>
              <w:rPr>
                <w:rFonts w:cs="Times New Roman" w:hAnsi="Times New Roman" w:eastAsia="Times New Roman" w:ascii="Times New Roman"/>
                <w:color w:val="383533"/>
                <w:spacing w:val="-5"/>
                <w:w w:val="106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21"/>
                <w:spacing w:val="-5"/>
                <w:w w:val="75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-5"/>
                <w:w w:val="102"/>
                <w:sz w:val="19"/>
                <w:szCs w:val="19"/>
              </w:rPr>
              <w:t>02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7"/>
                <w:sz w:val="19"/>
                <w:szCs w:val="19"/>
              </w:rPr>
              <w:t>mm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126"/>
            </w:pPr>
            <w:r>
              <w:rPr>
                <w:rFonts w:cs="Times New Roman" w:hAnsi="Times New Roman" w:eastAsia="Times New Roman" w:ascii="Times New Roman"/>
                <w:color w:val="4C4C49"/>
                <w:spacing w:val="-4"/>
                <w:w w:val="106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C4C49"/>
                <w:spacing w:val="-4"/>
                <w:w w:val="75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-4"/>
                <w:w w:val="98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212121"/>
                <w:spacing w:val="-4"/>
                <w:w w:val="98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7"/>
                <w:sz w:val="19"/>
                <w:szCs w:val="19"/>
              </w:rPr>
              <w:t>mm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133"/>
            </w:pPr>
            <w:r>
              <w:rPr>
                <w:rFonts w:cs="Times New Roman" w:hAnsi="Times New Roman" w:eastAsia="Times New Roman" w:ascii="Times New Roman"/>
                <w:color w:val="383533"/>
                <w:spacing w:val="-14"/>
                <w:w w:val="100"/>
                <w:sz w:val="19"/>
                <w:szCs w:val="19"/>
              </w:rPr>
              <w:t>Bul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533"/>
                <w:spacing w:val="-12"/>
                <w:w w:val="100"/>
                <w:sz w:val="19"/>
                <w:szCs w:val="19"/>
              </w:rPr>
              <w:t>Densit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Times New Roman" w:hAnsi="Times New Roman" w:eastAsia="Times New Roman" w:ascii="Times New Roman"/>
                <w:color w:val="383533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533"/>
                <w:spacing w:val="-14"/>
                <w:w w:val="104"/>
                <w:sz w:val="19"/>
                <w:szCs w:val="19"/>
              </w:rPr>
              <w:t>g/cm</w:t>
            </w:r>
            <w:r>
              <w:rPr>
                <w:rFonts w:cs="Times New Roman" w:hAnsi="Times New Roman" w:eastAsia="Times New Roman" w:ascii="Times New Roman"/>
                <w:color w:val="5E5B59"/>
                <w:spacing w:val="0"/>
                <w:w w:val="210"/>
                <w:sz w:val="19"/>
                <w:szCs w:val="19"/>
              </w:rPr>
              <w:t>'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ind w:right="54"/>
            </w:pPr>
            <w:r>
              <w:rPr>
                <w:rFonts w:cs="Times New Roman" w:hAnsi="Times New Roman" w:eastAsia="Times New Roman" w:ascii="Times New Roman"/>
                <w:color w:val="383533"/>
                <w:spacing w:val="-12"/>
                <w:w w:val="109"/>
                <w:sz w:val="19"/>
                <w:szCs w:val="19"/>
              </w:rPr>
              <w:t>P</w:t>
            </w:r>
            <w:r>
              <w:rPr>
                <w:rFonts w:cs="Times New Roman" w:hAnsi="Times New Roman" w:eastAsia="Times New Roman" w:ascii="Times New Roman"/>
                <w:color w:val="383533"/>
                <w:spacing w:val="-12"/>
                <w:w w:val="106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4"/>
                <w:sz w:val="19"/>
                <w:szCs w:val="19"/>
              </w:rPr>
              <w:t>r</w:t>
            </w:r>
            <w:r>
              <w:rPr>
                <w:rFonts w:cs="Times New Roman" w:hAnsi="Times New Roman" w:eastAsia="Times New Roman" w:ascii="Times New Roman"/>
                <w:color w:val="383533"/>
                <w:spacing w:val="-12"/>
                <w:w w:val="104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color w:val="383533"/>
                <w:spacing w:val="-12"/>
                <w:w w:val="102"/>
                <w:sz w:val="19"/>
                <w:szCs w:val="19"/>
              </w:rPr>
              <w:t>s</w:t>
            </w:r>
            <w:r>
              <w:rPr>
                <w:rFonts w:cs="Times New Roman" w:hAnsi="Times New Roman" w:eastAsia="Times New Roman" w:ascii="Times New Roman"/>
                <w:color w:val="383533"/>
                <w:spacing w:val="-11"/>
                <w:w w:val="102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2"/>
                <w:sz w:val="19"/>
                <w:szCs w:val="19"/>
              </w:rPr>
              <w:t>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25" w:lineRule="exact" w:line="160"/>
              <w:ind w:right="40"/>
            </w:pPr>
            <w:r>
              <w:rPr>
                <w:rFonts w:cs="Arial" w:hAnsi="Arial" w:eastAsia="Arial" w:ascii="Arial"/>
                <w:color w:val="4C4C49"/>
                <w:spacing w:val="0"/>
                <w:w w:val="116"/>
                <w:position w:val="-2"/>
                <w:sz w:val="17"/>
                <w:szCs w:val="17"/>
              </w:rPr>
              <w:t>%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20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42" w:lineRule="exact" w:line="160"/>
              <w:ind w:left="293" w:right="228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8"/>
                <w:position w:val="-4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277"/>
            </w:pPr>
            <w:r>
              <w:rPr>
                <w:rFonts w:cs="Times New Roman" w:hAnsi="Times New Roman" w:eastAsia="Times New Roman" w:ascii="Times New Roman"/>
                <w:color w:val="212121"/>
                <w:spacing w:val="-2"/>
                <w:w w:val="100"/>
                <w:position w:val="-3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212121"/>
                <w:spacing w:val="-2"/>
                <w:w w:val="100"/>
                <w:position w:val="-3"/>
                <w:sz w:val="19"/>
                <w:szCs w:val="19"/>
              </w:rPr>
              <w:t>8.46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 w:lineRule="exact" w:line="160"/>
              <w:ind w:left="349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3"/>
                <w:position w:val="-3"/>
                <w:sz w:val="18"/>
                <w:szCs w:val="18"/>
              </w:rPr>
              <w:t>72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7" w:lineRule="exact" w:line="180"/>
              <w:ind w:right="141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83"/>
                <w:position w:val="-2"/>
                <w:sz w:val="19"/>
                <w:szCs w:val="19"/>
              </w:rPr>
              <w:t>10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7" w:lineRule="exact" w:line="180"/>
              <w:ind w:right="141"/>
            </w:pPr>
            <w:r>
              <w:rPr>
                <w:rFonts w:cs="Times New Roman" w:hAnsi="Times New Roman" w:eastAsia="Times New Roman" w:ascii="Times New Roman"/>
                <w:color w:val="212121"/>
                <w:spacing w:val="7"/>
                <w:w w:val="79"/>
                <w:position w:val="-2"/>
                <w:sz w:val="19"/>
                <w:szCs w:val="19"/>
              </w:rPr>
              <w:t>18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0" w:lineRule="exact" w:line="180"/>
              <w:ind w:left="1068"/>
            </w:pPr>
            <w:r>
              <w:rPr>
                <w:rFonts w:cs="Times New Roman" w:hAnsi="Times New Roman" w:eastAsia="Times New Roman" w:ascii="Times New Roman"/>
                <w:color w:val="212121"/>
                <w:spacing w:val="-1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21"/>
                <w:spacing w:val="-1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C4C49"/>
                <w:spacing w:val="-1"/>
                <w:w w:val="95"/>
                <w:position w:val="-2"/>
                <w:sz w:val="19"/>
                <w:szCs w:val="19"/>
              </w:rPr>
              <w:t>873</w:t>
            </w:r>
            <w:r>
              <w:rPr>
                <w:rFonts w:cs="Times New Roman" w:hAnsi="Times New Roman" w:eastAsia="Times New Roman" w:ascii="Times New Roman"/>
                <w:color w:val="4C4C49"/>
                <w:spacing w:val="0"/>
                <w:w w:val="98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0" w:lineRule="exact" w:line="180"/>
              <w:ind w:left="468"/>
            </w:pP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94"/>
                <w:position w:val="-2"/>
                <w:sz w:val="19"/>
                <w:szCs w:val="19"/>
              </w:rPr>
              <w:t>57</w:t>
            </w:r>
            <w:r>
              <w:rPr>
                <w:rFonts w:cs="Times New Roman" w:hAnsi="Times New Roman" w:eastAsia="Times New Roman" w:ascii="Times New Roman"/>
                <w:color w:val="4C4C49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position w:val="-2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8" w:lineRule="exact" w:line="180"/>
              <w:ind w:left="293" w:right="221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6"/>
                <w:position w:val="-3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8" w:lineRule="exact" w:line="180"/>
              <w:ind w:left="270"/>
            </w:pP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106"/>
                <w:position w:val="-3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95"/>
                <w:position w:val="-3"/>
                <w:sz w:val="19"/>
                <w:szCs w:val="19"/>
              </w:rPr>
              <w:t>0.</w:t>
            </w: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71"/>
                <w:position w:val="-3"/>
                <w:sz w:val="19"/>
                <w:szCs w:val="19"/>
              </w:rPr>
              <w:t>31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0" w:lineRule="exact" w:line="160"/>
              <w:ind w:left="349"/>
            </w:pP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3"/>
                <w:position w:val="-2"/>
                <w:sz w:val="18"/>
                <w:szCs w:val="18"/>
              </w:rPr>
              <w:t>72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4" w:lineRule="exact" w:line="180"/>
              <w:ind w:right="134"/>
            </w:pPr>
            <w:r>
              <w:rPr>
                <w:rFonts w:cs="Times New Roman" w:hAnsi="Times New Roman" w:eastAsia="Times New Roman" w:ascii="Times New Roman"/>
                <w:color w:val="212121"/>
                <w:spacing w:val="7"/>
                <w:w w:val="75"/>
                <w:position w:val="-2"/>
                <w:sz w:val="19"/>
                <w:szCs w:val="19"/>
              </w:rPr>
              <w:t>10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42" w:lineRule="exact" w:line="160"/>
              <w:ind w:right="133"/>
            </w:pPr>
            <w:r>
              <w:rPr>
                <w:rFonts w:cs="Arial" w:hAnsi="Arial" w:eastAsia="Arial" w:ascii="Arial"/>
                <w:b/>
                <w:color w:val="212121"/>
                <w:spacing w:val="7"/>
                <w:w w:val="79"/>
                <w:position w:val="-2"/>
                <w:sz w:val="17"/>
                <w:szCs w:val="17"/>
              </w:rPr>
              <w:t>18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1069"/>
            </w:pPr>
            <w:r>
              <w:rPr>
                <w:rFonts w:cs="Times New Roman" w:hAnsi="Times New Roman" w:eastAsia="Times New Roman" w:ascii="Times New Roman"/>
                <w:color w:val="212121"/>
                <w:spacing w:val="-4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21"/>
                <w:spacing w:val="-4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21"/>
                <w:spacing w:val="-4"/>
                <w:w w:val="98"/>
                <w:position w:val="-2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4C4C49"/>
                <w:spacing w:val="-4"/>
                <w:w w:val="101"/>
                <w:position w:val="-2"/>
                <w:sz w:val="19"/>
                <w:szCs w:val="19"/>
              </w:rPr>
              <w:t>994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17" w:lineRule="exact" w:line="200"/>
              <w:ind w:left="467"/>
            </w:pPr>
            <w:r>
              <w:rPr>
                <w:rFonts w:cs="Times New Roman" w:hAnsi="Times New Roman" w:eastAsia="Times New Roman" w:ascii="Times New Roman"/>
                <w:color w:val="383533"/>
                <w:spacing w:val="-5"/>
                <w:w w:val="90"/>
                <w:position w:val="-2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4C4C49"/>
                <w:spacing w:val="-5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C4C49"/>
                <w:spacing w:val="-5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position w:val="-2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42" w:lineRule="exact" w:line="160"/>
              <w:ind w:left="214" w:right="243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75"/>
                <w:position w:val="-4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6"/>
                <w:position w:val="-4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277"/>
            </w:pPr>
            <w:r>
              <w:rPr>
                <w:rFonts w:cs="Times New Roman" w:hAnsi="Times New Roman" w:eastAsia="Times New Roman" w:ascii="Times New Roman"/>
                <w:color w:val="383533"/>
                <w:spacing w:val="-4"/>
                <w:w w:val="98"/>
                <w:position w:val="-3"/>
                <w:sz w:val="19"/>
                <w:szCs w:val="19"/>
              </w:rPr>
              <w:t>60</w:t>
            </w:r>
            <w:r>
              <w:rPr>
                <w:rFonts w:cs="Times New Roman" w:hAnsi="Times New Roman" w:eastAsia="Times New Roman" w:ascii="Times New Roman"/>
                <w:color w:val="383533"/>
                <w:spacing w:val="-4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-4"/>
                <w:w w:val="98"/>
                <w:position w:val="-3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8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49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100"/>
                <w:position w:val="-2"/>
                <w:sz w:val="19"/>
                <w:szCs w:val="19"/>
              </w:rPr>
              <w:t>70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7" w:lineRule="exact" w:line="180"/>
              <w:ind w:right="134"/>
            </w:pPr>
            <w:r>
              <w:rPr>
                <w:rFonts w:cs="Times New Roman" w:hAnsi="Times New Roman" w:eastAsia="Times New Roman" w:ascii="Times New Roman"/>
                <w:color w:val="212121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383533"/>
                <w:w w:val="106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7" w:lineRule="exact" w:line="180"/>
              <w:ind w:right="141"/>
            </w:pP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83"/>
                <w:position w:val="-2"/>
                <w:sz w:val="19"/>
                <w:szCs w:val="19"/>
              </w:rPr>
              <w:t>18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0" w:lineRule="exact" w:line="180"/>
              <w:ind w:left="1068"/>
            </w:pPr>
            <w:r>
              <w:rPr>
                <w:rFonts w:cs="Times New Roman" w:hAnsi="Times New Roman" w:eastAsia="Times New Roman" w:ascii="Times New Roman"/>
                <w:color w:val="383533"/>
                <w:spacing w:val="-3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C4C49"/>
                <w:spacing w:val="-3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C4C49"/>
                <w:spacing w:val="-3"/>
                <w:w w:val="98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4C4C49"/>
                <w:spacing w:val="-3"/>
                <w:w w:val="90"/>
                <w:position w:val="-2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383533"/>
                <w:spacing w:val="-3"/>
                <w:w w:val="106"/>
                <w:position w:val="-2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0" w:lineRule="exact" w:line="180"/>
              <w:ind w:left="453"/>
            </w:pP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C4C49"/>
                <w:spacing w:val="-2"/>
                <w:w w:val="98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4C4C49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C4C49"/>
                <w:spacing w:val="0"/>
                <w:w w:val="102"/>
                <w:position w:val="-2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3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8" w:lineRule="exact" w:line="180"/>
              <w:ind w:left="199" w:right="250"/>
            </w:pPr>
            <w:r>
              <w:rPr>
                <w:rFonts w:cs="Times New Roman" w:hAnsi="Times New Roman" w:eastAsia="Times New Roman" w:ascii="Times New Roman"/>
                <w:color w:val="212121"/>
                <w:w w:val="106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212121"/>
                <w:w w:val="68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8" w:lineRule="exact" w:line="180"/>
              <w:ind w:left="277"/>
            </w:pP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position w:val="-3"/>
                <w:sz w:val="19"/>
                <w:szCs w:val="19"/>
              </w:rPr>
              <w:t>63</w:t>
            </w:r>
            <w:r>
              <w:rPr>
                <w:rFonts w:cs="Times New Roman" w:hAnsi="Times New Roman" w:eastAsia="Times New Roman" w:ascii="Times New Roman"/>
                <w:color w:val="383533"/>
                <w:spacing w:val="-7"/>
                <w:w w:val="100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-7"/>
                <w:w w:val="100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position w:val="-3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49"/>
            </w:pP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position w:val="-2"/>
                <w:sz w:val="19"/>
                <w:szCs w:val="19"/>
              </w:rPr>
              <w:t>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4" w:lineRule="exact" w:line="180"/>
              <w:ind w:right="134"/>
            </w:pPr>
            <w:r>
              <w:rPr>
                <w:rFonts w:cs="Times New Roman" w:hAnsi="Times New Roman" w:eastAsia="Times New Roman" w:ascii="Times New Roman"/>
                <w:color w:val="212121"/>
                <w:w w:val="68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C4C49"/>
                <w:w w:val="98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4" w:lineRule="exact" w:line="180"/>
              <w:ind w:right="155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98"/>
                <w:position w:val="-2"/>
                <w:sz w:val="19"/>
                <w:szCs w:val="19"/>
              </w:rPr>
              <w:t>20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17" w:lineRule="exact" w:line="200"/>
              <w:ind w:left="1068"/>
            </w:pPr>
            <w:r>
              <w:rPr>
                <w:rFonts w:cs="Times New Roman" w:hAnsi="Times New Roman" w:eastAsia="Times New Roman" w:ascii="Times New Roman"/>
                <w:color w:val="4C4C49"/>
                <w:spacing w:val="2"/>
                <w:w w:val="106"/>
                <w:position w:val="-1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75"/>
                <w:position w:val="-1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98"/>
                <w:position w:val="-1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position w:val="-1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98"/>
                <w:position w:val="-1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60"/>
                <w:position w:val="-1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17" w:lineRule="exact" w:line="200"/>
              <w:ind w:left="460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position w:val="-1"/>
                <w:sz w:val="19"/>
                <w:szCs w:val="19"/>
              </w:rPr>
              <w:t>49.60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3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8" w:lineRule="exact" w:line="180"/>
              <w:ind w:left="207" w:right="236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98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position w:val="-3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8" w:lineRule="exact" w:line="180"/>
              <w:ind w:left="277"/>
            </w:pPr>
            <w:r>
              <w:rPr>
                <w:rFonts w:cs="Times New Roman" w:hAnsi="Times New Roman" w:eastAsia="Times New Roman" w:ascii="Times New Roman"/>
                <w:color w:val="212121"/>
                <w:spacing w:val="-4"/>
                <w:w w:val="106"/>
                <w:position w:val="-3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383533"/>
                <w:spacing w:val="-4"/>
                <w:w w:val="98"/>
                <w:position w:val="-3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212121"/>
                <w:spacing w:val="-4"/>
                <w:w w:val="60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-4"/>
                <w:w w:val="106"/>
                <w:position w:val="-3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0"/>
                <w:position w:val="-3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49"/>
            </w:pPr>
            <w:r>
              <w:rPr>
                <w:rFonts w:cs="Times New Roman" w:hAnsi="Times New Roman" w:eastAsia="Times New Roman" w:ascii="Times New Roman"/>
                <w:color w:val="383533"/>
                <w:spacing w:val="-22"/>
                <w:w w:val="106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31" w:lineRule="exact" w:line="180"/>
              <w:ind w:right="127"/>
            </w:pPr>
            <w:r>
              <w:rPr>
                <w:rFonts w:cs="Times New Roman" w:hAnsi="Times New Roman" w:eastAsia="Times New Roman" w:ascii="Times New Roman"/>
                <w:color w:val="212121"/>
                <w:spacing w:val="7"/>
                <w:w w:val="75"/>
                <w:position w:val="-2"/>
                <w:sz w:val="19"/>
                <w:szCs w:val="19"/>
              </w:rPr>
              <w:t>16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4" w:lineRule="exact" w:line="180"/>
              <w:ind w:right="141"/>
            </w:pPr>
            <w:r>
              <w:rPr>
                <w:rFonts w:cs="Times New Roman" w:hAnsi="Times New Roman" w:eastAsia="Times New Roman" w:ascii="Times New Roman"/>
                <w:color w:val="212121"/>
                <w:spacing w:val="-22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6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1076"/>
            </w:pPr>
            <w:r>
              <w:rPr>
                <w:rFonts w:cs="Times New Roman" w:hAnsi="Times New Roman" w:eastAsia="Times New Roman" w:ascii="Times New Roman"/>
                <w:color w:val="383533"/>
                <w:spacing w:val="7"/>
                <w:w w:val="98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533"/>
                <w:spacing w:val="7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7"/>
                <w:w w:val="98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383533"/>
                <w:spacing w:val="7"/>
                <w:w w:val="90"/>
                <w:position w:val="-2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212121"/>
                <w:spacing w:val="7"/>
                <w:w w:val="53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6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460"/>
            </w:pPr>
            <w:r>
              <w:rPr>
                <w:rFonts w:cs="Times New Roman" w:hAnsi="Times New Roman" w:eastAsia="Times New Roman" w:ascii="Times New Roman"/>
                <w:color w:val="212121"/>
                <w:spacing w:val="9"/>
                <w:w w:val="102"/>
                <w:position w:val="-2"/>
                <w:sz w:val="19"/>
                <w:szCs w:val="19"/>
              </w:rPr>
              <w:t>49</w:t>
            </w:r>
            <w:r>
              <w:rPr>
                <w:rFonts w:cs="Times New Roman" w:hAnsi="Times New Roman" w:eastAsia="Times New Roman" w:ascii="Times New Roman"/>
                <w:color w:val="212121"/>
                <w:spacing w:val="9"/>
                <w:w w:val="6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21"/>
                <w:spacing w:val="9"/>
                <w:w w:val="79"/>
                <w:position w:val="-2"/>
                <w:sz w:val="19"/>
                <w:szCs w:val="19"/>
              </w:rPr>
              <w:t>19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8" w:lineRule="exact" w:line="180"/>
              <w:ind w:left="214" w:right="250"/>
            </w:pPr>
            <w:r>
              <w:rPr>
                <w:rFonts w:cs="Times New Roman" w:hAnsi="Times New Roman" w:eastAsia="Times New Roman" w:ascii="Times New Roman"/>
                <w:color w:val="212121"/>
                <w:spacing w:val="-7"/>
                <w:w w:val="87"/>
                <w:position w:val="-3"/>
                <w:sz w:val="19"/>
                <w:szCs w:val="19"/>
              </w:rPr>
              <w:t>35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8" w:lineRule="exact" w:line="180"/>
              <w:ind w:left="277"/>
            </w:pPr>
            <w:r>
              <w:rPr>
                <w:rFonts w:cs="Times New Roman" w:hAnsi="Times New Roman" w:eastAsia="Times New Roman" w:ascii="Times New Roman"/>
                <w:color w:val="212121"/>
                <w:spacing w:val="-2"/>
                <w:w w:val="106"/>
                <w:position w:val="-3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98"/>
                <w:position w:val="-3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90"/>
                <w:position w:val="-3"/>
                <w:sz w:val="19"/>
                <w:szCs w:val="19"/>
              </w:rPr>
              <w:t>33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56"/>
            </w:pPr>
            <w:r>
              <w:rPr>
                <w:rFonts w:cs="Times New Roman" w:hAnsi="Times New Roman" w:eastAsia="Times New Roman" w:ascii="Times New Roman"/>
                <w:color w:val="383533"/>
                <w:spacing w:val="-14"/>
                <w:w w:val="100"/>
                <w:position w:val="-3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position w:val="-3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31" w:lineRule="exact" w:line="180"/>
              <w:ind w:right="126"/>
            </w:pPr>
            <w:r>
              <w:rPr>
                <w:rFonts w:cs="Times New Roman" w:hAnsi="Times New Roman" w:eastAsia="Times New Roman" w:ascii="Times New Roman"/>
                <w:color w:val="212121"/>
                <w:spacing w:val="7"/>
                <w:w w:val="79"/>
                <w:position w:val="-3"/>
                <w:sz w:val="19"/>
                <w:szCs w:val="19"/>
              </w:rPr>
              <w:t>18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4" w:lineRule="exact" w:line="180"/>
              <w:ind w:right="141"/>
            </w:pPr>
            <w:r>
              <w:rPr>
                <w:rFonts w:cs="Times New Roman" w:hAnsi="Times New Roman" w:eastAsia="Times New Roman" w:ascii="Times New Roman"/>
                <w:color w:val="212121"/>
                <w:spacing w:val="-22"/>
                <w:w w:val="106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1076"/>
            </w:pP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83533"/>
                <w:spacing w:val="-2"/>
                <w:w w:val="90"/>
                <w:position w:val="-2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6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461"/>
            </w:pPr>
            <w:r>
              <w:rPr>
                <w:rFonts w:cs="Times New Roman" w:hAnsi="Times New Roman" w:eastAsia="Times New Roman" w:ascii="Times New Roman"/>
                <w:color w:val="212121"/>
                <w:spacing w:val="-5"/>
                <w:w w:val="103"/>
                <w:position w:val="-2"/>
                <w:sz w:val="19"/>
                <w:szCs w:val="19"/>
              </w:rPr>
              <w:t>47.</w:t>
            </w:r>
            <w:r>
              <w:rPr>
                <w:rFonts w:cs="Times New Roman" w:hAnsi="Times New Roman" w:eastAsia="Times New Roman" w:ascii="Times New Roman"/>
                <w:color w:val="212121"/>
                <w:spacing w:val="-5"/>
                <w:w w:val="90"/>
                <w:position w:val="-2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3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42" w:lineRule="exact" w:line="180"/>
              <w:ind w:left="207" w:right="235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98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8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278"/>
            </w:pPr>
            <w:r>
              <w:rPr>
                <w:rFonts w:cs="Times New Roman" w:hAnsi="Times New Roman" w:eastAsia="Times New Roman" w:ascii="Times New Roman"/>
                <w:color w:val="383533"/>
                <w:w w:val="106"/>
                <w:position w:val="-3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383533"/>
                <w:w w:val="96"/>
                <w:position w:val="-3"/>
                <w:sz w:val="19"/>
                <w:szCs w:val="19"/>
              </w:rPr>
              <w:t>6.4</w:t>
            </w:r>
            <w:r>
              <w:rPr>
                <w:rFonts w:cs="Times New Roman" w:hAnsi="Times New Roman" w:eastAsia="Times New Roman" w:ascii="Times New Roman"/>
                <w:color w:val="212121"/>
                <w:w w:val="60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57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100"/>
                <w:position w:val="-2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position w:val="-2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7" w:lineRule="exact" w:line="180"/>
              <w:ind w:right="126"/>
            </w:pPr>
            <w:r>
              <w:rPr>
                <w:rFonts w:cs="Times New Roman" w:hAnsi="Times New Roman" w:eastAsia="Times New Roman" w:ascii="Times New Roman"/>
                <w:color w:val="212121"/>
                <w:spacing w:val="7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position w:val="-2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7" w:lineRule="exact" w:line="180"/>
              <w:ind w:right="140"/>
            </w:pPr>
            <w:r>
              <w:rPr>
                <w:rFonts w:cs="Times New Roman" w:hAnsi="Times New Roman" w:eastAsia="Times New Roman" w:ascii="Times New Roman"/>
                <w:color w:val="383533"/>
                <w:spacing w:val="-22"/>
                <w:w w:val="106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8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0" w:lineRule="exact" w:line="200"/>
              <w:ind w:left="1098"/>
            </w:pPr>
            <w:r>
              <w:rPr>
                <w:rFonts w:cs="Times New Roman" w:hAnsi="Times New Roman" w:eastAsia="Times New Roman" w:ascii="Times New Roman"/>
                <w:color w:val="212121"/>
                <w:w w:val="8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212121"/>
                <w:spacing w:val="2"/>
                <w:w w:val="8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4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533"/>
                <w:spacing w:val="2"/>
                <w:w w:val="94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0" w:lineRule="exact" w:line="200"/>
              <w:ind w:left="461"/>
            </w:pPr>
            <w:r>
              <w:rPr>
                <w:rFonts w:cs="Times New Roman" w:hAnsi="Times New Roman" w:eastAsia="Times New Roman" w:ascii="Times New Roman"/>
                <w:color w:val="383533"/>
                <w:spacing w:val="-5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C4C49"/>
                <w:spacing w:val="-5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533"/>
                <w:spacing w:val="-5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C4C49"/>
                <w:spacing w:val="0"/>
                <w:w w:val="98"/>
                <w:position w:val="-2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312" w:hRule="exact"/>
        </w:trPr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5"/>
              <w:ind w:left="208" w:right="242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102"/>
                <w:sz w:val="19"/>
                <w:szCs w:val="19"/>
              </w:rPr>
              <w:t>49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/>
              <w:ind w:left="285"/>
            </w:pPr>
            <w:r>
              <w:rPr>
                <w:rFonts w:cs="Times New Roman" w:hAnsi="Times New Roman" w:eastAsia="Times New Roman" w:ascii="Times New Roman"/>
                <w:color w:val="212121"/>
                <w:spacing w:val="-2"/>
                <w:w w:val="98"/>
                <w:sz w:val="19"/>
                <w:szCs w:val="19"/>
              </w:rPr>
              <w:t>66</w:t>
            </w:r>
            <w:r>
              <w:rPr>
                <w:rFonts w:cs="Times New Roman" w:hAnsi="Times New Roman" w:eastAsia="Times New Roman" w:ascii="Times New Roman"/>
                <w:color w:val="212121"/>
                <w:spacing w:val="-2"/>
                <w:w w:val="60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21"/>
                <w:spacing w:val="-2"/>
                <w:w w:val="106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8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/>
              <w:ind w:left="364"/>
            </w:pPr>
            <w:r>
              <w:rPr>
                <w:rFonts w:cs="Times New Roman" w:hAnsi="Times New Roman" w:eastAsia="Times New Roman" w:ascii="Times New Roman"/>
                <w:color w:val="383533"/>
                <w:spacing w:val="-14"/>
                <w:w w:val="100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right"/>
              <w:spacing w:before="36"/>
              <w:ind w:right="126"/>
            </w:pPr>
            <w:r>
              <w:rPr>
                <w:rFonts w:cs="Arial" w:hAnsi="Arial" w:eastAsia="Arial" w:ascii="Arial"/>
                <w:b/>
                <w:color w:val="212121"/>
                <w:spacing w:val="0"/>
                <w:w w:val="79"/>
                <w:sz w:val="18"/>
                <w:szCs w:val="18"/>
              </w:rPr>
              <w:t>18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right"/>
              <w:spacing w:before="27"/>
              <w:ind w:right="133"/>
            </w:pPr>
            <w:r>
              <w:rPr>
                <w:rFonts w:cs="Times New Roman" w:hAnsi="Times New Roman" w:eastAsia="Times New Roman" w:ascii="Times New Roman"/>
                <w:color w:val="212121"/>
                <w:spacing w:val="-14"/>
                <w:w w:val="106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83533"/>
                <w:spacing w:val="0"/>
                <w:w w:val="98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8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29"/>
              <w:ind w:left="1098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8"/>
                <w:szCs w:val="18"/>
              </w:rPr>
              <w:t>1.1864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0"/>
              <w:ind w:left="461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9"/>
                <w:szCs w:val="19"/>
              </w:rPr>
              <w:t>41.0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74" w:lineRule="exact" w:line="160"/>
        <w:ind w:left="3538" w:right="3407"/>
      </w:pPr>
      <w:r>
        <w:rPr>
          <w:rFonts w:cs="Times New Roman" w:hAnsi="Times New Roman" w:eastAsia="Times New Roman" w:ascii="Times New Roman"/>
          <w:b/>
          <w:color w:val="212121"/>
          <w:spacing w:val="-13"/>
          <w:w w:val="118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11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11"/>
          <w:w w:val="118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-7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10"/>
          <w:w w:val="118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5"/>
        <w:ind w:left="4683" w:right="4570"/>
        <w:sectPr>
          <w:pgSz w:w="11920" w:h="15860"/>
          <w:pgMar w:top="1020" w:bottom="280" w:left="1200" w:right="1260"/>
        </w:sectPr>
      </w:pPr>
      <w:r>
        <w:rPr>
          <w:rFonts w:cs="Times New Roman" w:hAnsi="Times New Roman" w:eastAsia="Times New Roman" w:ascii="Times New Roman"/>
          <w:b/>
          <w:color w:val="212121"/>
          <w:spacing w:val="-22"/>
          <w:w w:val="124"/>
          <w:sz w:val="16"/>
          <w:szCs w:val="16"/>
        </w:rPr>
        <w:t>38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pict>
          <v:shape type="#_x0000_t75" style="position:absolute;margin-left:0pt;margin-top:0pt;width:596pt;height:772pt;mso-position-horizontal-relative:page;mso-position-vertical-relative:page;z-index:-6234">
            <v:imagedata o:title="" r:id="rId19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999" w:right="4160"/>
      </w:pPr>
      <w:r>
        <w:rPr>
          <w:rFonts w:cs="Times New Roman" w:hAnsi="Times New Roman" w:eastAsia="Times New Roman" w:ascii="Times New Roman"/>
          <w:b/>
          <w:color w:val="21211E"/>
          <w:spacing w:val="-14"/>
          <w:w w:val="100"/>
          <w:sz w:val="15"/>
          <w:szCs w:val="15"/>
        </w:rPr>
        <w:t>MS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53333"/>
          <w:spacing w:val="-9"/>
          <w:w w:val="117"/>
          <w:sz w:val="15"/>
          <w:szCs w:val="15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8"/>
        <w:ind w:left="100" w:right="184"/>
      </w:pP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Whe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20"/>
          <w:szCs w:val="20"/>
        </w:rPr>
        <w:t>wast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9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20"/>
          <w:szCs w:val="20"/>
        </w:rPr>
        <w:t>subjecte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4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2"/>
          <w:sz w:val="20"/>
          <w:szCs w:val="20"/>
        </w:rPr>
        <w:t>compostin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3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mai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1"/>
          <w:sz w:val="20"/>
          <w:szCs w:val="20"/>
        </w:rPr>
        <w:t>phenomen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35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occu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-22"/>
          <w:w w:val="100"/>
          <w:sz w:val="19"/>
          <w:szCs w:val="19"/>
        </w:rPr>
        <w:t>(I</w:t>
      </w:r>
      <w:r>
        <w:rPr>
          <w:rFonts w:cs="Arial" w:hAnsi="Arial" w:eastAsia="Arial" w:ascii="Arial"/>
          <w:color w:val="4F4F4C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4F4F4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F4F4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1"/>
          <w:sz w:val="20"/>
          <w:szCs w:val="20"/>
        </w:rPr>
        <w:t>Decompositio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7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12"/>
          <w:sz w:val="20"/>
          <w:szCs w:val="20"/>
        </w:rPr>
        <w:t>brea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20"/>
          <w:szCs w:val="20"/>
        </w:rPr>
        <w:t>dow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6"/>
          <w:w w:val="117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353333"/>
          <w:spacing w:val="12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17"/>
          <w:sz w:val="20"/>
          <w:szCs w:val="20"/>
        </w:rPr>
        <w:t>organi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6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7"/>
          <w:sz w:val="20"/>
          <w:szCs w:val="20"/>
        </w:rPr>
        <w:t>substance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24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0"/>
          <w:w w:val="13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3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8"/>
          <w:w w:val="13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12"/>
          <w:sz w:val="20"/>
          <w:szCs w:val="20"/>
        </w:rPr>
        <w:t>evolutio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7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4F4F4C"/>
          <w:spacing w:val="-14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1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(Aerobi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1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14"/>
          <w:sz w:val="20"/>
          <w:szCs w:val="20"/>
        </w:rPr>
        <w:t>compostin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1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11"/>
          <w:sz w:val="20"/>
          <w:szCs w:val="20"/>
        </w:rPr>
        <w:t>exothermi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3"/>
          <w:sz w:val="20"/>
          <w:szCs w:val="20"/>
        </w:rPr>
        <w:t>proces</w:t>
      </w:r>
      <w:r>
        <w:rPr>
          <w:rFonts w:cs="Times New Roman" w:hAnsi="Times New Roman" w:eastAsia="Times New Roman" w:ascii="Times New Roman"/>
          <w:color w:val="4F4F4C"/>
          <w:spacing w:val="-9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53333"/>
          <w:spacing w:val="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353333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"/>
          <w:w w:val="100"/>
          <w:sz w:val="20"/>
          <w:szCs w:val="20"/>
        </w:rPr>
        <w:t>(ii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21"/>
          <w:sz w:val="20"/>
          <w:szCs w:val="20"/>
        </w:rPr>
        <w:t>Synthesi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24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26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mor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1"/>
          <w:sz w:val="20"/>
          <w:szCs w:val="20"/>
        </w:rPr>
        <w:t>stabilize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5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1"/>
          <w:sz w:val="20"/>
          <w:szCs w:val="20"/>
        </w:rPr>
        <w:t>comple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353333"/>
          <w:spacing w:val="43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20"/>
          <w:szCs w:val="20"/>
        </w:rPr>
        <w:t>polymeri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4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1"/>
          <w:sz w:val="20"/>
          <w:szCs w:val="20"/>
        </w:rPr>
        <w:t>substance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55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2"/>
          <w:sz w:val="20"/>
          <w:szCs w:val="20"/>
        </w:rPr>
        <w:t>microorganisms</w:t>
      </w:r>
      <w:r>
        <w:rPr>
          <w:rFonts w:cs="Times New Roman" w:hAnsi="Times New Roman" w:eastAsia="Times New Roman" w:ascii="Times New Roman"/>
          <w:color w:val="4F4F4C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20"/>
          <w:szCs w:val="20"/>
        </w:rPr>
        <w:t>Thi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20"/>
          <w:szCs w:val="20"/>
        </w:rPr>
        <w:t>stabili</w:t>
      </w:r>
      <w:r>
        <w:rPr>
          <w:rFonts w:cs="Times New Roman" w:hAnsi="Times New Roman" w:eastAsia="Times New Roman" w:ascii="Times New Roman"/>
          <w:color w:val="4F4F4C"/>
          <w:spacing w:val="-8"/>
          <w:w w:val="115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53333"/>
          <w:spacing w:val="-8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4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15"/>
          <w:sz w:val="20"/>
          <w:szCs w:val="20"/>
        </w:rPr>
        <w:t>organic</w:t>
      </w:r>
      <w:r>
        <w:rPr>
          <w:rFonts w:cs="Times New Roman" w:hAnsi="Times New Roman" w:eastAsia="Times New Roman" w:ascii="Times New Roman"/>
          <w:color w:val="353333"/>
          <w:spacing w:val="-1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15"/>
          <w:sz w:val="20"/>
          <w:szCs w:val="20"/>
        </w:rPr>
        <w:t>substance</w:t>
      </w:r>
      <w:r>
        <w:rPr>
          <w:rFonts w:cs="Times New Roman" w:hAnsi="Times New Roman" w:eastAsia="Times New Roman" w:ascii="Times New Roman"/>
          <w:color w:val="4F4F4C"/>
          <w:spacing w:val="0"/>
          <w:w w:val="11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2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15"/>
          <w:sz w:val="20"/>
          <w:szCs w:val="20"/>
        </w:rPr>
        <w:t>whic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2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20"/>
          <w:sz w:val="20"/>
          <w:szCs w:val="20"/>
        </w:rPr>
        <w:t>dar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11E"/>
          <w:spacing w:val="5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brow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20"/>
          <w:szCs w:val="20"/>
        </w:rPr>
        <w:t>colour</w:t>
      </w:r>
      <w:r>
        <w:rPr>
          <w:rFonts w:cs="Times New Roman" w:hAnsi="Times New Roman" w:eastAsia="Times New Roman" w:ascii="Times New Roman"/>
          <w:color w:val="4F4F4C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amorphou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3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sz w:val="20"/>
          <w:szCs w:val="20"/>
        </w:rPr>
        <w:t>natu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ry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hig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4"/>
          <w:w w:val="110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sz w:val="20"/>
          <w:szCs w:val="20"/>
        </w:rPr>
        <w:t>ula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1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53333"/>
          <w:spacing w:val="-5"/>
          <w:w w:val="100"/>
          <w:sz w:val="20"/>
          <w:szCs w:val="20"/>
        </w:rPr>
        <w:t>eigh</w:t>
      </w:r>
      <w:r>
        <w:rPr>
          <w:rFonts w:cs="Times New Roman" w:hAnsi="Times New Roman" w:eastAsia="Times New Roman" w:ascii="Times New Roman"/>
          <w:color w:val="353333"/>
          <w:spacing w:val="-5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7F7C75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F7C7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F7C75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9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11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11"/>
          <w:w w:val="116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"/>
        <w:ind w:left="124" w:right="181"/>
      </w:pPr>
      <w:r>
        <w:rPr>
          <w:rFonts w:cs="Times New Roman" w:hAnsi="Times New Roman" w:eastAsia="Times New Roman" w:ascii="Times New Roman"/>
          <w:color w:val="353333"/>
          <w:w w:val="12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21211E"/>
          <w:w w:val="12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w w:val="110"/>
          <w:sz w:val="20"/>
          <w:szCs w:val="20"/>
        </w:rPr>
        <w:t>umu</w:t>
      </w:r>
      <w:r>
        <w:rPr>
          <w:rFonts w:cs="Times New Roman" w:hAnsi="Times New Roman" w:eastAsia="Times New Roman" w:ascii="Times New Roman"/>
          <w:color w:val="353333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C"/>
          <w:w w:val="147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353333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Hu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2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10"/>
          <w:w w:val="115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353333"/>
          <w:spacing w:val="-10"/>
          <w:w w:val="115"/>
          <w:sz w:val="20"/>
          <w:szCs w:val="20"/>
        </w:rPr>
        <w:t>ysi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4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oi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dit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ione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21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12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20"/>
          <w:sz w:val="20"/>
          <w:szCs w:val="20"/>
        </w:rPr>
        <w:t>fertiliz</w:t>
      </w:r>
      <w:r>
        <w:rPr>
          <w:rFonts w:cs="Times New Roman" w:hAnsi="Times New Roman" w:eastAsia="Times New Roman" w:ascii="Times New Roman"/>
          <w:color w:val="353333"/>
          <w:spacing w:val="-11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2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24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3"/>
          <w:w w:val="107"/>
          <w:sz w:val="20"/>
          <w:szCs w:val="20"/>
        </w:rPr>
        <w:t>rov</w:t>
      </w:r>
      <w:r>
        <w:rPr>
          <w:rFonts w:cs="Times New Roman" w:hAnsi="Times New Roman" w:eastAsia="Times New Roman" w:ascii="Times New Roman"/>
          <w:color w:val="21211E"/>
          <w:spacing w:val="-3"/>
          <w:w w:val="109"/>
          <w:sz w:val="20"/>
          <w:szCs w:val="20"/>
        </w:rPr>
        <w:t>idin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7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7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7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6"/>
        <w:ind w:left="117" w:right="5732"/>
      </w:pP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pho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8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353333"/>
          <w:spacing w:val="-15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-15"/>
          <w:w w:val="11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5"/>
          <w:w w:val="119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353333"/>
          <w:spacing w:val="-15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25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53333"/>
          <w:spacing w:val="-26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53333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53333"/>
          <w:spacing w:val="8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3"/>
          <w:spacing w:val="-29"/>
          <w:w w:val="103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i/>
          <w:color w:val="353333"/>
          <w:spacing w:val="0"/>
          <w:w w:val="10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533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98"/>
          <w:sz w:val="20"/>
          <w:szCs w:val="20"/>
        </w:rPr>
        <w:t>1995).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1140" w:val="left"/>
        </w:tabs>
        <w:jc w:val="center"/>
        <w:spacing w:lineRule="auto" w:line="255"/>
        <w:ind w:left="101" w:right="148" w:hanging="54"/>
      </w:pP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omp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5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inc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2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16"/>
          <w:w w:val="118"/>
          <w:sz w:val="20"/>
          <w:szCs w:val="20"/>
        </w:rPr>
        <w:t>att</w:t>
      </w:r>
      <w:r>
        <w:rPr>
          <w:rFonts w:cs="Times New Roman" w:hAnsi="Times New Roman" w:eastAsia="Times New Roman" w:ascii="Times New Roman"/>
          <w:color w:val="353333"/>
          <w:spacing w:val="-16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7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14"/>
          <w:w w:val="117"/>
          <w:sz w:val="20"/>
          <w:szCs w:val="20"/>
        </w:rPr>
        <w:t>tab</w:t>
      </w:r>
      <w:r>
        <w:rPr>
          <w:rFonts w:cs="Times New Roman" w:hAnsi="Times New Roman" w:eastAsia="Times New Roman" w:ascii="Times New Roman"/>
          <w:color w:val="353333"/>
          <w:spacing w:val="-14"/>
          <w:w w:val="11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14"/>
          <w:w w:val="11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F4F4C"/>
          <w:spacing w:val="-14"/>
          <w:w w:val="11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20"/>
          <w:szCs w:val="20"/>
        </w:rPr>
        <w:t>rma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2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3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12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3"/>
          <w:spacing w:val="-12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20"/>
          <w:szCs w:val="20"/>
        </w:rPr>
        <w:t>nate</w:t>
      </w:r>
      <w:r>
        <w:rPr>
          <w:rFonts w:cs="Times New Roman" w:hAnsi="Times New Roman" w:eastAsia="Times New Roman" w:ascii="Times New Roman"/>
          <w:color w:val="4F4F4C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F4F4C"/>
          <w:spacing w:val="-16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96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2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F4F4C"/>
          <w:spacing w:val="-6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6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6"/>
          <w:w w:val="111"/>
          <w:sz w:val="20"/>
          <w:szCs w:val="20"/>
        </w:rPr>
        <w:t>xides</w:t>
      </w:r>
      <w:r>
        <w:rPr>
          <w:rFonts w:cs="Times New Roman" w:hAnsi="Times New Roman" w:eastAsia="Times New Roman" w:ascii="Times New Roman"/>
          <w:color w:val="4F4F4C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F4C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5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20"/>
          <w:szCs w:val="20"/>
        </w:rPr>
        <w:t>matu</w:t>
      </w:r>
      <w:r>
        <w:rPr>
          <w:rFonts w:cs="Times New Roman" w:hAnsi="Times New Roman" w:eastAsia="Times New Roman" w:ascii="Times New Roman"/>
          <w:color w:val="353333"/>
          <w:spacing w:val="-11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3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8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353333"/>
          <w:spacing w:val="-7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7"/>
          <w:w w:val="118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1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53333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"/>
          <w:w w:val="100"/>
          <w:sz w:val="20"/>
          <w:szCs w:val="20"/>
        </w:rPr>
        <w:t>8.6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8"/>
          <w:w w:val="12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2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47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28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-22"/>
          <w:w w:val="12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2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3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ubi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lit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7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1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3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17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color w:val="686866"/>
          <w:spacing w:val="0"/>
          <w:w w:val="11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86866"/>
          <w:spacing w:val="24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12"/>
          <w:w w:val="117"/>
          <w:sz w:val="20"/>
          <w:szCs w:val="20"/>
        </w:rPr>
        <w:t>xp</w:t>
      </w:r>
      <w:r>
        <w:rPr>
          <w:rFonts w:cs="Times New Roman" w:hAnsi="Times New Roman" w:eastAsia="Times New Roman" w:ascii="Times New Roman"/>
          <w:color w:val="353333"/>
          <w:spacing w:val="-12"/>
          <w:w w:val="117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353333"/>
          <w:spacing w:val="45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2"/>
          <w:sz w:val="20"/>
          <w:szCs w:val="20"/>
        </w:rPr>
        <w:t>dec</w:t>
      </w:r>
      <w:r>
        <w:rPr>
          <w:rFonts w:cs="Times New Roman" w:hAnsi="Times New Roman" w:eastAsia="Times New Roman" w:ascii="Times New Roman"/>
          <w:color w:val="21211E"/>
          <w:spacing w:val="0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4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4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4"/>
          <w:w w:val="10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lec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11E"/>
          <w:spacing w:val="1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conductivit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3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(EC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decrease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3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4"/>
          <w:sz w:val="20"/>
          <w:szCs w:val="20"/>
        </w:rPr>
        <w:t>stabilization</w:t>
      </w:r>
      <w:r>
        <w:rPr>
          <w:rFonts w:cs="Times New Roman" w:hAnsi="Times New Roman" w:eastAsia="Times New Roman" w:ascii="Times New Roman"/>
          <w:color w:val="4F4F4C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00"/>
          <w:sz w:val="20"/>
          <w:szCs w:val="20"/>
        </w:rPr>
        <w:t>aris</w:t>
      </w:r>
      <w:r>
        <w:rPr>
          <w:rFonts w:cs="Times New Roman" w:hAnsi="Times New Roman" w:eastAsia="Times New Roman" w:ascii="Times New Roman"/>
          <w:color w:val="4F4F4C"/>
          <w:spacing w:val="-6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22"/>
          <w:sz w:val="20"/>
          <w:szCs w:val="20"/>
        </w:rPr>
        <w:t>solubl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6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22"/>
          <w:sz w:val="20"/>
          <w:szCs w:val="20"/>
        </w:rPr>
        <w:t>salt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2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ion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lik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7"/>
          <w:w w:val="13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3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26"/>
          <w:w w:val="13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75"/>
          <w:w w:val="17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C"/>
          <w:spacing w:val="0"/>
          <w:w w:val="17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-24"/>
          <w:w w:val="1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7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53333"/>
          <w:spacing w:val="-35"/>
          <w:w w:val="1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353333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3"/>
          <w:w w:val="115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5"/>
          <w:sz w:val="20"/>
          <w:szCs w:val="20"/>
        </w:rPr>
        <w:t>Decreas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2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indicate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1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20"/>
          <w:szCs w:val="20"/>
        </w:rPr>
        <w:t>amoun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7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2"/>
          <w:sz w:val="20"/>
          <w:szCs w:val="20"/>
        </w:rPr>
        <w:t>solubl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2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salt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fixe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20"/>
          <w:szCs w:val="20"/>
        </w:rPr>
        <w:t>precipit</w:t>
      </w:r>
      <w:r>
        <w:rPr>
          <w:rFonts w:cs="Times New Roman" w:hAnsi="Times New Roman" w:eastAsia="Times New Roman" w:ascii="Times New Roman"/>
          <w:color w:val="353333"/>
          <w:spacing w:val="-11"/>
          <w:w w:val="115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4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5"/>
          <w:sz w:val="20"/>
          <w:szCs w:val="20"/>
        </w:rPr>
        <w:t>formatio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2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complexin</w:t>
      </w:r>
      <w:r>
        <w:rPr>
          <w:rFonts w:cs="Times New Roman" w:hAnsi="Times New Roman" w:eastAsia="Times New Roman" w:ascii="Times New Roman"/>
          <w:color w:val="4F4F4C"/>
          <w:spacing w:val="0"/>
          <w:w w:val="1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F4F4C"/>
          <w:spacing w:val="11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20"/>
          <w:szCs w:val="20"/>
        </w:rPr>
        <w:t>rin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8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53333"/>
          <w:spacing w:val="-6"/>
          <w:w w:val="109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353333"/>
          <w:spacing w:val="-6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6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6"/>
          <w:w w:val="12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6"/>
          <w:w w:val="121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20"/>
          <w:w w:val="115"/>
          <w:sz w:val="20"/>
          <w:szCs w:val="20"/>
        </w:rPr>
        <w:t>ig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37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5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7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7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7"/>
          <w:w w:val="115"/>
          <w:sz w:val="20"/>
          <w:szCs w:val="20"/>
        </w:rPr>
        <w:t>trati</w:t>
      </w:r>
      <w:r>
        <w:rPr>
          <w:rFonts w:cs="Times New Roman" w:hAnsi="Times New Roman" w:eastAsia="Times New Roman" w:ascii="Times New Roman"/>
          <w:color w:val="353333"/>
          <w:spacing w:val="-7"/>
          <w:w w:val="11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8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-6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6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color w:val="353333"/>
          <w:spacing w:val="-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3"/>
          <w:spacing w:val="-6"/>
          <w:w w:val="100"/>
          <w:sz w:val="20"/>
          <w:szCs w:val="20"/>
        </w:rPr>
        <w:t>bl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7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-15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5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5"/>
          <w:w w:val="11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17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lan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5"/>
          <w:w w:val="106"/>
          <w:sz w:val="20"/>
          <w:szCs w:val="20"/>
        </w:rPr>
        <w:t>oot</w:t>
      </w:r>
      <w:r>
        <w:rPr>
          <w:rFonts w:cs="Times New Roman" w:hAnsi="Times New Roman" w:eastAsia="Times New Roman" w:ascii="Times New Roman"/>
          <w:color w:val="353333"/>
          <w:spacing w:val="-5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3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353333"/>
          <w:spacing w:val="-10"/>
          <w:w w:val="113"/>
          <w:sz w:val="20"/>
          <w:szCs w:val="20"/>
        </w:rPr>
        <w:t>gani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2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353333"/>
          <w:spacing w:val="-16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6"/>
          <w:w w:val="113"/>
          <w:sz w:val="20"/>
          <w:szCs w:val="20"/>
        </w:rPr>
        <w:t>bon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decrease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color w:val="353333"/>
          <w:spacing w:val="-7"/>
          <w:w w:val="112"/>
          <w:sz w:val="20"/>
          <w:szCs w:val="20"/>
        </w:rPr>
        <w:t>compostin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2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20"/>
          <w:szCs w:val="20"/>
        </w:rPr>
        <w:t>progressed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Mos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9"/>
          <w:w w:val="13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3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-7"/>
          <w:w w:val="13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4F4F4C"/>
          <w:spacing w:val="-7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ani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carbo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11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4F4F4C"/>
          <w:spacing w:val="0"/>
          <w:w w:val="15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10"/>
          <w:sz w:val="20"/>
          <w:szCs w:val="20"/>
        </w:rPr>
        <w:t>volatili</w:t>
      </w:r>
      <w:r>
        <w:rPr>
          <w:rFonts w:cs="Times New Roman" w:hAnsi="Times New Roman" w:eastAsia="Times New Roman" w:ascii="Times New Roman"/>
          <w:color w:val="4F4F4C"/>
          <w:spacing w:val="0"/>
          <w:w w:val="11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F4F4C"/>
          <w:spacing w:val="-3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3"/>
          <w:w w:val="110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2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leadin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-11"/>
          <w:w w:val="117"/>
          <w:sz w:val="20"/>
          <w:szCs w:val="20"/>
        </w:rPr>
        <w:t>ecreas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28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2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2"/>
          <w:w w:val="11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3"/>
          <w:spacing w:val="-12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3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cont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5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5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5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5"/>
          <w:w w:val="107"/>
          <w:sz w:val="20"/>
          <w:szCs w:val="20"/>
        </w:rPr>
        <w:t>ls</w:t>
      </w:r>
      <w:r>
        <w:rPr>
          <w:rFonts w:cs="Times New Roman" w:hAnsi="Times New Roman" w:eastAsia="Times New Roman" w:ascii="Times New Roman"/>
          <w:color w:val="21211E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-8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8"/>
          <w:w w:val="119"/>
          <w:sz w:val="20"/>
          <w:szCs w:val="20"/>
        </w:rPr>
        <w:t>rmatio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8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6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1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20"/>
          <w:szCs w:val="20"/>
        </w:rPr>
        <w:t>mm</w:t>
      </w:r>
      <w:r>
        <w:rPr>
          <w:rFonts w:cs="Times New Roman" w:hAnsi="Times New Roman" w:eastAsia="Times New Roman" w:ascii="Times New Roman"/>
          <w:color w:val="353333"/>
          <w:spacing w:val="-12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12"/>
          <w:w w:val="11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7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2"/>
          <w:sz w:val="20"/>
          <w:szCs w:val="20"/>
        </w:rPr>
        <w:t>nitra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1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1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9"/>
          <w:w w:val="13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3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-21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4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4"/>
          <w:w w:val="111"/>
          <w:sz w:val="20"/>
          <w:szCs w:val="20"/>
        </w:rPr>
        <w:t>tein</w:t>
      </w:r>
      <w:r>
        <w:rPr>
          <w:rFonts w:cs="Times New Roman" w:hAnsi="Times New Roman" w:eastAsia="Times New Roman" w:ascii="Times New Roman"/>
          <w:color w:val="353333"/>
          <w:spacing w:val="-4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6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10"/>
          <w:w w:val="12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10"/>
          <w:w w:val="121"/>
          <w:sz w:val="20"/>
          <w:szCs w:val="20"/>
        </w:rPr>
        <w:t>esen</w:t>
      </w:r>
      <w:r>
        <w:rPr>
          <w:rFonts w:cs="Times New Roman" w:hAnsi="Times New Roman" w:eastAsia="Times New Roman" w:ascii="Times New Roman"/>
          <w:color w:val="4F4F4C"/>
          <w:spacing w:val="-10"/>
          <w:w w:val="12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F4F4C"/>
          <w:spacing w:val="0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F4F4C"/>
          <w:spacing w:val="-29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7"/>
          <w:w w:val="12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2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4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4"/>
          <w:w w:val="102"/>
          <w:sz w:val="20"/>
          <w:szCs w:val="20"/>
        </w:rPr>
        <w:t>78</w:t>
      </w:r>
      <w:r>
        <w:rPr>
          <w:rFonts w:cs="Times New Roman" w:hAnsi="Times New Roman" w:eastAsia="Times New Roman" w:ascii="Times New Roman"/>
          <w:color w:val="4F4F4C"/>
          <w:spacing w:val="0"/>
          <w:w w:val="113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4F4F4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2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2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353333"/>
          <w:spacing w:val="-5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5"/>
          <w:w w:val="110"/>
          <w:sz w:val="20"/>
          <w:szCs w:val="20"/>
        </w:rPr>
        <w:t>rog</w:t>
      </w:r>
      <w:r>
        <w:rPr>
          <w:rFonts w:cs="Times New Roman" w:hAnsi="Times New Roman" w:eastAsia="Times New Roman" w:ascii="Times New Roman"/>
          <w:color w:val="353333"/>
          <w:spacing w:val="-5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19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atmos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9"/>
          <w:w w:val="119"/>
          <w:sz w:val="20"/>
          <w:szCs w:val="20"/>
        </w:rPr>
        <w:t>here</w:t>
      </w:r>
      <w:r>
        <w:rPr>
          <w:rFonts w:cs="Times New Roman" w:hAnsi="Times New Roman" w:eastAsia="Times New Roman" w:ascii="Times New Roman"/>
          <w:color w:val="4F4F4C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2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353333"/>
          <w:spacing w:val="-12"/>
          <w:w w:val="112"/>
          <w:sz w:val="20"/>
          <w:szCs w:val="20"/>
        </w:rPr>
        <w:t>gani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18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7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7"/>
          <w:w w:val="11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7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1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cycl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fix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5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5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5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5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1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mic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353333"/>
          <w:spacing w:val="-11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11"/>
          <w:w w:val="12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1"/>
          <w:w w:val="12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1"/>
          <w:w w:val="107"/>
          <w:sz w:val="20"/>
          <w:szCs w:val="20"/>
        </w:rPr>
        <w:t>ism</w:t>
      </w:r>
      <w:r>
        <w:rPr>
          <w:rFonts w:cs="Times New Roman" w:hAnsi="Times New Roman" w:eastAsia="Times New Roman" w:ascii="Times New Roman"/>
          <w:color w:val="21211E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F4F4C"/>
          <w:spacing w:val="-9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3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53333"/>
          <w:spacing w:val="-1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0"/>
          <w:w w:val="11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-10"/>
          <w:w w:val="113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1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-4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6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4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6"/>
          <w:w w:val="112"/>
          <w:sz w:val="20"/>
          <w:szCs w:val="20"/>
        </w:rPr>
        <w:t>etio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2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3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9"/>
          <w:w w:val="100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353333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bo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4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14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3"/>
          <w:spacing w:val="-14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3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20"/>
          <w:szCs w:val="20"/>
        </w:rPr>
        <w:t>nitr</w:t>
      </w:r>
      <w:r>
        <w:rPr>
          <w:rFonts w:cs="Times New Roman" w:hAnsi="Times New Roman" w:eastAsia="Times New Roman" w:ascii="Times New Roman"/>
          <w:color w:val="353333"/>
          <w:spacing w:val="-9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9"/>
          <w:w w:val="112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20"/>
          <w:sz w:val="20"/>
          <w:szCs w:val="20"/>
        </w:rPr>
        <w:t>rati</w:t>
      </w:r>
      <w:r>
        <w:rPr>
          <w:rFonts w:cs="Times New Roman" w:hAnsi="Times New Roman" w:eastAsia="Times New Roman" w:ascii="Times New Roman"/>
          <w:color w:val="353333"/>
          <w:spacing w:val="0"/>
          <w:w w:val="12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9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353333"/>
          <w:spacing w:val="-26"/>
          <w:w w:val="120"/>
          <w:sz w:val="20"/>
          <w:szCs w:val="20"/>
        </w:rPr>
        <w:t>(C</w:t>
      </w:r>
      <w:r>
        <w:rPr>
          <w:rFonts w:cs="Arial" w:hAnsi="Arial" w:eastAsia="Arial" w:ascii="Arial"/>
          <w:color w:val="4F4F4C"/>
          <w:spacing w:val="0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4F4F4C"/>
          <w:spacing w:val="39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00"/>
          <w:sz w:val="20"/>
          <w:szCs w:val="20"/>
        </w:rPr>
        <w:t>ratio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-8"/>
          <w:w w:val="11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353333"/>
          <w:spacing w:val="-8"/>
          <w:w w:val="111"/>
          <w:sz w:val="20"/>
          <w:szCs w:val="20"/>
        </w:rPr>
        <w:t>reas</w:t>
      </w:r>
      <w:r>
        <w:rPr>
          <w:rFonts w:cs="Times New Roman" w:hAnsi="Times New Roman" w:eastAsia="Times New Roman" w:ascii="Times New Roman"/>
          <w:color w:val="353333"/>
          <w:spacing w:val="-8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3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5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353333"/>
          <w:spacing w:val="-9"/>
          <w:w w:val="11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9"/>
          <w:w w:val="11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9"/>
          <w:w w:val="11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39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rogr</w:t>
      </w:r>
      <w:r>
        <w:rPr>
          <w:rFonts w:cs="Times New Roman" w:hAnsi="Times New Roman" w:eastAsia="Times New Roman" w:ascii="Times New Roman"/>
          <w:color w:val="353333"/>
          <w:spacing w:val="-7"/>
          <w:w w:val="112"/>
          <w:sz w:val="20"/>
          <w:szCs w:val="20"/>
        </w:rPr>
        <w:t>essed</w:t>
      </w:r>
      <w:r>
        <w:rPr>
          <w:rFonts w:cs="Times New Roman" w:hAnsi="Times New Roman" w:eastAsia="Times New Roman" w:ascii="Times New Roman"/>
          <w:color w:val="4F4F4C"/>
          <w:spacing w:val="0"/>
          <w:w w:val="6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-14"/>
          <w:w w:val="116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353333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37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some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0"/>
          <w:w w:val="12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20"/>
          <w:w w:val="12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-2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20"/>
          <w:w w:val="12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20"/>
          <w:w w:val="12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13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nc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2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9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5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4"/>
          <w:w w:val="11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4"/>
          <w:w w:val="110"/>
          <w:sz w:val="20"/>
          <w:szCs w:val="20"/>
        </w:rPr>
        <w:t>cen</w:t>
      </w:r>
      <w:r>
        <w:rPr>
          <w:rFonts w:cs="Times New Roman" w:hAnsi="Times New Roman" w:eastAsia="Times New Roman" w:ascii="Times New Roman"/>
          <w:color w:val="353333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4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4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4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26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7"/>
          <w:w w:val="12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3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20"/>
          <w:szCs w:val="20"/>
        </w:rPr>
        <w:t>ph</w:t>
      </w:r>
      <w:r>
        <w:rPr>
          <w:rFonts w:cs="Times New Roman" w:hAnsi="Times New Roman" w:eastAsia="Times New Roman" w:ascii="Times New Roman"/>
          <w:color w:val="353333"/>
          <w:spacing w:val="-7"/>
          <w:w w:val="11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18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4"/>
          <w:w w:val="10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4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4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4"/>
          <w:w w:val="108"/>
          <w:sz w:val="20"/>
          <w:szCs w:val="20"/>
        </w:rPr>
        <w:t>ssi</w:t>
      </w:r>
      <w:r>
        <w:rPr>
          <w:rFonts w:cs="Times New Roman" w:hAnsi="Times New Roman" w:eastAsia="Times New Roman" w:ascii="Times New Roman"/>
          <w:color w:val="353333"/>
          <w:spacing w:val="-4"/>
          <w:w w:val="10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3"/>
          <w:spacing w:val="0"/>
          <w:w w:val="108"/>
          <w:sz w:val="20"/>
          <w:szCs w:val="20"/>
        </w:rPr>
        <w:t>m.</w:t>
      </w:r>
      <w:r>
        <w:rPr>
          <w:rFonts w:cs="Times New Roman" w:hAnsi="Times New Roman" w:eastAsia="Times New Roman" w:ascii="Times New Roman"/>
          <w:color w:val="353333"/>
          <w:spacing w:val="34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Cati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3"/>
          <w:sz w:val="20"/>
          <w:szCs w:val="20"/>
        </w:rPr>
        <w:t>exc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hang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1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capacit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2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sz w:val="20"/>
          <w:szCs w:val="20"/>
        </w:rPr>
        <w:t>(CEC</w:t>
      </w:r>
      <w:r>
        <w:rPr>
          <w:rFonts w:cs="Times New Roman" w:hAnsi="Times New Roman" w:eastAsia="Times New Roman" w:ascii="Times New Roman"/>
          <w:color w:val="4F4F4C"/>
          <w:spacing w:val="0"/>
          <w:w w:val="11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4F4F4C"/>
          <w:spacing w:val="21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also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inc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20"/>
          <w:szCs w:val="20"/>
        </w:rPr>
        <w:t>compo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1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sed</w:t>
      </w:r>
      <w:r>
        <w:rPr>
          <w:rFonts w:cs="Times New Roman" w:hAnsi="Times New Roman" w:eastAsia="Times New Roman" w:ascii="Times New Roman"/>
          <w:color w:val="4F4F4C"/>
          <w:spacing w:val="0"/>
          <w:w w:val="11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1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25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nce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4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6"/>
          <w:w w:val="114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4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5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5"/>
          <w:w w:val="8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5"/>
          <w:w w:val="113"/>
          <w:sz w:val="20"/>
          <w:szCs w:val="20"/>
        </w:rPr>
        <w:t>mate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7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21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53333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21211E"/>
          <w:spacing w:val="18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3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" w:lineRule="exact" w:line="180"/>
        <w:ind w:left="152" w:right="142"/>
      </w:pP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3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3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position w:val="-3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4"/>
          <w:w w:val="114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position w:val="-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position w:val="-3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position w:val="-3"/>
          <w:sz w:val="20"/>
          <w:szCs w:val="20"/>
        </w:rPr>
        <w:t>per</w:t>
      </w:r>
      <w:r>
        <w:rPr>
          <w:rFonts w:cs="Times New Roman" w:hAnsi="Times New Roman" w:eastAsia="Times New Roman" w:ascii="Times New Roman"/>
          <w:color w:val="353333"/>
          <w:spacing w:val="0"/>
          <w:w w:val="116"/>
          <w:position w:val="-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13"/>
          <w:w w:val="116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16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3"/>
          <w:w w:val="116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3"/>
          <w:w w:val="116"/>
          <w:position w:val="-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0"/>
          <w:w w:val="116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26"/>
          <w:w w:val="116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98"/>
          <w:position w:val="-3"/>
          <w:sz w:val="20"/>
          <w:szCs w:val="20"/>
        </w:rPr>
        <w:t>hum</w:t>
      </w:r>
      <w:r>
        <w:rPr>
          <w:rFonts w:cs="Times New Roman" w:hAnsi="Times New Roman" w:eastAsia="Times New Roman" w:ascii="Times New Roman"/>
          <w:color w:val="21211E"/>
          <w:spacing w:val="-14"/>
          <w:w w:val="157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57"/>
          <w:position w:val="-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position w:val="-3"/>
          <w:sz w:val="20"/>
          <w:szCs w:val="20"/>
        </w:rPr>
        <w:t>substance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1"/>
          <w:w w:val="114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5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3"/>
          <w:position w:val="-3"/>
          <w:sz w:val="20"/>
          <w:szCs w:val="20"/>
        </w:rPr>
        <w:t>compos</w:t>
      </w:r>
      <w:r>
        <w:rPr>
          <w:rFonts w:cs="Times New Roman" w:hAnsi="Times New Roman" w:eastAsia="Times New Roman" w:ascii="Times New Roman"/>
          <w:color w:val="353333"/>
          <w:spacing w:val="-9"/>
          <w:w w:val="113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9"/>
          <w:w w:val="113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position w:val="-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31"/>
          <w:w w:val="113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position w:val="-3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2"/>
          <w:w w:val="113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33"/>
          <w:w w:val="113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position w:val="-3"/>
          <w:sz w:val="20"/>
          <w:szCs w:val="20"/>
        </w:rPr>
        <w:t>incr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8"/>
          <w:w w:val="113"/>
          <w:position w:val="-3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position w:val="-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20"/>
          <w:w w:val="113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1"/>
          <w:w w:val="100"/>
          <w:position w:val="-3"/>
          <w:sz w:val="20"/>
          <w:szCs w:val="20"/>
        </w:rPr>
        <w:t>71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353333"/>
          <w:spacing w:val="18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47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78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22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17"/>
          <w:position w:val="-3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position w:val="-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21"/>
          <w:w w:val="117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3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8" w:lineRule="auto" w:line="185"/>
        <w:ind w:left="168" w:right="126" w:hanging="8"/>
      </w:pP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89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6"/>
          <w:szCs w:val="26"/>
        </w:rPr>
        <w:t>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1211E"/>
          <w:spacing w:val="-36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composting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2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Humi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substance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24"/>
          <w:sz w:val="20"/>
          <w:szCs w:val="20"/>
        </w:rPr>
        <w:t>humus</w:t>
      </w:r>
      <w:r>
        <w:rPr>
          <w:rFonts w:cs="Times New Roman" w:hAnsi="Times New Roman" w:eastAsia="Times New Roman" w:ascii="Times New Roman"/>
          <w:color w:val="4F4F4C"/>
          <w:spacing w:val="0"/>
          <w:w w:val="124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4F4F4C"/>
          <w:spacing w:val="36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mad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4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26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8"/>
          <w:sz w:val="20"/>
          <w:szCs w:val="20"/>
        </w:rPr>
        <w:t>miscelles</w:t>
      </w:r>
      <w:r>
        <w:rPr>
          <w:rFonts w:cs="Times New Roman" w:hAnsi="Times New Roman" w:eastAsia="Times New Roman" w:ascii="Times New Roman"/>
          <w:color w:val="4F4F4C"/>
          <w:spacing w:val="0"/>
          <w:w w:val="11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-1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8"/>
          <w:sz w:val="20"/>
          <w:szCs w:val="20"/>
        </w:rPr>
        <w:t>compose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-2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2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2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14"/>
          <w:sz w:val="20"/>
          <w:szCs w:val="20"/>
        </w:rPr>
        <w:t>carbon</w:t>
      </w:r>
      <w:r>
        <w:rPr>
          <w:rFonts w:cs="Times New Roman" w:hAnsi="Times New Roman" w:eastAsia="Times New Roman" w:ascii="Times New Roman"/>
          <w:color w:val="4F4F4C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-1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hydroge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11"/>
          <w:sz w:val="20"/>
          <w:szCs w:val="20"/>
        </w:rPr>
        <w:t>oxyg</w:t>
      </w:r>
      <w:r>
        <w:rPr>
          <w:rFonts w:cs="Times New Roman" w:hAnsi="Times New Roman" w:eastAsia="Times New Roman" w:ascii="Times New Roman"/>
          <w:color w:val="4F4F4C"/>
          <w:spacing w:val="-9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carrie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53333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larg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20"/>
          <w:szCs w:val="20"/>
        </w:rPr>
        <w:t>numbe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4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1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4F4F4C"/>
          <w:spacing w:val="-8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orbe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48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11"/>
          <w:sz w:val="20"/>
          <w:szCs w:val="20"/>
        </w:rPr>
        <w:t>cation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49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lik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4"/>
          <w:sz w:val="26"/>
          <w:szCs w:val="26"/>
        </w:rPr>
        <w:t>Ca</w:t>
      </w:r>
      <w:r>
        <w:rPr>
          <w:rFonts w:cs="Times New Roman" w:hAnsi="Times New Roman" w:eastAsia="Times New Roman" w:ascii="Times New Roman"/>
          <w:color w:val="4F4F4C"/>
          <w:spacing w:val="0"/>
          <w:w w:val="124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4F4F4C"/>
          <w:spacing w:val="14"/>
          <w:w w:val="12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53333"/>
          <w:spacing w:val="-36"/>
          <w:w w:val="12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0"/>
          <w:w w:val="12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0"/>
          <w:w w:val="12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53333"/>
          <w:spacing w:val="19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7"/>
          <w:w w:val="12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2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4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&amp;</w:t>
      </w:r>
      <w:r>
        <w:rPr>
          <w:rFonts w:cs="Times New Roman" w:hAnsi="Times New Roman" w:eastAsia="Times New Roman" w:ascii="Times New Roman"/>
          <w:color w:val="353333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-22"/>
          <w:w w:val="119"/>
          <w:sz w:val="20"/>
          <w:szCs w:val="20"/>
        </w:rPr>
        <w:t>K</w:t>
      </w:r>
      <w:r>
        <w:rPr>
          <w:rFonts w:cs="Arial" w:hAnsi="Arial" w:eastAsia="Arial" w:ascii="Arial"/>
          <w:color w:val="4F4F4C"/>
          <w:spacing w:val="0"/>
          <w:w w:val="164"/>
          <w:sz w:val="20"/>
          <w:szCs w:val="20"/>
        </w:rPr>
        <w:t>.</w:t>
      </w:r>
      <w:r>
        <w:rPr>
          <w:rFonts w:cs="Arial" w:hAnsi="Arial" w:eastAsia="Arial" w:ascii="Arial"/>
          <w:color w:val="4F4F4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F4F4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20"/>
          <w:szCs w:val="20"/>
        </w:rPr>
        <w:t>Ther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18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7" w:lineRule="auto" w:line="259"/>
        <w:ind w:left="162" w:right="112" w:hanging="1"/>
      </w:pP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20"/>
          <w:szCs w:val="20"/>
        </w:rPr>
        <w:t>negativel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1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20"/>
          <w:szCs w:val="20"/>
        </w:rPr>
        <w:t>charge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7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hydroxy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(-OH)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0"/>
          <w:sz w:val="20"/>
          <w:szCs w:val="20"/>
        </w:rPr>
        <w:t>carboxyli</w:t>
      </w:r>
      <w:r>
        <w:rPr>
          <w:rFonts w:cs="Times New Roman" w:hAnsi="Times New Roman" w:eastAsia="Times New Roman" w:ascii="Times New Roman"/>
          <w:color w:val="353333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47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0"/>
          <w:sz w:val="20"/>
          <w:szCs w:val="20"/>
        </w:rPr>
        <w:t>(-COOH</w:t>
      </w:r>
      <w:r>
        <w:rPr>
          <w:rFonts w:cs="Times New Roman" w:hAnsi="Times New Roman" w:eastAsia="Times New Roman" w:ascii="Times New Roman"/>
          <w:color w:val="353333"/>
          <w:spacing w:val="0"/>
          <w:w w:val="11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53333"/>
          <w:spacing w:val="13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14"/>
          <w:sz w:val="20"/>
          <w:szCs w:val="20"/>
        </w:rPr>
        <w:t>phenoli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1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14"/>
          <w:sz w:val="20"/>
          <w:szCs w:val="20"/>
        </w:rPr>
        <w:t>group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1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(-CH,OH)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hig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15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7"/>
          <w:w w:val="123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353333"/>
          <w:spacing w:val="5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2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-11"/>
          <w:w w:val="123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353333"/>
          <w:spacing w:val="-11"/>
          <w:w w:val="12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3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27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6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4"/>
          <w:w w:val="100"/>
          <w:sz w:val="20"/>
          <w:szCs w:val="20"/>
        </w:rPr>
        <w:t>300-50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sz w:val="20"/>
          <w:szCs w:val="20"/>
        </w:rPr>
        <w:t>q/lO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1"/>
          <w:w w:val="11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32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site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8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29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(Brad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8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53333"/>
          <w:spacing w:val="0"/>
          <w:w w:val="105"/>
          <w:sz w:val="20"/>
          <w:szCs w:val="20"/>
        </w:rPr>
        <w:t>996).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14"/>
          <w:sz w:val="20"/>
          <w:szCs w:val="20"/>
        </w:rPr>
        <w:t>Thes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353333"/>
          <w:spacing w:val="-13"/>
          <w:w w:val="11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3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6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353333"/>
          <w:spacing w:val="-1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0"/>
          <w:w w:val="11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53333"/>
          <w:spacing w:val="-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sz w:val="20"/>
          <w:szCs w:val="20"/>
        </w:rPr>
        <w:t>av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tal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14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9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353333"/>
          <w:spacing w:val="0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7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mor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10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1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1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whic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5"/>
          <w:sz w:val="20"/>
          <w:szCs w:val="20"/>
        </w:rPr>
        <w:t>thei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lowe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10"/>
          <w:sz w:val="20"/>
          <w:szCs w:val="20"/>
        </w:rPr>
        <w:t>mobilit</w:t>
      </w:r>
      <w:r>
        <w:rPr>
          <w:rFonts w:cs="Times New Roman" w:hAnsi="Times New Roman" w:eastAsia="Times New Roman" w:ascii="Times New Roman"/>
          <w:color w:val="353333"/>
          <w:spacing w:val="-3"/>
          <w:w w:val="10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F4F4C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umu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2"/>
          <w:w w:val="103"/>
          <w:sz w:val="20"/>
          <w:szCs w:val="20"/>
        </w:rPr>
        <w:t>ls</w:t>
      </w:r>
      <w:r>
        <w:rPr>
          <w:rFonts w:cs="Times New Roman" w:hAnsi="Times New Roman" w:eastAsia="Times New Roman" w:ascii="Times New Roman"/>
          <w:color w:val="21211E"/>
          <w:spacing w:val="0"/>
          <w:w w:val="10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ig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20"/>
          <w:szCs w:val="20"/>
        </w:rPr>
        <w:t>hic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11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inc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rea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1211E"/>
          <w:spacing w:val="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14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53333"/>
          <w:spacing w:val="-7"/>
          <w:w w:val="11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7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7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7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6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6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6"/>
          <w:w w:val="111"/>
          <w:sz w:val="20"/>
          <w:szCs w:val="20"/>
        </w:rPr>
        <w:t>resse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3"/>
          <w:w w:val="118"/>
          <w:sz w:val="20"/>
          <w:szCs w:val="20"/>
        </w:rPr>
        <w:t>ncr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13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3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0"/>
          <w:w w:val="117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1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5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color w:val="353333"/>
          <w:spacing w:val="-10"/>
          <w:w w:val="11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3"/>
          <w:spacing w:val="-1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nce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1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20"/>
          <w:szCs w:val="20"/>
        </w:rPr>
        <w:t>endor</w:t>
      </w:r>
      <w:r>
        <w:rPr>
          <w:rFonts w:cs="Times New Roman" w:hAnsi="Times New Roman" w:eastAsia="Times New Roman" w:ascii="Times New Roman"/>
          <w:color w:val="353333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11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1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2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7"/>
          <w:w w:val="12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-17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7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1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20"/>
          <w:szCs w:val="20"/>
        </w:rPr>
        <w:t>oun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4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6"/>
          <w:w w:val="114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353333"/>
          <w:spacing w:val="-6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6"/>
          <w:w w:val="11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6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6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6"/>
          <w:w w:val="114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53333"/>
          <w:spacing w:val="-6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3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sz w:val="20"/>
          <w:szCs w:val="20"/>
        </w:rPr>
        <w:t>matte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1"/>
          <w:sz w:val="20"/>
          <w:szCs w:val="20"/>
        </w:rPr>
        <w:t>i.e</w:t>
      </w:r>
      <w:r>
        <w:rPr>
          <w:rFonts w:cs="Times New Roman" w:hAnsi="Times New Roman" w:eastAsia="Times New Roman" w:ascii="Times New Roman"/>
          <w:color w:val="4F4F4C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20"/>
          <w:szCs w:val="20"/>
        </w:rPr>
        <w:t>humu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13"/>
          <w:w w:val="114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color w:val="21211E"/>
          <w:spacing w:val="4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esu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3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6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3"/>
          <w:spacing w:val="3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chemi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8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1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aly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1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20"/>
          <w:sz w:val="20"/>
          <w:szCs w:val="20"/>
        </w:rPr>
        <w:t>presente</w:t>
      </w:r>
      <w:r>
        <w:rPr>
          <w:rFonts w:cs="Times New Roman" w:hAnsi="Times New Roman" w:eastAsia="Times New Roman" w:ascii="Times New Roman"/>
          <w:color w:val="353333"/>
          <w:spacing w:val="0"/>
          <w:w w:val="12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5"/>
          <w:w w:val="118"/>
          <w:sz w:val="20"/>
          <w:szCs w:val="20"/>
        </w:rPr>
        <w:t>Tab</w:t>
      </w:r>
      <w:r>
        <w:rPr>
          <w:rFonts w:cs="Times New Roman" w:hAnsi="Times New Roman" w:eastAsia="Times New Roman" w:ascii="Times New Roman"/>
          <w:color w:val="353333"/>
          <w:spacing w:val="-15"/>
          <w:w w:val="11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7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53333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2221" w:right="2196"/>
      </w:pPr>
      <w:r>
        <w:rPr>
          <w:rFonts w:cs="Times New Roman" w:hAnsi="Times New Roman" w:eastAsia="Times New Roman" w:ascii="Times New Roman"/>
          <w:b/>
          <w:color w:val="21211E"/>
          <w:spacing w:val="-4"/>
          <w:w w:val="100"/>
          <w:sz w:val="17"/>
          <w:szCs w:val="17"/>
        </w:rPr>
        <w:t>Tabl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b/>
          <w:color w:val="21211E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4"/>
          <w:w w:val="100"/>
          <w:sz w:val="17"/>
          <w:szCs w:val="17"/>
        </w:rPr>
        <w:t>2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b/>
          <w:color w:val="21211E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4"/>
          <w:w w:val="116"/>
          <w:sz w:val="17"/>
          <w:szCs w:val="17"/>
        </w:rPr>
        <w:t>Change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b/>
          <w:color w:val="21211E"/>
          <w:spacing w:val="13"/>
          <w:w w:val="1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2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b/>
          <w:color w:val="21211E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4"/>
          <w:w w:val="110"/>
          <w:sz w:val="17"/>
          <w:szCs w:val="17"/>
        </w:rPr>
        <w:t>chemica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b/>
          <w:color w:val="21211E"/>
          <w:spacing w:val="1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353333"/>
          <w:spacing w:val="-4"/>
          <w:w w:val="110"/>
          <w:sz w:val="17"/>
          <w:szCs w:val="17"/>
        </w:rPr>
        <w:t>characteristic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1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b/>
          <w:color w:val="353333"/>
          <w:spacing w:val="16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353333"/>
          <w:spacing w:val="-8"/>
          <w:w w:val="110"/>
          <w:sz w:val="17"/>
          <w:szCs w:val="17"/>
        </w:rPr>
        <w:t>durin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1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b/>
          <w:color w:val="353333"/>
          <w:spacing w:val="17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353333"/>
          <w:spacing w:val="-5"/>
          <w:w w:val="111"/>
          <w:sz w:val="17"/>
          <w:szCs w:val="17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750"/>
      </w:pPr>
      <w:r>
        <w:rPr>
          <w:rFonts w:cs="Times New Roman" w:hAnsi="Times New Roman" w:eastAsia="Times New Roman" w:ascii="Times New Roman"/>
          <w:b/>
          <w:color w:val="353333"/>
          <w:spacing w:val="-7"/>
          <w:w w:val="100"/>
          <w:position w:val="-4"/>
          <w:sz w:val="19"/>
          <w:szCs w:val="19"/>
        </w:rPr>
        <w:t>Day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00"/>
          <w:position w:val="-4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b/>
          <w:color w:val="353333"/>
          <w:spacing w:val="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2"/>
          <w:w w:val="100"/>
          <w:position w:val="-4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4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4"/>
          <w:sz w:val="17"/>
          <w:szCs w:val="17"/>
        </w:rPr>
        <w:t>      </w:t>
      </w:r>
      <w:r>
        <w:rPr>
          <w:rFonts w:cs="Times New Roman" w:hAnsi="Times New Roman" w:eastAsia="Times New Roman" w:ascii="Times New Roman"/>
          <w:b/>
          <w:color w:val="21211E"/>
          <w:spacing w:val="29"/>
          <w:w w:val="100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53333"/>
          <w:spacing w:val="4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position w:val="-3"/>
          <w:sz w:val="19"/>
          <w:szCs w:val="19"/>
        </w:rPr>
        <w:t>mS/c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3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color w:val="353333"/>
          <w:spacing w:val="3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3"/>
          <w:spacing w:val="2"/>
          <w:w w:val="108"/>
          <w:position w:val="-3"/>
          <w:sz w:val="17"/>
          <w:szCs w:val="17"/>
        </w:rPr>
        <w:t>Carbon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08"/>
          <w:position w:val="-3"/>
          <w:sz w:val="17"/>
          <w:szCs w:val="17"/>
        </w:rPr>
        <w:t>%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08"/>
          <w:position w:val="-3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b/>
          <w:color w:val="353333"/>
          <w:spacing w:val="43"/>
          <w:w w:val="108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353333"/>
          <w:spacing w:val="29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00"/>
          <w:position w:val="-3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00"/>
          <w:position w:val="-3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b/>
          <w:color w:val="353333"/>
          <w:spacing w:val="1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1"/>
          <w:w w:val="100"/>
          <w:position w:val="-3"/>
          <w:sz w:val="17"/>
          <w:szCs w:val="17"/>
        </w:rPr>
        <w:t>Pa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3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b/>
          <w:color w:val="21211E"/>
          <w:spacing w:val="39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6"/>
          <w:w w:val="113"/>
          <w:position w:val="-3"/>
          <w:sz w:val="17"/>
          <w:szCs w:val="17"/>
        </w:rPr>
        <w:t>P,O¢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3"/>
          <w:position w:val="-3"/>
          <w:sz w:val="17"/>
          <w:szCs w:val="17"/>
        </w:rPr>
        <w:t>%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3"/>
          <w:position w:val="-3"/>
          <w:sz w:val="17"/>
          <w:szCs w:val="17"/>
        </w:rPr>
        <w:t>       </w:t>
      </w:r>
      <w:r>
        <w:rPr>
          <w:rFonts w:cs="Times New Roman" w:hAnsi="Times New Roman" w:eastAsia="Times New Roman" w:ascii="Times New Roman"/>
          <w:b/>
          <w:color w:val="21211E"/>
          <w:spacing w:val="28"/>
          <w:w w:val="113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4"/>
          <w:w w:val="100"/>
          <w:position w:val="-2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1E"/>
          <w:spacing w:val="-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b/>
          <w:color w:val="21211E"/>
          <w:spacing w:val="0"/>
          <w:w w:val="136"/>
          <w:position w:val="-2"/>
          <w:sz w:val="17"/>
          <w:szCs w:val="17"/>
        </w:rPr>
        <w:t>K,0%</w:t>
      </w:r>
      <w:r>
        <w:rPr>
          <w:rFonts w:cs="Arial" w:hAnsi="Arial" w:eastAsia="Arial" w:ascii="Arial"/>
          <w:b/>
          <w:color w:val="21211E"/>
          <w:spacing w:val="0"/>
          <w:w w:val="136"/>
          <w:position w:val="-2"/>
          <w:sz w:val="17"/>
          <w:szCs w:val="17"/>
        </w:rPr>
        <w:t>    </w:t>
      </w:r>
      <w:r>
        <w:rPr>
          <w:rFonts w:cs="Arial" w:hAnsi="Arial" w:eastAsia="Arial" w:ascii="Arial"/>
          <w:b/>
          <w:color w:val="21211E"/>
          <w:spacing w:val="40"/>
          <w:w w:val="136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1"/>
          <w:w w:val="100"/>
          <w:position w:val="-2"/>
          <w:sz w:val="17"/>
          <w:szCs w:val="17"/>
        </w:rPr>
        <w:t>CE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16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1"/>
          <w:w w:val="114"/>
          <w:position w:val="-2"/>
          <w:sz w:val="17"/>
          <w:szCs w:val="17"/>
        </w:rPr>
        <w:t>Meq/100mg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9"/>
          <w:szCs w:val="9"/>
        </w:rPr>
        <w:jc w:val="left"/>
        <w:spacing w:before="8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91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6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7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60"/>
              <w:ind w:left="126"/>
            </w:pP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106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9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209"/>
            </w:pPr>
            <w:r>
              <w:rPr>
                <w:rFonts w:cs="Times New Roman" w:hAnsi="Times New Roman" w:eastAsia="Times New Roman" w:ascii="Times New Roman"/>
                <w:color w:val="353333"/>
                <w:spacing w:val="4"/>
                <w:w w:val="90"/>
                <w:position w:val="-3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353333"/>
                <w:spacing w:val="4"/>
                <w:w w:val="75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98"/>
                <w:position w:val="-3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9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180"/>
              <w:ind w:left="389" w:right="349"/>
            </w:pP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88"/>
                <w:position w:val="-3"/>
                <w:sz w:val="20"/>
                <w:szCs w:val="20"/>
              </w:rPr>
              <w:t>1.23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372"/>
            </w:pPr>
            <w:r>
              <w:rPr>
                <w:rFonts w:cs="Times New Roman" w:hAnsi="Times New Roman" w:eastAsia="Times New Roman" w:ascii="Times New Roman"/>
                <w:color w:val="4F4F4C"/>
                <w:spacing w:val="2"/>
                <w:w w:val="100"/>
                <w:position w:val="-2"/>
                <w:sz w:val="20"/>
                <w:szCs w:val="20"/>
              </w:rPr>
              <w:t>18.87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211"/>
            </w:pPr>
            <w:r>
              <w:rPr>
                <w:rFonts w:cs="Times New Roman" w:hAnsi="Times New Roman" w:eastAsia="Times New Roman" w:ascii="Times New Roman"/>
                <w:color w:val="4F4F4C"/>
                <w:spacing w:val="-7"/>
                <w:w w:val="100"/>
                <w:position w:val="-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100"/>
                <w:position w:val="-2"/>
                <w:sz w:val="20"/>
                <w:szCs w:val="20"/>
              </w:rPr>
              <w:t>.42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402"/>
            </w:pPr>
            <w:r>
              <w:rPr>
                <w:rFonts w:cs="Times New Roman" w:hAnsi="Times New Roman" w:eastAsia="Times New Roman" w:ascii="Times New Roman"/>
                <w:color w:val="353333"/>
                <w:spacing w:val="-11"/>
                <w:w w:val="101"/>
                <w:position w:val="-2"/>
                <w:sz w:val="20"/>
                <w:szCs w:val="20"/>
              </w:rPr>
              <w:t>0.44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00"/>
              <w:ind w:left="466" w:right="631"/>
            </w:pP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106"/>
                <w:position w:val="-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-2"/>
                <w:w w:val="75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94"/>
                <w:position w:val="-2"/>
                <w:sz w:val="20"/>
                <w:szCs w:val="20"/>
              </w:rPr>
              <w:t>34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00"/>
              <w:ind w:left="647"/>
            </w:pPr>
            <w:r>
              <w:rPr>
                <w:rFonts w:cs="Times New Roman" w:hAnsi="Times New Roman" w:eastAsia="Times New Roman" w:ascii="Times New Roman"/>
                <w:color w:val="21211E"/>
                <w:spacing w:val="9"/>
                <w:w w:val="101"/>
                <w:position w:val="-1"/>
                <w:sz w:val="20"/>
                <w:szCs w:val="20"/>
              </w:rPr>
              <w:t>28.65</w:t>
            </w:r>
            <w:r>
              <w:rPr>
                <w:rFonts w:cs="Times New Roman" w:hAnsi="Times New Roman" w:eastAsia="Times New Roman" w:ascii="Times New Roman"/>
                <w:color w:val="BFBFB2"/>
                <w:spacing w:val="0"/>
                <w:w w:val="105"/>
                <w:position w:val="-1"/>
                <w:sz w:val="20"/>
                <w:szCs w:val="20"/>
              </w:rPr>
              <w:t>'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20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4" w:lineRule="exact" w:line="160"/>
              <w:ind w:left="133"/>
            </w:pP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100"/>
                <w:position w:val="-4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4" w:lineRule="exact" w:line="160"/>
              <w:ind w:left="209"/>
            </w:pPr>
            <w:r>
              <w:rPr>
                <w:rFonts w:cs="Times New Roman" w:hAnsi="Times New Roman" w:eastAsia="Times New Roman" w:ascii="Times New Roman"/>
                <w:color w:val="4F4F4C"/>
                <w:spacing w:val="-4"/>
                <w:w w:val="98"/>
                <w:position w:val="-4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color w:val="4F4F4C"/>
                <w:spacing w:val="-4"/>
                <w:w w:val="75"/>
                <w:position w:val="-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98"/>
                <w:position w:val="-4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37" w:lineRule="exact" w:line="180"/>
              <w:ind w:left="367" w:right="342"/>
            </w:pPr>
            <w:r>
              <w:rPr>
                <w:rFonts w:cs="Times New Roman" w:hAnsi="Times New Roman" w:eastAsia="Times New Roman" w:ascii="Times New Roman"/>
                <w:color w:val="4F4F4C"/>
                <w:w w:val="106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353333"/>
                <w:w w:val="60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C"/>
                <w:w w:val="102"/>
                <w:position w:val="-3"/>
                <w:sz w:val="20"/>
                <w:szCs w:val="20"/>
              </w:rPr>
              <w:t>90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7" w:lineRule="exact" w:line="180"/>
              <w:ind w:left="372"/>
            </w:pPr>
            <w:r>
              <w:rPr>
                <w:rFonts w:cs="Times New Roman" w:hAnsi="Times New Roman" w:eastAsia="Times New Roman" w:ascii="Times New Roman"/>
                <w:color w:val="4F4F4C"/>
                <w:spacing w:val="2"/>
                <w:w w:val="60"/>
                <w:position w:val="-3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C"/>
                <w:spacing w:val="2"/>
                <w:w w:val="106"/>
                <w:position w:val="-3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686866"/>
                <w:spacing w:val="2"/>
                <w:w w:val="75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C"/>
                <w:spacing w:val="2"/>
                <w:w w:val="94"/>
                <w:position w:val="-3"/>
                <w:sz w:val="20"/>
                <w:szCs w:val="20"/>
              </w:rPr>
              <w:t>98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7" w:lineRule="exact" w:line="180"/>
              <w:ind w:left="211"/>
            </w:pPr>
            <w:r>
              <w:rPr>
                <w:rFonts w:cs="Times New Roman" w:hAnsi="Times New Roman" w:eastAsia="Times New Roman" w:ascii="Times New Roman"/>
                <w:color w:val="4F4F4C"/>
                <w:spacing w:val="-4"/>
                <w:w w:val="100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100"/>
                <w:position w:val="-3"/>
                <w:sz w:val="20"/>
                <w:szCs w:val="20"/>
              </w:rPr>
              <w:t>.49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9" w:lineRule="exact" w:line="180"/>
              <w:ind w:left="402"/>
            </w:pPr>
            <w:r>
              <w:rPr>
                <w:rFonts w:cs="Times New Roman" w:hAnsi="Times New Roman" w:eastAsia="Times New Roman" w:ascii="Times New Roman"/>
                <w:color w:val="353333"/>
                <w:spacing w:val="4"/>
                <w:w w:val="100"/>
                <w:position w:val="-3"/>
                <w:sz w:val="20"/>
                <w:szCs w:val="20"/>
              </w:rPr>
              <w:t>0.41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9" w:lineRule="exact" w:line="180"/>
              <w:ind w:left="466" w:right="618"/>
            </w:pP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106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2"/>
                <w:w w:val="60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94"/>
                <w:position w:val="-3"/>
                <w:sz w:val="20"/>
                <w:szCs w:val="20"/>
              </w:rPr>
              <w:t>36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2" w:lineRule="exact" w:line="180"/>
              <w:ind w:left="654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98"/>
                <w:position w:val="-2"/>
                <w:sz w:val="20"/>
                <w:szCs w:val="20"/>
              </w:rPr>
              <w:t>29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75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98"/>
                <w:position w:val="-2"/>
                <w:sz w:val="20"/>
                <w:szCs w:val="20"/>
              </w:rPr>
              <w:t>44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20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0" w:lineRule="exact" w:line="160"/>
              <w:ind w:left="54"/>
            </w:pPr>
            <w:r>
              <w:rPr>
                <w:rFonts w:cs="Times New Roman" w:hAnsi="Times New Roman" w:eastAsia="Times New Roman" w:ascii="Times New Roman"/>
                <w:color w:val="353333"/>
                <w:spacing w:val="-7"/>
                <w:w w:val="68"/>
                <w:position w:val="-3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C"/>
                <w:spacing w:val="0"/>
                <w:w w:val="106"/>
                <w:position w:val="-3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0" w:lineRule="exact" w:line="160"/>
              <w:ind w:left="209"/>
            </w:pPr>
            <w:r>
              <w:rPr>
                <w:rFonts w:cs="Times New Roman" w:hAnsi="Times New Roman" w:eastAsia="Times New Roman" w:ascii="Times New Roman"/>
                <w:color w:val="353333"/>
                <w:spacing w:val="-14"/>
                <w:w w:val="100"/>
                <w:position w:val="-3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4F4F4C"/>
                <w:spacing w:val="0"/>
                <w:w w:val="100"/>
                <w:position w:val="-3"/>
                <w:sz w:val="20"/>
                <w:szCs w:val="20"/>
              </w:rPr>
              <w:t>.4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0" w:lineRule="exact" w:line="160"/>
              <w:ind w:left="375" w:right="351"/>
            </w:pPr>
            <w:r>
              <w:rPr>
                <w:rFonts w:cs="Times New Roman" w:hAnsi="Times New Roman" w:eastAsia="Times New Roman" w:ascii="Times New Roman"/>
                <w:color w:val="4F4F4C"/>
                <w:spacing w:val="-2"/>
                <w:w w:val="106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-2"/>
                <w:w w:val="75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94"/>
                <w:position w:val="-3"/>
                <w:sz w:val="20"/>
                <w:szCs w:val="20"/>
              </w:rPr>
              <w:t>95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3" w:lineRule="exact" w:line="180"/>
              <w:ind w:left="373"/>
            </w:pP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87"/>
                <w:position w:val="-3"/>
                <w:sz w:val="20"/>
                <w:szCs w:val="20"/>
              </w:rPr>
              <w:t>14</w:t>
            </w: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75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102"/>
                <w:position w:val="-3"/>
                <w:sz w:val="20"/>
                <w:szCs w:val="20"/>
              </w:rPr>
              <w:t>62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3" w:lineRule="exact" w:line="180"/>
              <w:ind w:left="212"/>
            </w:pP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100"/>
                <w:position w:val="-3"/>
                <w:sz w:val="20"/>
                <w:szCs w:val="20"/>
              </w:rPr>
              <w:t>0.41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3" w:lineRule="exact" w:line="180"/>
              <w:ind w:left="410"/>
            </w:pPr>
            <w:r>
              <w:rPr>
                <w:rFonts w:cs="Times New Roman" w:hAnsi="Times New Roman" w:eastAsia="Times New Roman" w:ascii="Times New Roman"/>
                <w:color w:val="353333"/>
                <w:spacing w:val="-7"/>
                <w:w w:val="98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-7"/>
                <w:w w:val="75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102"/>
                <w:position w:val="-3"/>
                <w:sz w:val="20"/>
                <w:szCs w:val="20"/>
              </w:rPr>
              <w:t>44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6" w:lineRule="exact" w:line="180"/>
              <w:ind w:left="467" w:right="618"/>
            </w:pP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106"/>
                <w:position w:val="-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2"/>
                <w:w w:val="60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94"/>
                <w:position w:val="-2"/>
                <w:sz w:val="20"/>
                <w:szCs w:val="20"/>
              </w:rPr>
              <w:t>50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9" w:lineRule="exact" w:line="200"/>
              <w:ind w:left="662"/>
            </w:pP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98"/>
                <w:position w:val="-2"/>
                <w:sz w:val="20"/>
                <w:szCs w:val="20"/>
              </w:rPr>
              <w:t>30</w:t>
            </w: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75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98"/>
                <w:position w:val="-2"/>
                <w:sz w:val="20"/>
                <w:szCs w:val="20"/>
              </w:rPr>
              <w:t>89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23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4" w:lineRule="exact" w:line="160"/>
              <w:ind w:left="40"/>
            </w:pP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83"/>
                <w:position w:val="-3"/>
                <w:sz w:val="20"/>
                <w:szCs w:val="20"/>
              </w:rPr>
              <w:t>21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4" w:lineRule="exact" w:line="160"/>
              <w:ind w:left="209"/>
            </w:pP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100"/>
                <w:position w:val="-3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position w:val="-3"/>
                <w:sz w:val="20"/>
                <w:szCs w:val="20"/>
              </w:rPr>
              <w:t>.7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44" w:lineRule="exact" w:line="160"/>
              <w:ind w:left="375" w:right="343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106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75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98"/>
                <w:position w:val="-3"/>
                <w:sz w:val="20"/>
                <w:szCs w:val="20"/>
              </w:rPr>
              <w:t>98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7" w:lineRule="exact" w:line="180"/>
              <w:ind w:left="380"/>
            </w:pPr>
            <w:r>
              <w:rPr>
                <w:rFonts w:cs="Times New Roman" w:hAnsi="Times New Roman" w:eastAsia="Times New Roman" w:ascii="Times New Roman"/>
                <w:color w:val="21211E"/>
                <w:spacing w:val="7"/>
                <w:w w:val="72"/>
                <w:position w:val="-3"/>
                <w:sz w:val="20"/>
                <w:szCs w:val="20"/>
              </w:rPr>
              <w:t>11.</w:t>
            </w:r>
            <w:r>
              <w:rPr>
                <w:rFonts w:cs="Times New Roman" w:hAnsi="Times New Roman" w:eastAsia="Times New Roman" w:ascii="Times New Roman"/>
                <w:color w:val="4F4F4C"/>
                <w:spacing w:val="7"/>
                <w:w w:val="90"/>
                <w:position w:val="-3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106"/>
                <w:position w:val="-3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7" w:lineRule="exact" w:line="180"/>
              <w:ind w:left="212"/>
            </w:pPr>
            <w:r>
              <w:rPr>
                <w:rFonts w:cs="Times New Roman" w:hAnsi="Times New Roman" w:eastAsia="Times New Roman" w:ascii="Times New Roman"/>
                <w:color w:val="353333"/>
                <w:spacing w:val="5"/>
                <w:w w:val="106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353333"/>
                <w:spacing w:val="5"/>
                <w:w w:val="60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5"/>
                <w:w w:val="90"/>
                <w:position w:val="-3"/>
                <w:sz w:val="20"/>
                <w:szCs w:val="20"/>
              </w:rPr>
              <w:t>55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9" w:lineRule="exact" w:line="180"/>
              <w:ind w:left="410"/>
            </w:pPr>
            <w:r>
              <w:rPr>
                <w:rFonts w:cs="Times New Roman" w:hAnsi="Times New Roman" w:eastAsia="Times New Roman" w:ascii="Times New Roman"/>
                <w:color w:val="353333"/>
                <w:spacing w:val="-11"/>
                <w:w w:val="100"/>
                <w:position w:val="-2"/>
                <w:sz w:val="20"/>
                <w:szCs w:val="20"/>
              </w:rPr>
              <w:t>0.42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9" w:lineRule="exact" w:line="180"/>
              <w:ind w:left="474" w:right="627"/>
            </w:pPr>
            <w:r>
              <w:rPr>
                <w:rFonts w:cs="Times New Roman" w:hAnsi="Times New Roman" w:eastAsia="Times New Roman" w:ascii="Times New Roman"/>
                <w:color w:val="4F4F4C"/>
                <w:spacing w:val="-7"/>
                <w:w w:val="106"/>
                <w:position w:val="-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93"/>
                <w:position w:val="-2"/>
                <w:sz w:val="20"/>
                <w:szCs w:val="20"/>
              </w:rPr>
              <w:t>.42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2" w:lineRule="exact" w:line="200"/>
              <w:ind w:left="662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94"/>
                <w:position w:val="-2"/>
                <w:sz w:val="20"/>
                <w:szCs w:val="20"/>
              </w:rPr>
              <w:t>32</w:t>
            </w:r>
            <w:r>
              <w:rPr>
                <w:rFonts w:cs="Times New Roman" w:hAnsi="Times New Roman" w:eastAsia="Times New Roman" w:ascii="Times New Roman"/>
                <w:color w:val="4F4F4C"/>
                <w:spacing w:val="-2"/>
                <w:w w:val="75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102"/>
                <w:position w:val="-2"/>
                <w:sz w:val="20"/>
                <w:szCs w:val="20"/>
              </w:rPr>
              <w:t>68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23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 w:lineRule="exact" w:line="180"/>
              <w:ind w:left="48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00"/>
                <w:position w:val="-4"/>
                <w:sz w:val="20"/>
                <w:szCs w:val="20"/>
              </w:rPr>
              <w:t>28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 w:lineRule="exact" w:line="180"/>
              <w:ind w:left="217"/>
            </w:pPr>
            <w:r>
              <w:rPr>
                <w:rFonts w:cs="Times New Roman" w:hAnsi="Times New Roman" w:eastAsia="Times New Roman" w:ascii="Times New Roman"/>
                <w:color w:val="21211E"/>
                <w:spacing w:val="7"/>
                <w:w w:val="93"/>
                <w:position w:val="-4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color w:val="21211E"/>
                <w:spacing w:val="7"/>
                <w:w w:val="57"/>
                <w:position w:val="-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64"/>
                <w:position w:val="-4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7" w:lineRule="exact" w:line="180"/>
              <w:ind w:left="375" w:right="348"/>
            </w:pPr>
            <w:r>
              <w:rPr>
                <w:rFonts w:cs="Times New Roman" w:hAnsi="Times New Roman" w:eastAsia="Times New Roman" w:ascii="Times New Roman"/>
                <w:color w:val="353333"/>
                <w:spacing w:val="-7"/>
                <w:w w:val="96"/>
                <w:position w:val="-3"/>
                <w:sz w:val="20"/>
                <w:szCs w:val="20"/>
              </w:rPr>
              <w:t>0.84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7" w:lineRule="exact" w:line="180"/>
              <w:ind w:left="380"/>
            </w:pP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75"/>
                <w:position w:val="-3"/>
                <w:sz w:val="20"/>
                <w:szCs w:val="20"/>
              </w:rPr>
              <w:t>12</w:t>
            </w: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71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93"/>
                <w:position w:val="-3"/>
                <w:sz w:val="20"/>
                <w:szCs w:val="20"/>
              </w:rPr>
              <w:t>44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7" w:lineRule="exact" w:line="180"/>
              <w:ind w:left="220"/>
            </w:pPr>
            <w:r>
              <w:rPr>
                <w:rFonts w:cs="Times New Roman" w:hAnsi="Times New Roman" w:eastAsia="Times New Roman" w:ascii="Times New Roman"/>
                <w:color w:val="21211E"/>
                <w:w w:val="93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1E"/>
                <w:w w:val="71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w w:val="93"/>
                <w:position w:val="-3"/>
                <w:sz w:val="20"/>
                <w:szCs w:val="20"/>
              </w:rPr>
              <w:t>50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0" w:lineRule="exact" w:line="200"/>
              <w:ind w:left="411"/>
            </w:pP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100"/>
                <w:position w:val="-2"/>
                <w:sz w:val="20"/>
                <w:szCs w:val="20"/>
              </w:rPr>
              <w:t>0.46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0" w:lineRule="exact" w:line="200"/>
              <w:ind w:left="475" w:right="613"/>
            </w:pP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95"/>
                <w:position w:val="-2"/>
                <w:sz w:val="20"/>
                <w:szCs w:val="20"/>
              </w:rPr>
              <w:t>0.4</w:t>
            </w:r>
            <w:r>
              <w:rPr>
                <w:rFonts w:cs="Times New Roman" w:hAnsi="Times New Roman" w:eastAsia="Times New Roman" w:ascii="Times New Roman"/>
                <w:color w:val="4F4F4C"/>
                <w:spacing w:val="0"/>
                <w:w w:val="93"/>
                <w:position w:val="-2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3" w:lineRule="exact" w:line="200"/>
              <w:ind w:left="663"/>
            </w:pPr>
            <w:r>
              <w:rPr>
                <w:rFonts w:cs="Times New Roman" w:hAnsi="Times New Roman" w:eastAsia="Times New Roman" w:ascii="Times New Roman"/>
                <w:color w:val="353333"/>
                <w:spacing w:val="-5"/>
                <w:w w:val="97"/>
                <w:position w:val="-2"/>
                <w:sz w:val="20"/>
                <w:szCs w:val="20"/>
              </w:rPr>
              <w:t>34</w:t>
            </w:r>
            <w:r>
              <w:rPr>
                <w:rFonts w:cs="Times New Roman" w:hAnsi="Times New Roman" w:eastAsia="Times New Roman" w:ascii="Times New Roman"/>
                <w:color w:val="4F4F4C"/>
                <w:spacing w:val="-5"/>
                <w:w w:val="71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93"/>
                <w:position w:val="-2"/>
                <w:sz w:val="20"/>
                <w:szCs w:val="20"/>
              </w:rPr>
              <w:t>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27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2" w:lineRule="exact" w:line="180"/>
              <w:ind w:left="55"/>
            </w:pPr>
            <w:r>
              <w:rPr>
                <w:rFonts w:cs="Times New Roman" w:hAnsi="Times New Roman" w:eastAsia="Times New Roman" w:ascii="Times New Roman"/>
                <w:color w:val="353333"/>
                <w:spacing w:val="-14"/>
                <w:w w:val="100"/>
                <w:position w:val="-4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position w:val="-4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 w:lineRule="exact" w:line="180"/>
              <w:ind w:left="217"/>
            </w:pPr>
            <w:r>
              <w:rPr>
                <w:rFonts w:cs="Times New Roman" w:hAnsi="Times New Roman" w:eastAsia="Times New Roman" w:ascii="Times New Roman"/>
                <w:color w:val="353333"/>
                <w:spacing w:val="-7"/>
                <w:w w:val="100"/>
                <w:position w:val="-3"/>
                <w:sz w:val="20"/>
                <w:szCs w:val="20"/>
              </w:rPr>
              <w:t>8.4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34" w:lineRule="exact" w:line="180"/>
              <w:ind w:left="376" w:right="355"/>
            </w:pP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86"/>
                <w:position w:val="-3"/>
                <w:sz w:val="20"/>
                <w:szCs w:val="20"/>
              </w:rPr>
              <w:t>0.61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7" w:lineRule="exact" w:line="180"/>
              <w:ind w:left="381"/>
            </w:pPr>
            <w:r>
              <w:rPr>
                <w:rFonts w:cs="Times New Roman" w:hAnsi="Times New Roman" w:eastAsia="Times New Roman" w:ascii="Times New Roman"/>
                <w:color w:val="353333"/>
                <w:spacing w:val="14"/>
                <w:w w:val="57"/>
                <w:position w:val="-3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21211E"/>
                <w:spacing w:val="14"/>
                <w:w w:val="74"/>
                <w:position w:val="-3"/>
                <w:sz w:val="20"/>
                <w:szCs w:val="20"/>
              </w:rPr>
              <w:t>1.4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position w:val="-3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7" w:lineRule="exact" w:line="180"/>
              <w:ind w:left="220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-2"/>
                <w:w w:val="71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93"/>
                <w:position w:val="-3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86"/>
                <w:position w:val="-3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7" w:lineRule="exact" w:line="180"/>
              <w:ind w:left="376" w:right="467"/>
            </w:pP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94"/>
                <w:position w:val="-3"/>
                <w:sz w:val="20"/>
                <w:szCs w:val="20"/>
              </w:rPr>
              <w:t>0.46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0" w:lineRule="exact" w:line="200"/>
              <w:ind w:left="475" w:right="612"/>
            </w:pPr>
            <w:r>
              <w:rPr>
                <w:rFonts w:cs="Times New Roman" w:hAnsi="Times New Roman" w:eastAsia="Times New Roman" w:ascii="Times New Roman"/>
                <w:color w:val="353333"/>
                <w:spacing w:val="2"/>
                <w:position w:val="-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57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86"/>
                <w:position w:val="-2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93"/>
                <w:position w:val="-2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3" w:lineRule="exact" w:line="200"/>
              <w:ind w:left="670"/>
            </w:pP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93"/>
                <w:position w:val="-2"/>
                <w:sz w:val="20"/>
                <w:szCs w:val="20"/>
              </w:rPr>
              <w:t>34</w:t>
            </w:r>
            <w:r>
              <w:rPr>
                <w:rFonts w:cs="Times New Roman" w:hAnsi="Times New Roman" w:eastAsia="Times New Roman" w:ascii="Times New Roman"/>
                <w:color w:val="4F4F4C"/>
                <w:spacing w:val="-4"/>
                <w:w w:val="71"/>
                <w:position w:val="-2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93"/>
                <w:position w:val="-2"/>
                <w:sz w:val="20"/>
                <w:szCs w:val="20"/>
              </w:rPr>
              <w:t>48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20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1" w:lineRule="exact" w:line="180"/>
              <w:ind w:left="48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00"/>
                <w:position w:val="-4"/>
                <w:sz w:val="20"/>
                <w:szCs w:val="20"/>
              </w:rPr>
              <w:t>42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1" w:lineRule="exact" w:line="180"/>
              <w:ind w:left="225"/>
            </w:pP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93"/>
                <w:position w:val="-4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71"/>
                <w:position w:val="-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93"/>
                <w:position w:val="-4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31" w:lineRule="exact" w:line="180"/>
              <w:ind w:left="383" w:right="352"/>
            </w:pP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93"/>
                <w:position w:val="-4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71"/>
                <w:position w:val="-4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79"/>
                <w:position w:val="-4"/>
                <w:sz w:val="20"/>
                <w:szCs w:val="20"/>
              </w:rPr>
              <w:t>61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4" w:lineRule="exact" w:line="180"/>
              <w:ind w:left="388"/>
            </w:pPr>
            <w:r>
              <w:rPr>
                <w:rFonts w:cs="Times New Roman" w:hAnsi="Times New Roman" w:eastAsia="Times New Roman" w:ascii="Times New Roman"/>
                <w:color w:val="353333"/>
                <w:spacing w:val="14"/>
                <w:w w:val="67"/>
                <w:position w:val="-3"/>
                <w:sz w:val="20"/>
                <w:szCs w:val="20"/>
              </w:rPr>
              <w:t>11.4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100"/>
                <w:position w:val="-3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4" w:lineRule="exact" w:line="180"/>
              <w:ind w:left="220"/>
            </w:pPr>
            <w:r>
              <w:rPr>
                <w:rFonts w:cs="Times New Roman" w:hAnsi="Times New Roman" w:eastAsia="Times New Roman" w:ascii="Times New Roman"/>
                <w:color w:val="353333"/>
                <w:spacing w:val="-2"/>
                <w:position w:val="-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71"/>
                <w:position w:val="-3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C"/>
                <w:spacing w:val="-2"/>
                <w:w w:val="93"/>
                <w:position w:val="-3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color w:val="353333"/>
                <w:spacing w:val="0"/>
                <w:w w:val="93"/>
                <w:position w:val="-3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16" w:lineRule="exact" w:line="200"/>
              <w:ind w:left="384" w:right="466"/>
            </w:pPr>
            <w:r>
              <w:rPr>
                <w:rFonts w:cs="Times New Roman" w:hAnsi="Times New Roman" w:eastAsia="Times New Roman" w:ascii="Times New Roman"/>
                <w:color w:val="353333"/>
                <w:spacing w:val="-4"/>
                <w:w w:val="92"/>
                <w:position w:val="-2"/>
                <w:sz w:val="20"/>
                <w:szCs w:val="20"/>
              </w:rPr>
              <w:t>0.46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16" w:lineRule="exact" w:line="200"/>
              <w:ind w:left="475" w:right="619"/>
            </w:pPr>
            <w:r>
              <w:rPr>
                <w:rFonts w:cs="Times New Roman" w:hAnsi="Times New Roman" w:eastAsia="Times New Roman" w:ascii="Times New Roman"/>
                <w:color w:val="353333"/>
                <w:spacing w:val="-7"/>
                <w:w w:val="94"/>
                <w:position w:val="-2"/>
                <w:sz w:val="20"/>
                <w:szCs w:val="20"/>
              </w:rPr>
              <w:t>0.42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9" w:lineRule="exact" w:line="200"/>
              <w:ind w:left="671"/>
            </w:pP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position w:val="-2"/>
                <w:sz w:val="20"/>
                <w:szCs w:val="20"/>
              </w:rPr>
              <w:t>35.62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321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/>
              <w:ind w:left="49"/>
            </w:pP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100"/>
                <w:sz w:val="20"/>
                <w:szCs w:val="20"/>
              </w:rPr>
              <w:t>49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8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4"/>
              <w:ind w:left="225"/>
            </w:pP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93"/>
                <w:sz w:val="20"/>
                <w:szCs w:val="20"/>
              </w:rPr>
              <w:t>8</w:t>
            </w: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7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93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7"/>
              <w:ind w:left="384" w:right="337"/>
            </w:pP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93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2"/>
                <w:w w:val="7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86"/>
                <w:sz w:val="20"/>
                <w:szCs w:val="20"/>
              </w:rPr>
              <w:t>53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7"/>
              <w:ind w:left="381"/>
            </w:pPr>
            <w:r>
              <w:rPr>
                <w:rFonts w:cs="Times New Roman" w:hAnsi="Times New Roman" w:eastAsia="Times New Roman" w:ascii="Times New Roman"/>
                <w:color w:val="21211E"/>
                <w:spacing w:val="7"/>
                <w:w w:val="83"/>
                <w:sz w:val="20"/>
                <w:szCs w:val="20"/>
              </w:rPr>
              <w:t>11.00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7"/>
              <w:ind w:left="221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7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93"/>
                <w:sz w:val="20"/>
                <w:szCs w:val="20"/>
              </w:rPr>
              <w:t>63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0"/>
              <w:ind w:left="384" w:right="473"/>
            </w:pP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90"/>
                <w:sz w:val="20"/>
                <w:szCs w:val="20"/>
              </w:rPr>
              <w:t>0.45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13"/>
              <w:ind w:left="476" w:right="614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C"/>
                <w:spacing w:val="-2"/>
                <w:w w:val="7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-2"/>
                <w:w w:val="93"/>
                <w:sz w:val="20"/>
                <w:szCs w:val="20"/>
              </w:rPr>
              <w:t>54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3"/>
              <w:ind w:left="671"/>
            </w:pP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86"/>
                <w:sz w:val="20"/>
                <w:szCs w:val="20"/>
              </w:rPr>
              <w:t>35</w:t>
            </w: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71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333"/>
                <w:spacing w:val="2"/>
                <w:w w:val="93"/>
                <w:sz w:val="20"/>
                <w:szCs w:val="20"/>
              </w:rPr>
              <w:t>98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932"/>
      </w:pP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53333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53333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53333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53333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19"/>
          <w:szCs w:val="19"/>
        </w:rPr>
        <w:t>mg/k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53333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53333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53333"/>
          <w:spacing w:val="-22"/>
          <w:w w:val="100"/>
          <w:sz w:val="16"/>
          <w:szCs w:val="16"/>
        </w:rPr>
        <w:t>dr</w:t>
      </w:r>
      <w:r>
        <w:rPr>
          <w:rFonts w:cs="Arial" w:hAnsi="Arial" w:eastAsia="Arial" w:ascii="Arial"/>
          <w:color w:val="35333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53333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19"/>
          <w:szCs w:val="19"/>
        </w:rPr>
        <w:t>weigh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53333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166" w:right="71"/>
      </w:pP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vy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position w:val="-2"/>
          <w:sz w:val="20"/>
          <w:szCs w:val="20"/>
        </w:rPr>
        <w:t>met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6"/>
          <w:position w:val="-2"/>
          <w:sz w:val="20"/>
          <w:szCs w:val="20"/>
        </w:rPr>
        <w:t>conte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42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creas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08"/>
          <w:position w:val="-2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211E"/>
          <w:spacing w:val="-9"/>
          <w:w w:val="108"/>
          <w:position w:val="-2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21211E"/>
          <w:spacing w:val="-9"/>
          <w:w w:val="108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9"/>
          <w:w w:val="108"/>
          <w:position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9"/>
          <w:w w:val="108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9"/>
          <w:w w:val="108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08"/>
          <w:position w:val="-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12"/>
          <w:w w:val="108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position w:val="-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9"/>
          <w:w w:val="108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8"/>
          <w:position w:val="-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-9"/>
          <w:w w:val="108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9"/>
          <w:w w:val="108"/>
          <w:position w:val="-2"/>
          <w:sz w:val="20"/>
          <w:szCs w:val="20"/>
        </w:rPr>
        <w:t>essed</w:t>
      </w:r>
      <w:r>
        <w:rPr>
          <w:rFonts w:cs="Times New Roman" w:hAnsi="Times New Roman" w:eastAsia="Times New Roman" w:ascii="Times New Roman"/>
          <w:color w:val="353333"/>
          <w:spacing w:val="0"/>
          <w:w w:val="57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46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0"/>
          <w:position w:val="-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-11"/>
          <w:w w:val="11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10"/>
          <w:position w:val="-2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color w:val="353333"/>
          <w:spacing w:val="-11"/>
          <w:w w:val="110"/>
          <w:position w:val="-2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color w:val="353333"/>
          <w:spacing w:val="0"/>
          <w:w w:val="110"/>
          <w:position w:val="-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12"/>
          <w:w w:val="11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2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353333"/>
          <w:spacing w:val="21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position w:val="-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position w:val="-2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4"/>
          <w:w w:val="111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16"/>
          <w:w w:val="111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11"/>
          <w:position w:val="-2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position w:val="-2"/>
          <w:sz w:val="20"/>
          <w:szCs w:val="20"/>
        </w:rPr>
        <w:t>gr</w:t>
      </w:r>
      <w:r>
        <w:rPr>
          <w:rFonts w:cs="Times New Roman" w:hAnsi="Times New Roman" w:eastAsia="Times New Roman" w:ascii="Times New Roman"/>
          <w:color w:val="353333"/>
          <w:spacing w:val="-14"/>
          <w:w w:val="111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position w:val="-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2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1211E"/>
          <w:spacing w:val="-2"/>
          <w:w w:val="111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10"/>
          <w:position w:val="-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40"/>
        <w:ind w:left="176" w:right="72"/>
      </w:pPr>
      <w:r>
        <w:rPr>
          <w:rFonts w:cs="Times New Roman" w:hAnsi="Times New Roman" w:eastAsia="Times New Roman" w:ascii="Times New Roman"/>
          <w:color w:val="21211E"/>
          <w:spacing w:val="-9"/>
          <w:w w:val="11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9"/>
          <w:w w:val="110"/>
          <w:position w:val="-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353333"/>
          <w:spacing w:val="-9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9"/>
          <w:w w:val="110"/>
          <w:position w:val="-1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353333"/>
          <w:spacing w:val="-9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12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position w:val="-1"/>
          <w:sz w:val="20"/>
          <w:szCs w:val="20"/>
        </w:rPr>
        <w:t>metals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20"/>
          <w:szCs w:val="20"/>
        </w:rPr>
        <w:t>Thes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metal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position w:val="-1"/>
          <w:sz w:val="20"/>
          <w:szCs w:val="20"/>
        </w:rPr>
        <w:t>dd</w:t>
      </w:r>
      <w:r>
        <w:rPr>
          <w:rFonts w:cs="Times New Roman" w:hAnsi="Times New Roman" w:eastAsia="Times New Roman" w:ascii="Times New Roman"/>
          <w:color w:val="353333"/>
          <w:spacing w:val="-13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6"/>
          <w:w w:val="117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1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10"/>
          <w:position w:val="-1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353333"/>
          <w:spacing w:val="-10"/>
          <w:w w:val="11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0"/>
          <w:position w:val="-1"/>
          <w:sz w:val="20"/>
          <w:szCs w:val="20"/>
        </w:rPr>
        <w:t>bi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10"/>
          <w:w w:val="11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0"/>
          <w:w w:val="110"/>
          <w:position w:val="-1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53333"/>
          <w:spacing w:val="-10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13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ft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af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5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position w:val="-1"/>
          <w:sz w:val="20"/>
          <w:szCs w:val="20"/>
        </w:rPr>
        <w:t>composting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3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90"/>
          <w:position w:val="-1"/>
          <w:sz w:val="23"/>
          <w:szCs w:val="23"/>
        </w:rPr>
        <w:t>was</w:t>
      </w:r>
      <w:r>
        <w:rPr>
          <w:rFonts w:cs="Times New Roman" w:hAnsi="Times New Roman" w:eastAsia="Times New Roman" w:ascii="Times New Roman"/>
          <w:color w:val="21211E"/>
          <w:spacing w:val="-1"/>
          <w:w w:val="9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09"/>
          <w:position w:val="-1"/>
          <w:sz w:val="20"/>
          <w:szCs w:val="20"/>
        </w:rPr>
        <w:t>abo</w:t>
      </w:r>
      <w:r>
        <w:rPr>
          <w:rFonts w:cs="Times New Roman" w:hAnsi="Times New Roman" w:eastAsia="Times New Roman" w:ascii="Times New Roman"/>
          <w:color w:val="21211E"/>
          <w:spacing w:val="-13"/>
          <w:w w:val="107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29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6" w:lineRule="exact" w:line="220"/>
        <w:ind w:left="180" w:right="80"/>
      </w:pP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%</w:t>
      </w:r>
      <w:r>
        <w:rPr>
          <w:rFonts w:cs="Times New Roman" w:hAnsi="Times New Roman" w:eastAsia="Times New Roman" w:ascii="Times New Roman"/>
          <w:color w:val="353333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10"/>
          <w:w w:val="110"/>
          <w:position w:val="-1"/>
          <w:sz w:val="20"/>
          <w:szCs w:val="20"/>
        </w:rPr>
        <w:t>educ</w:t>
      </w:r>
      <w:r>
        <w:rPr>
          <w:rFonts w:cs="Times New Roman" w:hAnsi="Times New Roman" w:eastAsia="Times New Roman" w:ascii="Times New Roman"/>
          <w:color w:val="353333"/>
          <w:spacing w:val="-10"/>
          <w:w w:val="11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0"/>
          <w:w w:val="110"/>
          <w:position w:val="-1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353333"/>
          <w:spacing w:val="0"/>
          <w:w w:val="11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10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353333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0"/>
          <w:position w:val="-1"/>
          <w:sz w:val="20"/>
          <w:szCs w:val="20"/>
        </w:rPr>
        <w:t>composting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13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11"/>
          <w:position w:val="-1"/>
          <w:sz w:val="20"/>
          <w:szCs w:val="20"/>
        </w:rPr>
        <w:t>proportiona</w:t>
      </w:r>
      <w:r>
        <w:rPr>
          <w:rFonts w:cs="Times New Roman" w:hAnsi="Times New Roman" w:eastAsia="Times New Roman" w:ascii="Times New Roman"/>
          <w:color w:val="353333"/>
          <w:spacing w:val="0"/>
          <w:w w:val="111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14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position w:val="-1"/>
          <w:sz w:val="20"/>
          <w:szCs w:val="20"/>
        </w:rPr>
        <w:t>incr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12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position w:val="-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4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1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3"/>
          <w:position w:val="-1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6" w:lineRule="auto" w:line="251"/>
        <w:ind w:left="226" w:right="70" w:hanging="2"/>
      </w:pP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metals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om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metal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(C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F4F4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F4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53333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53333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-16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6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16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-1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soi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5333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22"/>
          <w:w w:val="12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-13"/>
          <w:w w:val="125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-13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lik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3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353333"/>
          <w:spacing w:val="-1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22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0"/>
          <w:w w:val="10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3"/>
          <w:spacing w:val="-5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5"/>
          <w:w w:val="105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353333"/>
          <w:spacing w:val="-5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5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5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5"/>
          <w:w w:val="105"/>
          <w:sz w:val="20"/>
          <w:szCs w:val="20"/>
        </w:rPr>
        <w:t>ive</w:t>
      </w:r>
      <w:r>
        <w:rPr>
          <w:rFonts w:cs="Times New Roman" w:hAnsi="Times New Roman" w:eastAsia="Times New Roman" w:ascii="Times New Roman"/>
          <w:color w:val="21211E"/>
          <w:spacing w:val="-5"/>
          <w:w w:val="10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3"/>
          <w:spacing w:val="27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mobi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10"/>
          <w:sz w:val="20"/>
          <w:szCs w:val="20"/>
        </w:rPr>
        <w:t>sho</w:t>
      </w:r>
      <w:r>
        <w:rPr>
          <w:rFonts w:cs="Times New Roman" w:hAnsi="Times New Roman" w:eastAsia="Times New Roman" w:ascii="Times New Roman"/>
          <w:color w:val="353333"/>
          <w:spacing w:val="-14"/>
          <w:w w:val="11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14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5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sz w:val="20"/>
          <w:szCs w:val="20"/>
        </w:rPr>
        <w:t>almos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17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nal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20"/>
          <w:szCs w:val="20"/>
        </w:rPr>
        <w:t>cr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20"/>
          <w:szCs w:val="20"/>
        </w:rPr>
        <w:t>ease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5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2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8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18"/>
          <w:w w:val="12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3"/>
          <w:spacing w:val="0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7"/>
          <w:w w:val="12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3"/>
          <w:spacing w:val="-7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7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9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3"/>
          <w:spacing w:val="-9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-9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-9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3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3"/>
          <w:spacing w:val="-10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tag</w:t>
      </w:r>
      <w:r>
        <w:rPr>
          <w:rFonts w:cs="Times New Roman" w:hAnsi="Times New Roman" w:eastAsia="Times New Roman" w:ascii="Times New Roman"/>
          <w:color w:val="353333"/>
          <w:spacing w:val="-1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3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6"/>
          <w:w w:val="12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8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04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21211E"/>
          <w:spacing w:val="-8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8"/>
          <w:w w:val="105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color w:val="21211E"/>
          <w:spacing w:val="-8"/>
          <w:w w:val="12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08"/>
          <w:sz w:val="20"/>
          <w:szCs w:val="20"/>
        </w:rPr>
        <w:t>ing.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3543" w:right="3425"/>
      </w:pPr>
      <w:r>
        <w:rPr>
          <w:rFonts w:cs="Times New Roman" w:hAnsi="Times New Roman" w:eastAsia="Times New Roman" w:ascii="Times New Roman"/>
          <w:b/>
          <w:color w:val="353333"/>
          <w:spacing w:val="-6"/>
          <w:w w:val="111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353333"/>
          <w:spacing w:val="-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53333"/>
          <w:spacing w:val="-6"/>
          <w:w w:val="115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b/>
          <w:color w:val="353333"/>
          <w:spacing w:val="0"/>
          <w:w w:val="11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53333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6"/>
          <w:w w:val="112"/>
          <w:sz w:val="16"/>
          <w:szCs w:val="16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22"/>
        <w:ind w:left="4688" w:right="4585"/>
        <w:sectPr>
          <w:pgSz w:w="11920" w:h="15440"/>
          <w:pgMar w:top="680" w:bottom="280" w:left="1080" w:right="1360"/>
        </w:sectPr>
      </w:pPr>
      <w:r>
        <w:rPr>
          <w:rFonts w:cs="Times New Roman" w:hAnsi="Times New Roman" w:eastAsia="Times New Roman" w:ascii="Times New Roman"/>
          <w:color w:val="353333"/>
          <w:spacing w:val="-22"/>
          <w:w w:val="124"/>
          <w:sz w:val="16"/>
          <w:szCs w:val="16"/>
        </w:rPr>
        <w:t>39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831" w:right="3892"/>
      </w:pPr>
      <w:r>
        <w:rPr>
          <w:rFonts w:cs="Times New Roman" w:hAnsi="Times New Roman" w:eastAsia="Times New Roman" w:ascii="Times New Roman"/>
          <w:b/>
          <w:color w:val="282826"/>
          <w:spacing w:val="-11"/>
          <w:w w:val="100"/>
          <w:sz w:val="15"/>
          <w:szCs w:val="15"/>
        </w:rPr>
        <w:t>Sur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b/>
          <w:color w:val="282826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3"/>
          <w:w w:val="116"/>
          <w:sz w:val="15"/>
          <w:szCs w:val="15"/>
        </w:rPr>
        <w:t>Olaniy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1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282826"/>
          <w:spacing w:val="7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7"/>
          <w:w w:val="109"/>
          <w:sz w:val="15"/>
          <w:szCs w:val="15"/>
        </w:rPr>
        <w:t>Pande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13" w:right="107" w:hanging="7"/>
      </w:pPr>
      <w:r>
        <w:rPr>
          <w:rFonts w:cs="Times New Roman" w:hAnsi="Times New Roman" w:eastAsia="Times New Roman" w:ascii="Times New Roman"/>
          <w:color w:val="282826"/>
          <w:spacing w:val="-4"/>
          <w:w w:val="100"/>
          <w:sz w:val="19"/>
          <w:szCs w:val="19"/>
        </w:rPr>
        <w:t>"Plan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5"/>
          <w:sz w:val="19"/>
          <w:szCs w:val="19"/>
        </w:rPr>
        <w:t>available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282826"/>
          <w:spacing w:val="3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8"/>
          <w:w w:val="114"/>
          <w:sz w:val="19"/>
          <w:szCs w:val="19"/>
        </w:rPr>
        <w:t>"available</w:t>
      </w:r>
      <w:r>
        <w:rPr>
          <w:rFonts w:cs="Times New Roman" w:hAnsi="Times New Roman" w:eastAsia="Times New Roman" w:ascii="Times New Roman"/>
          <w:color w:val="4F4F49"/>
          <w:spacing w:val="0"/>
          <w:w w:val="114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4F4F49"/>
          <w:spacing w:val="3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3"/>
          <w:w w:val="114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9"/>
          <w:w w:val="114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3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4"/>
          <w:sz w:val="19"/>
          <w:szCs w:val="19"/>
        </w:rPr>
        <w:t>determine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DT</w:t>
      </w:r>
      <w:r>
        <w:rPr>
          <w:rFonts w:cs="Times New Roman" w:hAnsi="Times New Roman" w:eastAsia="Times New Roman" w:ascii="Times New Roman"/>
          <w:color w:val="282826"/>
          <w:spacing w:val="14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2"/>
          <w:sz w:val="19"/>
          <w:szCs w:val="19"/>
        </w:rPr>
        <w:t>extractio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1"/>
          <w:sz w:val="19"/>
          <w:szCs w:val="19"/>
        </w:rPr>
        <w:t>procedure</w:t>
      </w:r>
      <w:r>
        <w:rPr>
          <w:rFonts w:cs="Times New Roman" w:hAnsi="Times New Roman" w:eastAsia="Times New Roman" w:ascii="Times New Roman"/>
          <w:color w:val="4F4F49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35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8282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obse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rve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8"/>
          <w:w w:val="11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color w:val="282826"/>
          <w:spacing w:val="-1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8"/>
          <w:w w:val="118"/>
          <w:sz w:val="19"/>
          <w:szCs w:val="19"/>
        </w:rPr>
        <w:t>"available</w:t>
      </w:r>
      <w:r>
        <w:rPr>
          <w:rFonts w:cs="Times New Roman" w:hAnsi="Times New Roman" w:eastAsia="Times New Roman" w:ascii="Times New Roman"/>
          <w:color w:val="4F4F49"/>
          <w:spacing w:val="0"/>
          <w:w w:val="118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4F4F49"/>
          <w:spacing w:val="1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18"/>
          <w:sz w:val="19"/>
          <w:szCs w:val="19"/>
        </w:rPr>
        <w:t>fonn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2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Cd</w:t>
      </w:r>
      <w:r>
        <w:rPr>
          <w:rFonts w:cs="Times New Roman" w:hAnsi="Times New Roman" w:eastAsia="Times New Roman" w:ascii="Times New Roman"/>
          <w:color w:val="68666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8666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86660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1"/>
          <w:w w:val="100"/>
          <w:sz w:val="19"/>
          <w:szCs w:val="19"/>
        </w:rPr>
        <w:t>Cr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Zn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36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12"/>
          <w:sz w:val="19"/>
          <w:szCs w:val="19"/>
        </w:rPr>
        <w:t>decrease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7"/>
          <w:w w:val="113"/>
          <w:sz w:val="19"/>
          <w:szCs w:val="19"/>
        </w:rPr>
        <w:t>composting</w:t>
      </w:r>
      <w:r>
        <w:rPr>
          <w:rFonts w:cs="Times New Roman" w:hAnsi="Times New Roman" w:eastAsia="Times New Roman" w:ascii="Times New Roman"/>
          <w:color w:val="3D3D38"/>
          <w:spacing w:val="0"/>
          <w:w w:val="11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13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16"/>
          <w:sz w:val="19"/>
          <w:szCs w:val="19"/>
        </w:rPr>
        <w:t>increas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1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82826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8"/>
          <w:w w:val="112"/>
          <w:sz w:val="19"/>
          <w:szCs w:val="19"/>
        </w:rPr>
        <w:t>availabilit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D3D38"/>
          <w:spacing w:val="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27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color w:val="3D3D38"/>
          <w:spacing w:val="-14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Cu</w:t>
      </w:r>
      <w:r>
        <w:rPr>
          <w:rFonts w:cs="Times New Roman" w:hAnsi="Times New Roman" w:eastAsia="Times New Roman" w:ascii="Times New Roman"/>
          <w:color w:val="68666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86660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21"/>
          <w:szCs w:val="21"/>
        </w:rPr>
        <w:t>Mn</w:t>
      </w:r>
      <w:r>
        <w:rPr>
          <w:rFonts w:cs="Times New Roman" w:hAnsi="Times New Roman" w:eastAsia="Times New Roman" w:ascii="Times New Roman"/>
          <w:color w:val="282826"/>
          <w:spacing w:val="-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3"/>
          <w:w w:val="115"/>
          <w:sz w:val="19"/>
          <w:szCs w:val="19"/>
        </w:rPr>
        <w:t>(Tabl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4"/>
          <w:w w:val="100"/>
          <w:sz w:val="19"/>
          <w:szCs w:val="19"/>
        </w:rPr>
        <w:t>4)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Cu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D3D38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Mn,</w:t>
      </w:r>
      <w:r>
        <w:rPr>
          <w:rFonts w:cs="Times New Roman" w:hAnsi="Times New Roman" w:eastAsia="Times New Roman" w:ascii="Times New Roman"/>
          <w:color w:val="3D3D38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8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3"/>
          <w:w w:val="118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5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1"/>
          <w:w w:val="123"/>
          <w:sz w:val="19"/>
          <w:szCs w:val="19"/>
        </w:rPr>
        <w:t>trac</w:t>
      </w:r>
      <w:r>
        <w:rPr>
          <w:rFonts w:cs="Times New Roman" w:hAnsi="Times New Roman" w:eastAsia="Times New Roman" w:ascii="Times New Roman"/>
          <w:color w:val="282826"/>
          <w:spacing w:val="0"/>
          <w:w w:val="12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7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amounts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5"/>
          <w:sz w:val="19"/>
          <w:szCs w:val="19"/>
        </w:rPr>
        <w:t>Reductio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4"/>
          <w:w w:val="111"/>
          <w:sz w:val="19"/>
          <w:szCs w:val="19"/>
        </w:rPr>
        <w:t>availability</w:t>
      </w:r>
      <w:r>
        <w:rPr>
          <w:rFonts w:cs="Times New Roman" w:hAnsi="Times New Roman" w:eastAsia="Times New Roman" w:ascii="Times New Roman"/>
          <w:color w:val="3D3D38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sz w:val="19"/>
          <w:szCs w:val="19"/>
        </w:rPr>
        <w:t>lik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Cd,</w:t>
      </w:r>
      <w:r>
        <w:rPr>
          <w:rFonts w:cs="Times New Roman" w:hAnsi="Times New Roman" w:eastAsia="Times New Roman" w:ascii="Times New Roman"/>
          <w:color w:val="282826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8"/>
          <w:w w:val="100"/>
          <w:sz w:val="19"/>
          <w:szCs w:val="19"/>
        </w:rPr>
        <w:t>Cr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F4F49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goo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8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4"/>
          <w:w w:val="112"/>
          <w:sz w:val="19"/>
          <w:szCs w:val="19"/>
        </w:rPr>
        <w:t>indicatio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-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32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D3D38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3"/>
          <w:w w:val="112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D3D38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32"/>
          <w:w w:val="112"/>
          <w:sz w:val="19"/>
          <w:szCs w:val="19"/>
        </w:rPr>
        <w:t>safe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4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4F4F49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F4F49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10"/>
          <w:sz w:val="19"/>
          <w:szCs w:val="19"/>
        </w:rPr>
        <w:t>pot</w:t>
      </w:r>
      <w:r>
        <w:rPr>
          <w:rFonts w:cs="Times New Roman" w:hAnsi="Times New Roman" w:eastAsia="Times New Roman" w:ascii="Times New Roman"/>
          <w:color w:val="4F4F49"/>
          <w:spacing w:val="-7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-7"/>
          <w:w w:val="110"/>
          <w:sz w:val="19"/>
          <w:szCs w:val="19"/>
        </w:rPr>
        <w:t>ntiall</w:t>
      </w:r>
      <w:r>
        <w:rPr>
          <w:rFonts w:cs="Times New Roman" w:hAnsi="Times New Roman" w:eastAsia="Times New Roman" w:ascii="Times New Roman"/>
          <w:color w:val="282826"/>
          <w:spacing w:val="0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6"/>
          <w:w w:val="109"/>
          <w:sz w:val="19"/>
          <w:szCs w:val="19"/>
        </w:rPr>
        <w:t>toxic.</w:t>
      </w:r>
      <w:r>
        <w:rPr>
          <w:rFonts w:cs="Times New Roman" w:hAnsi="Times New Roman" w:eastAsia="Times New Roman" w:ascii="Times New Roman"/>
          <w:color w:val="282826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5"/>
          <w:w w:val="100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8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5"/>
          <w:w w:val="118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2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5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-4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13"/>
          <w:sz w:val="19"/>
          <w:szCs w:val="19"/>
        </w:rPr>
        <w:t>metaboli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826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3"/>
          <w:sz w:val="19"/>
          <w:szCs w:val="19"/>
        </w:rPr>
        <w:t>activitie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4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(N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6"/>
          <w:w w:val="115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2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0"/>
          <w:w w:val="12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F4F49"/>
          <w:spacing w:val="4"/>
          <w:w w:val="12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fe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6"/>
          <w:w w:val="109"/>
          <w:sz w:val="19"/>
          <w:szCs w:val="19"/>
        </w:rPr>
        <w:t>plants).</w:t>
      </w:r>
      <w:r>
        <w:rPr>
          <w:rFonts w:cs="Times New Roman" w:hAnsi="Times New Roman" w:eastAsia="Times New Roman" w:ascii="Times New Roman"/>
          <w:color w:val="282826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16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3"/>
          <w:w w:val="116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2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7"/>
          <w:w w:val="123"/>
          <w:sz w:val="19"/>
          <w:szCs w:val="19"/>
        </w:rPr>
        <w:t>absor</w:t>
      </w:r>
      <w:r>
        <w:rPr>
          <w:rFonts w:cs="Times New Roman" w:hAnsi="Times New Roman" w:eastAsia="Times New Roman" w:ascii="Times New Roman"/>
          <w:color w:val="282826"/>
          <w:spacing w:val="0"/>
          <w:w w:val="12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-8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23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color w:val="282826"/>
          <w:spacing w:val="0"/>
          <w:w w:val="12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-5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23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82826"/>
          <w:spacing w:val="0"/>
          <w:w w:val="12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-21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7"/>
          <w:w w:val="12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2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5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8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4"/>
          <w:w w:val="147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282826"/>
          <w:spacing w:val="-4"/>
          <w:w w:val="113"/>
          <w:sz w:val="19"/>
          <w:szCs w:val="19"/>
        </w:rPr>
        <w:t>available'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particularl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22"/>
          <w:sz w:val="19"/>
          <w:szCs w:val="19"/>
        </w:rPr>
        <w:t>absenc</w:t>
      </w:r>
      <w:r>
        <w:rPr>
          <w:rFonts w:cs="Times New Roman" w:hAnsi="Times New Roman" w:eastAsia="Times New Roman" w:ascii="Times New Roman"/>
          <w:color w:val="3D3D38"/>
          <w:spacing w:val="0"/>
          <w:w w:val="12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-29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7"/>
          <w:w w:val="12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2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D3D38"/>
          <w:spacing w:val="-2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6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3D3D38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2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15"/>
          <w:sz w:val="19"/>
          <w:szCs w:val="19"/>
        </w:rPr>
        <w:t>adsorb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20"/>
        <w:ind w:left="123" w:right="5764"/>
      </w:pP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8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90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color w:val="3D3D38"/>
          <w:spacing w:val="-8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00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sho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82826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17"/>
          <w:sz w:val="19"/>
          <w:szCs w:val="19"/>
        </w:rPr>
        <w:t>simila</w:t>
      </w:r>
      <w:r>
        <w:rPr>
          <w:rFonts w:cs="Times New Roman" w:hAnsi="Times New Roman" w:eastAsia="Times New Roman" w:ascii="Times New Roman"/>
          <w:color w:val="282826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-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11"/>
          <w:sz w:val="19"/>
          <w:szCs w:val="19"/>
        </w:rPr>
        <w:t>behaviour</w:t>
      </w:r>
      <w:r>
        <w:rPr>
          <w:rFonts w:cs="Times New Roman" w:hAnsi="Times New Roman" w:eastAsia="Times New Roman" w:ascii="Times New Roman"/>
          <w:color w:val="4F4F49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5"/>
        <w:ind w:left="123" w:right="78" w:firstLine="7"/>
      </w:pPr>
      <w:r>
        <w:rPr>
          <w:rFonts w:cs="Times New Roman" w:hAnsi="Times New Roman" w:eastAsia="Times New Roman" w:ascii="Times New Roman"/>
          <w:color w:val="282826"/>
          <w:spacing w:val="-4"/>
          <w:w w:val="108"/>
          <w:sz w:val="19"/>
          <w:szCs w:val="19"/>
        </w:rPr>
        <w:t>Solubilit</w:t>
      </w:r>
      <w:r>
        <w:rPr>
          <w:rFonts w:cs="Times New Roman" w:hAnsi="Times New Roman" w:eastAsia="Times New Roman" w:ascii="Times New Roman"/>
          <w:color w:val="282826"/>
          <w:spacing w:val="0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1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9"/>
          <w:w w:val="100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1"/>
          <w:w w:val="114"/>
          <w:sz w:val="19"/>
          <w:szCs w:val="19"/>
        </w:rPr>
        <w:t>decrease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D3D38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5"/>
          <w:sz w:val="19"/>
          <w:szCs w:val="19"/>
        </w:rPr>
        <w:t>compostin</w:t>
      </w:r>
      <w:r>
        <w:rPr>
          <w:rFonts w:cs="Times New Roman" w:hAnsi="Times New Roman" w:eastAsia="Times New Roman" w:ascii="Times New Roman"/>
          <w:color w:val="3D3D38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D3D38"/>
          <w:spacing w:val="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progressed</w:t>
      </w:r>
      <w:r>
        <w:rPr>
          <w:rFonts w:cs="Times New Roman" w:hAnsi="Times New Roman" w:eastAsia="Times New Roman" w:ascii="Times New Roman"/>
          <w:color w:val="4F4F49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8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D3D38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D3D38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23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3D3D38"/>
          <w:spacing w:val="0"/>
          <w:w w:val="12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19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2"/>
          <w:w w:val="123"/>
          <w:sz w:val="19"/>
          <w:szCs w:val="19"/>
        </w:rPr>
        <w:t>absen</w:t>
      </w:r>
      <w:r>
        <w:rPr>
          <w:rFonts w:cs="Times New Roman" w:hAnsi="Times New Roman" w:eastAsia="Times New Roman" w:ascii="Times New Roman"/>
          <w:color w:val="3D3D38"/>
          <w:spacing w:val="0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-4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3D3D38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F4F49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-4"/>
          <w:w w:val="100"/>
          <w:sz w:val="19"/>
          <w:szCs w:val="19"/>
        </w:rPr>
        <w:t>lubl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D3D38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7"/>
          <w:w w:val="115"/>
          <w:sz w:val="19"/>
          <w:szCs w:val="19"/>
        </w:rPr>
        <w:t>days</w:t>
      </w:r>
      <w:r>
        <w:rPr>
          <w:rFonts w:cs="Times New Roman" w:hAnsi="Times New Roman" w:eastAsia="Times New Roman" w:ascii="Times New Roman"/>
          <w:color w:val="282826"/>
          <w:spacing w:val="-1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7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color w:val="282826"/>
          <w:spacing w:val="-9"/>
          <w:w w:val="11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826"/>
          <w:spacing w:val="-9"/>
          <w:w w:val="117"/>
          <w:sz w:val="19"/>
          <w:szCs w:val="19"/>
        </w:rPr>
        <w:t>os</w:t>
      </w:r>
      <w:r>
        <w:rPr>
          <w:rFonts w:cs="Times New Roman" w:hAnsi="Times New Roman" w:eastAsia="Times New Roman" w:ascii="Times New Roman"/>
          <w:color w:val="282826"/>
          <w:spacing w:val="0"/>
          <w:w w:val="117"/>
          <w:sz w:val="19"/>
          <w:szCs w:val="19"/>
        </w:rPr>
        <w:t>t.</w:t>
      </w:r>
      <w:r>
        <w:rPr>
          <w:rFonts w:cs="Times New Roman" w:hAnsi="Times New Roman" w:eastAsia="Times New Roman" w:ascii="Times New Roman"/>
          <w:color w:val="282826"/>
          <w:spacing w:val="3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5"/>
          <w:w w:val="117"/>
          <w:sz w:val="19"/>
          <w:szCs w:val="19"/>
        </w:rPr>
        <w:t>Solubi</w:t>
      </w:r>
      <w:r>
        <w:rPr>
          <w:rFonts w:cs="Times New Roman" w:hAnsi="Times New Roman" w:eastAsia="Times New Roman" w:ascii="Times New Roman"/>
          <w:color w:val="282826"/>
          <w:spacing w:val="-5"/>
          <w:w w:val="117"/>
          <w:sz w:val="19"/>
          <w:szCs w:val="19"/>
        </w:rPr>
        <w:t>lit</w:t>
      </w:r>
      <w:r>
        <w:rPr>
          <w:rFonts w:cs="Times New Roman" w:hAnsi="Times New Roman" w:eastAsia="Times New Roman" w:ascii="Times New Roman"/>
          <w:color w:val="282826"/>
          <w:spacing w:val="0"/>
          <w:w w:val="11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-2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4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Cr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Mn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8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D3D38"/>
          <w:spacing w:val="-8"/>
          <w:w w:val="112"/>
          <w:sz w:val="19"/>
          <w:szCs w:val="19"/>
        </w:rPr>
        <w:t>asti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3D3D38"/>
          <w:spacing w:val="-8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5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6"/>
          <w:sz w:val="19"/>
          <w:szCs w:val="19"/>
        </w:rPr>
        <w:t>reduc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68666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8666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86660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7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-17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39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3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color w:val="3D3D38"/>
          <w:spacing w:val="0"/>
          <w:w w:val="113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3D3D38"/>
          <w:spacing w:val="5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5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-5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F4F49"/>
          <w:spacing w:val="-5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D3D38"/>
          <w:spacing w:val="-5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D3D38"/>
          <w:spacing w:val="-8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ductio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12"/>
          <w:sz w:val="19"/>
          <w:szCs w:val="19"/>
        </w:rPr>
        <w:t>solubil</w:t>
      </w:r>
      <w:r>
        <w:rPr>
          <w:rFonts w:cs="Times New Roman" w:hAnsi="Times New Roman" w:eastAsia="Times New Roman" w:ascii="Times New Roman"/>
          <w:color w:val="282826"/>
          <w:spacing w:val="-7"/>
          <w:w w:val="112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3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282826"/>
          <w:spacing w:val="-8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D3D38"/>
          <w:spacing w:val="-8"/>
          <w:w w:val="112"/>
          <w:sz w:val="19"/>
          <w:szCs w:val="19"/>
        </w:rPr>
        <w:t>esult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16"/>
          <w:sz w:val="19"/>
          <w:szCs w:val="19"/>
        </w:rPr>
        <w:t>present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82826"/>
          <w:spacing w:val="2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5"/>
          <w:w w:val="118"/>
          <w:sz w:val="19"/>
          <w:szCs w:val="19"/>
        </w:rPr>
        <w:t>Tabl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2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4"/>
          <w:w w:val="100"/>
          <w:sz w:val="19"/>
          <w:szCs w:val="19"/>
        </w:rPr>
        <w:t>5)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1"/>
          <w:w w:val="119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282826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2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9"/>
          <w:sz w:val="19"/>
          <w:szCs w:val="19"/>
        </w:rPr>
        <w:t>indi</w:t>
      </w:r>
      <w:r>
        <w:rPr>
          <w:rFonts w:cs="Times New Roman" w:hAnsi="Times New Roman" w:eastAsia="Times New Roman" w:ascii="Times New Roman"/>
          <w:color w:val="3D3D38"/>
          <w:spacing w:val="-8"/>
          <w:w w:val="119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82826"/>
          <w:spacing w:val="-8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-8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-2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3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-23"/>
          <w:w w:val="11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D3D38"/>
          <w:spacing w:val="-23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D3D38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5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7"/>
          <w:w w:val="100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ta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7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color w:val="3D3D38"/>
          <w:spacing w:val="0"/>
          <w:w w:val="11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D3D38"/>
          <w:spacing w:val="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17"/>
          <w:sz w:val="19"/>
          <w:szCs w:val="19"/>
        </w:rPr>
        <w:t>fix</w:t>
      </w:r>
      <w:r>
        <w:rPr>
          <w:rFonts w:cs="Times New Roman" w:hAnsi="Times New Roman" w:eastAsia="Times New Roman" w:ascii="Times New Roman"/>
          <w:color w:val="282826"/>
          <w:spacing w:val="-14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1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6"/>
          <w:sz w:val="19"/>
          <w:szCs w:val="19"/>
        </w:rPr>
        <w:t>stab</w:t>
      </w:r>
      <w:r>
        <w:rPr>
          <w:rFonts w:cs="Times New Roman" w:hAnsi="Times New Roman" w:eastAsia="Times New Roman" w:ascii="Times New Roman"/>
          <w:color w:val="3D3D38"/>
          <w:spacing w:val="-8"/>
          <w:w w:val="1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-8"/>
          <w:w w:val="116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4F4F49"/>
          <w:spacing w:val="-8"/>
          <w:w w:val="116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4F4F49"/>
          <w:spacing w:val="-8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2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1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color w:val="3D3D38"/>
          <w:spacing w:val="0"/>
          <w:w w:val="110"/>
          <w:sz w:val="19"/>
          <w:szCs w:val="19"/>
        </w:rPr>
        <w:t>gan</w:t>
      </w:r>
      <w:r>
        <w:rPr>
          <w:rFonts w:cs="Times New Roman" w:hAnsi="Times New Roman" w:eastAsia="Times New Roman" w:ascii="Times New Roman"/>
          <w:color w:val="3D3D38"/>
          <w:spacing w:val="-12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D3D38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5"/>
          <w:w w:val="117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82826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-15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-15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D3D38"/>
          <w:spacing w:val="5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1"/>
          <w:sz w:val="19"/>
          <w:szCs w:val="19"/>
        </w:rPr>
        <w:t>compl</w:t>
      </w:r>
      <w:r>
        <w:rPr>
          <w:rFonts w:cs="Times New Roman" w:hAnsi="Times New Roman" w:eastAsia="Times New Roman" w:ascii="Times New Roman"/>
          <w:color w:val="4F4F49"/>
          <w:spacing w:val="-8"/>
          <w:w w:val="111"/>
          <w:sz w:val="19"/>
          <w:szCs w:val="19"/>
        </w:rPr>
        <w:t>exing</w:t>
      </w:r>
      <w:r>
        <w:rPr>
          <w:rFonts w:cs="Times New Roman" w:hAnsi="Times New Roman" w:eastAsia="Times New Roman" w:ascii="Times New Roman"/>
          <w:color w:val="4F4F49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3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1"/>
          <w:sz w:val="19"/>
          <w:szCs w:val="19"/>
        </w:rPr>
        <w:t>Particularl</w:t>
      </w:r>
      <w:r>
        <w:rPr>
          <w:rFonts w:cs="Times New Roman" w:hAnsi="Times New Roman" w:eastAsia="Times New Roman" w:ascii="Times New Roman"/>
          <w:color w:val="282826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"/>
          <w:w w:val="100"/>
          <w:sz w:val="19"/>
          <w:szCs w:val="19"/>
        </w:rPr>
        <w:t>28-4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da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D3D38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1"/>
          <w:w w:val="113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color w:val="3D3D38"/>
          <w:spacing w:val="0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D3D38"/>
          <w:spacing w:val="-11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8"/>
          <w:spacing w:val="-11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0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D3D38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14"/>
          <w:sz w:val="19"/>
          <w:szCs w:val="19"/>
        </w:rPr>
        <w:t>foun</w:t>
      </w:r>
      <w:r>
        <w:rPr>
          <w:rFonts w:cs="Times New Roman" w:hAnsi="Times New Roman" w:eastAsia="Times New Roman" w:ascii="Times New Roman"/>
          <w:color w:val="3D3D38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8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7"/>
          <w:w w:val="122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0"/>
          <w:w w:val="12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51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8"/>
          <w:w w:val="100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D3D38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9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-19"/>
          <w:w w:val="121"/>
          <w:sz w:val="19"/>
          <w:szCs w:val="19"/>
        </w:rPr>
        <w:t>ffecti</w:t>
      </w:r>
      <w:r>
        <w:rPr>
          <w:rFonts w:cs="Times New Roman" w:hAnsi="Times New Roman" w:eastAsia="Times New Roman" w:ascii="Times New Roman"/>
          <w:color w:val="3D3D38"/>
          <w:spacing w:val="-19"/>
          <w:w w:val="12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D3D38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3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3"/>
          <w:sz w:val="19"/>
          <w:szCs w:val="19"/>
        </w:rPr>
        <w:t>redu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282826"/>
          <w:spacing w:val="-1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D3D38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14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40" w:right="103"/>
      </w:pPr>
      <w:r>
        <w:rPr>
          <w:rFonts w:cs="Times New Roman" w:hAnsi="Times New Roman" w:eastAsia="Times New Roman" w:ascii="Times New Roman"/>
          <w:color w:val="4F4F49"/>
          <w:spacing w:val="-5"/>
          <w:w w:val="147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3D3D38"/>
          <w:spacing w:val="-5"/>
          <w:w w:val="124"/>
          <w:sz w:val="19"/>
          <w:szCs w:val="19"/>
        </w:rPr>
        <w:t>av</w:t>
      </w:r>
      <w:r>
        <w:rPr>
          <w:rFonts w:cs="Times New Roman" w:hAnsi="Times New Roman" w:eastAsia="Times New Roman" w:ascii="Times New Roman"/>
          <w:color w:val="282826"/>
          <w:spacing w:val="-5"/>
          <w:w w:val="110"/>
          <w:sz w:val="19"/>
          <w:szCs w:val="19"/>
        </w:rPr>
        <w:t>aila</w:t>
      </w:r>
      <w:r>
        <w:rPr>
          <w:rFonts w:cs="Times New Roman" w:hAnsi="Times New Roman" w:eastAsia="Times New Roman" w:ascii="Times New Roman"/>
          <w:color w:val="282826"/>
          <w:spacing w:val="-5"/>
          <w:w w:val="111"/>
          <w:sz w:val="19"/>
          <w:szCs w:val="19"/>
        </w:rPr>
        <w:t>bili</w:t>
      </w:r>
      <w:r>
        <w:rPr>
          <w:rFonts w:cs="Times New Roman" w:hAnsi="Times New Roman" w:eastAsia="Times New Roman" w:ascii="Times New Roman"/>
          <w:color w:val="3D3D38"/>
          <w:spacing w:val="-5"/>
          <w:w w:val="110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D3D38"/>
          <w:spacing w:val="0"/>
          <w:w w:val="110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D3D38"/>
          <w:spacing w:val="-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5"/>
          <w:w w:val="114"/>
          <w:sz w:val="19"/>
          <w:szCs w:val="19"/>
        </w:rPr>
        <w:t>solub</w:t>
      </w:r>
      <w:r>
        <w:rPr>
          <w:rFonts w:cs="Times New Roman" w:hAnsi="Times New Roman" w:eastAsia="Times New Roman" w:ascii="Times New Roman"/>
          <w:color w:val="3D3D38"/>
          <w:spacing w:val="-5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-5"/>
          <w:w w:val="114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282826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6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4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4"/>
          <w:sz w:val="19"/>
          <w:szCs w:val="19"/>
        </w:rPr>
        <w:t>potentiall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00"/>
          <w:sz w:val="19"/>
          <w:szCs w:val="19"/>
        </w:rPr>
        <w:t>toxi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D3D38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F4F49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5"/>
          <w:sz w:val="19"/>
          <w:szCs w:val="19"/>
        </w:rPr>
        <w:t>av</w:t>
      </w:r>
      <w:r>
        <w:rPr>
          <w:rFonts w:cs="Times New Roman" w:hAnsi="Times New Roman" w:eastAsia="Times New Roman" w:ascii="Times New Roman"/>
          <w:color w:val="3D3D38"/>
          <w:spacing w:val="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D3D38"/>
          <w:spacing w:val="-1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-10"/>
          <w:w w:val="115"/>
          <w:sz w:val="19"/>
          <w:szCs w:val="19"/>
        </w:rPr>
        <w:t>labilit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5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6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-6"/>
          <w:w w:val="120"/>
          <w:sz w:val="19"/>
          <w:szCs w:val="19"/>
        </w:rPr>
        <w:t>olub</w:t>
      </w:r>
      <w:r>
        <w:rPr>
          <w:rFonts w:cs="Times New Roman" w:hAnsi="Times New Roman" w:eastAsia="Times New Roman" w:ascii="Times New Roman"/>
          <w:color w:val="3D3D38"/>
          <w:spacing w:val="0"/>
          <w:w w:val="12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-6"/>
          <w:w w:val="12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4F4F49"/>
          <w:spacing w:val="-6"/>
          <w:w w:val="12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4F4F49"/>
          <w:spacing w:val="0"/>
          <w:w w:val="12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F4F49"/>
          <w:spacing w:val="-16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6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D3D38"/>
          <w:spacing w:val="5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F4F49"/>
          <w:spacing w:val="-10"/>
          <w:w w:val="111"/>
          <w:sz w:val="19"/>
          <w:szCs w:val="19"/>
        </w:rPr>
        <w:t>etals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4" w:lineRule="auto" w:line="251"/>
        <w:ind w:left="136" w:right="108" w:hanging="2"/>
      </w:pPr>
      <w:r>
        <w:rPr>
          <w:rFonts w:cs="Times New Roman" w:hAnsi="Times New Roman" w:eastAsia="Times New Roman" w:ascii="Times New Roman"/>
          <w:color w:val="282826"/>
          <w:spacing w:val="-14"/>
          <w:w w:val="114"/>
          <w:sz w:val="19"/>
          <w:szCs w:val="19"/>
        </w:rPr>
        <w:t>decr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-14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-14"/>
          <w:w w:val="114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4"/>
          <w:sz w:val="19"/>
          <w:szCs w:val="19"/>
        </w:rPr>
        <w:t>despit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4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14"/>
          <w:sz w:val="19"/>
          <w:szCs w:val="19"/>
        </w:rPr>
        <w:t>increas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7"/>
          <w:w w:val="12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-27"/>
          <w:w w:val="12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D3D38"/>
          <w:spacing w:val="0"/>
          <w:w w:val="12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26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tal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00"/>
          <w:sz w:val="19"/>
          <w:szCs w:val="19"/>
        </w:rPr>
        <w:t>meta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3"/>
          <w:w w:val="119"/>
          <w:sz w:val="19"/>
          <w:szCs w:val="19"/>
        </w:rPr>
        <w:t>conten</w:t>
      </w:r>
      <w:r>
        <w:rPr>
          <w:rFonts w:cs="Times New Roman" w:hAnsi="Times New Roman" w:eastAsia="Times New Roman" w:ascii="Times New Roman"/>
          <w:color w:val="3D3D38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3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2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23"/>
          <w:w w:val="12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1"/>
          <w:w w:val="118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t.</w:t>
      </w:r>
      <w:r>
        <w:rPr>
          <w:rFonts w:cs="Times New Roman" w:hAnsi="Times New Roman" w:eastAsia="Times New Roman" w:ascii="Times New Roman"/>
          <w:color w:val="282826"/>
          <w:spacing w:val="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18"/>
          <w:sz w:val="19"/>
          <w:szCs w:val="19"/>
        </w:rPr>
        <w:t>Solub</w:t>
      </w:r>
      <w:r>
        <w:rPr>
          <w:rFonts w:cs="Times New Roman" w:hAnsi="Times New Roman" w:eastAsia="Times New Roman" w:ascii="Times New Roman"/>
          <w:color w:val="282826"/>
          <w:spacing w:val="-11"/>
          <w:w w:val="118"/>
          <w:sz w:val="19"/>
          <w:szCs w:val="19"/>
        </w:rPr>
        <w:t>ilit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6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2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1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826"/>
          <w:spacing w:val="-12"/>
          <w:w w:val="118"/>
          <w:sz w:val="19"/>
          <w:szCs w:val="19"/>
        </w:rPr>
        <w:t>et</w:t>
      </w:r>
      <w:r>
        <w:rPr>
          <w:rFonts w:cs="Times New Roman" w:hAnsi="Times New Roman" w:eastAsia="Times New Roman" w:ascii="Times New Roman"/>
          <w:color w:val="4F4F49"/>
          <w:spacing w:val="-12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-12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2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6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8"/>
          <w:spacing w:val="2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7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20"/>
          <w:sz w:val="19"/>
          <w:szCs w:val="19"/>
        </w:rPr>
        <w:t>affec</w:t>
      </w:r>
      <w:r>
        <w:rPr>
          <w:rFonts w:cs="Times New Roman" w:hAnsi="Times New Roman" w:eastAsia="Times New Roman" w:ascii="Times New Roman"/>
          <w:color w:val="282826"/>
          <w:spacing w:val="-22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0"/>
          <w:w w:val="120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3D3D38"/>
          <w:spacing w:val="18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826"/>
          <w:spacing w:val="0"/>
          <w:w w:val="101"/>
          <w:sz w:val="19"/>
          <w:szCs w:val="19"/>
        </w:rPr>
        <w:t>H.</w:t>
      </w:r>
      <w:r>
        <w:rPr>
          <w:rFonts w:cs="Times New Roman" w:hAnsi="Times New Roman" w:eastAsia="Times New Roman" w:ascii="Times New Roman"/>
          <w:color w:val="282826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16"/>
          <w:sz w:val="19"/>
          <w:szCs w:val="19"/>
        </w:rPr>
        <w:t>Accordin</w:t>
      </w:r>
      <w:r>
        <w:rPr>
          <w:rFonts w:cs="Times New Roman" w:hAnsi="Times New Roman" w:eastAsia="Times New Roman" w:ascii="Times New Roman"/>
          <w:color w:val="3D3D38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D3D38"/>
          <w:spacing w:val="3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10"/>
          <w:sz w:val="19"/>
          <w:szCs w:val="19"/>
        </w:rPr>
        <w:t>Woodber</w:t>
      </w:r>
      <w:r>
        <w:rPr>
          <w:rFonts w:cs="Times New Roman" w:hAnsi="Times New Roman" w:eastAsia="Times New Roman" w:ascii="Times New Roman"/>
          <w:color w:val="282826"/>
          <w:spacing w:val="0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0"/>
          <w:sz w:val="19"/>
          <w:szCs w:val="19"/>
        </w:rPr>
        <w:t>199</w:t>
      </w:r>
      <w:r>
        <w:rPr>
          <w:rFonts w:cs="Times New Roman" w:hAnsi="Times New Roman" w:eastAsia="Times New Roman" w:ascii="Times New Roman"/>
          <w:color w:val="282826"/>
          <w:spacing w:val="0"/>
          <w:w w:val="11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826"/>
          <w:spacing w:val="-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-12"/>
          <w:w w:val="112"/>
          <w:sz w:val="19"/>
          <w:szCs w:val="19"/>
        </w:rPr>
        <w:t>nc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82826"/>
          <w:spacing w:val="-12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282826"/>
          <w:spacing w:val="5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F4F49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D3D38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2"/>
          <w:w w:val="100"/>
          <w:sz w:val="19"/>
          <w:szCs w:val="19"/>
        </w:rPr>
        <w:t>abou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D3D38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5"/>
          <w:w w:val="115"/>
          <w:sz w:val="19"/>
          <w:szCs w:val="19"/>
        </w:rPr>
        <w:t>st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-15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-15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82826"/>
          <w:spacing w:val="5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8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-8"/>
          <w:w w:val="115"/>
          <w:sz w:val="19"/>
          <w:szCs w:val="19"/>
        </w:rPr>
        <w:t>dso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-8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826"/>
          <w:spacing w:val="-8"/>
          <w:w w:val="115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282826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2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2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F4F49"/>
          <w:spacing w:val="-12"/>
          <w:w w:val="117"/>
          <w:sz w:val="19"/>
          <w:szCs w:val="19"/>
        </w:rPr>
        <w:t>etal</w:t>
      </w:r>
      <w:r>
        <w:rPr>
          <w:rFonts w:cs="Times New Roman" w:hAnsi="Times New Roman" w:eastAsia="Times New Roman" w:ascii="Times New Roman"/>
          <w:color w:val="4F4F49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F4F49"/>
          <w:spacing w:val="4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lik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36"/>
          <w:w w:val="12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D3D38"/>
          <w:spacing w:val="0"/>
          <w:w w:val="12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D3D38"/>
          <w:spacing w:val="21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15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3D3D38"/>
          <w:spacing w:val="-2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9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color w:val="4F4F49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F4F49"/>
          <w:spacing w:val="-9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826"/>
          <w:spacing w:val="-9"/>
          <w:w w:val="119"/>
          <w:sz w:val="19"/>
          <w:szCs w:val="19"/>
        </w:rPr>
        <w:t>ipi</w:t>
      </w:r>
      <w:r>
        <w:rPr>
          <w:rFonts w:cs="Times New Roman" w:hAnsi="Times New Roman" w:eastAsia="Times New Roman" w:ascii="Times New Roman"/>
          <w:color w:val="3D3D38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D3D38"/>
          <w:spacing w:val="-9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-9"/>
          <w:w w:val="119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282826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-2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6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-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3"/>
          <w:w w:val="119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color w:val="282826"/>
          <w:spacing w:val="0"/>
          <w:w w:val="119"/>
          <w:sz w:val="19"/>
          <w:szCs w:val="19"/>
        </w:rPr>
        <w:t>rs</w:t>
      </w:r>
      <w:r>
        <w:rPr>
          <w:rFonts w:cs="Times New Roman" w:hAnsi="Times New Roman" w:eastAsia="Times New Roman" w:ascii="Times New Roman"/>
          <w:color w:val="282826"/>
          <w:spacing w:val="-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sz w:val="19"/>
          <w:szCs w:val="19"/>
        </w:rPr>
        <w:t>lik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d,</w:t>
      </w:r>
      <w:r>
        <w:rPr>
          <w:rFonts w:cs="Times New Roman" w:hAnsi="Times New Roman" w:eastAsia="Times New Roman" w:ascii="Times New Roman"/>
          <w:color w:val="282826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6"/>
          <w:spacing w:val="-22"/>
          <w:w w:val="100"/>
          <w:sz w:val="20"/>
          <w:szCs w:val="20"/>
        </w:rPr>
        <w:t>Mn</w:t>
      </w:r>
      <w:r>
        <w:rPr>
          <w:rFonts w:cs="Arial" w:hAnsi="Arial" w:eastAsia="Arial" w:ascii="Arial"/>
          <w:color w:val="4F4F4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4F4F49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82826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7"/>
          <w:w w:val="112"/>
          <w:sz w:val="19"/>
          <w:szCs w:val="19"/>
        </w:rPr>
        <w:t>Zn</w:t>
      </w:r>
      <w:r>
        <w:rPr>
          <w:rFonts w:cs="Times New Roman" w:hAnsi="Times New Roman" w:eastAsia="Times New Roman" w:ascii="Times New Roman"/>
          <w:color w:val="4F4F49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160"/>
        <w:ind w:left="1765" w:right="1751"/>
      </w:pP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position w:val="-3"/>
          <w:sz w:val="19"/>
          <w:szCs w:val="19"/>
        </w:rPr>
        <w:t>Tabl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82826"/>
          <w:spacing w:val="1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22"/>
          <w:w w:val="100"/>
          <w:position w:val="-3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82826"/>
          <w:spacing w:val="3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8"/>
          <w:w w:val="100"/>
          <w:position w:val="-3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82826"/>
          <w:spacing w:val="4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7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82826"/>
          <w:spacing w:val="1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position w:val="-3"/>
          <w:sz w:val="19"/>
          <w:szCs w:val="19"/>
        </w:rPr>
        <w:t>availabilit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color w:val="282826"/>
          <w:spacing w:val="3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22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282826"/>
          <w:spacing w:val="2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7"/>
          <w:w w:val="100"/>
          <w:position w:val="-3"/>
          <w:sz w:val="19"/>
          <w:szCs w:val="19"/>
        </w:rPr>
        <w:t>heav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color w:val="282826"/>
          <w:spacing w:val="1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position w:val="-3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82826"/>
          <w:spacing w:val="2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position w:val="-3"/>
          <w:sz w:val="19"/>
          <w:szCs w:val="19"/>
        </w:rPr>
        <w:t>conten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282826"/>
          <w:spacing w:val="2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5"/>
          <w:w w:val="102"/>
          <w:position w:val="-3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2"/>
          <w:position w:val="-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282826"/>
          <w:spacing w:val="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2"/>
          <w:w w:val="102"/>
          <w:position w:val="-3"/>
          <w:sz w:val="19"/>
          <w:szCs w:val="19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4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21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40"/>
            </w:pPr>
            <w:r>
              <w:rPr>
                <w:rFonts w:cs="Times New Roman" w:hAnsi="Times New Roman" w:eastAsia="Times New Roman" w:ascii="Times New Roman"/>
                <w:color w:val="282826"/>
                <w:spacing w:val="-10"/>
                <w:w w:val="109"/>
                <w:sz w:val="18"/>
                <w:szCs w:val="18"/>
              </w:rPr>
              <w:t>Days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15" w:lineRule="exact" w:line="180"/>
              <w:ind w:left="366" w:right="224"/>
            </w:pP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6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252" w:right="-47"/>
            </w:pPr>
            <w:r>
              <w:rPr>
                <w:rFonts w:cs="Times New Roman" w:hAnsi="Times New Roman" w:eastAsia="Times New Roman" w:ascii="Times New Roman"/>
                <w:color w:val="282826"/>
                <w:spacing w:val="-14"/>
                <w:w w:val="109"/>
                <w:sz w:val="18"/>
                <w:szCs w:val="18"/>
              </w:rPr>
              <w:t>Cd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180"/>
            </w:pP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0"/>
                <w:position w:val="-2"/>
                <w:sz w:val="19"/>
                <w:szCs w:val="19"/>
              </w:rPr>
              <w:t>0.65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180"/>
              <w:ind w:left="266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14"/>
                <w:w w:val="106"/>
                <w:position w:val="-1"/>
                <w:sz w:val="19"/>
                <w:szCs w:val="19"/>
              </w:rPr>
              <w:t>Cr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" w:lineRule="exact" w:line="180"/>
              <w:ind w:left="368"/>
            </w:pP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0"/>
                <w:position w:val="-2"/>
                <w:sz w:val="19"/>
                <w:szCs w:val="19"/>
              </w:rPr>
              <w:t>20.38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80"/>
              <w:ind w:left="255"/>
            </w:pPr>
            <w:r>
              <w:rPr>
                <w:rFonts w:cs="Times New Roman" w:hAnsi="Times New Roman" w:eastAsia="Times New Roman" w:ascii="Times New Roman"/>
                <w:color w:val="3D3D38"/>
                <w:spacing w:val="-16"/>
                <w:w w:val="115"/>
                <w:position w:val="-1"/>
                <w:sz w:val="18"/>
                <w:szCs w:val="18"/>
              </w:rPr>
              <w:t>Cu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" w:lineRule="exact" w:line="180"/>
              <w:ind w:left="298"/>
            </w:pPr>
            <w:r>
              <w:rPr>
                <w:rFonts w:cs="Times New Roman" w:hAnsi="Times New Roman" w:eastAsia="Times New Roman" w:ascii="Times New Roman"/>
                <w:color w:val="282826"/>
                <w:spacing w:val="16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spacing w:val="16"/>
                <w:w w:val="75"/>
                <w:position w:val="-2"/>
                <w:sz w:val="19"/>
                <w:szCs w:val="19"/>
              </w:rPr>
              <w:t>91.</w:t>
            </w:r>
            <w:r>
              <w:rPr>
                <w:rFonts w:cs="Times New Roman" w:hAnsi="Times New Roman" w:eastAsia="Times New Roman" w:ascii="Times New Roman"/>
                <w:color w:val="282826"/>
                <w:spacing w:val="16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80"/>
              <w:ind w:left="260"/>
            </w:pPr>
            <w:r>
              <w:rPr>
                <w:rFonts w:cs="Times New Roman" w:hAnsi="Times New Roman" w:eastAsia="Times New Roman" w:ascii="Times New Roman"/>
                <w:color w:val="3D3D38"/>
                <w:spacing w:val="-22"/>
                <w:w w:val="115"/>
                <w:position w:val="-1"/>
                <w:sz w:val="18"/>
                <w:szCs w:val="18"/>
              </w:rPr>
              <w:t>Zn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" w:lineRule="exact" w:line="180"/>
              <w:ind w:left="275"/>
            </w:pPr>
            <w:r>
              <w:rPr>
                <w:rFonts w:cs="Times New Roman" w:hAnsi="Times New Roman" w:eastAsia="Times New Roman" w:ascii="Times New Roman"/>
                <w:color w:val="3D3D38"/>
                <w:spacing w:val="-3"/>
                <w:w w:val="98"/>
                <w:position w:val="-2"/>
                <w:sz w:val="19"/>
                <w:szCs w:val="19"/>
              </w:rPr>
              <w:t>262</w:t>
            </w:r>
            <w:r>
              <w:rPr>
                <w:rFonts w:cs="Times New Roman" w:hAnsi="Times New Roman" w:eastAsia="Times New Roman" w:ascii="Times New Roman"/>
                <w:color w:val="3D3D38"/>
                <w:spacing w:val="-3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3"/>
                <w:w w:val="102"/>
                <w:position w:val="-2"/>
                <w:sz w:val="19"/>
                <w:szCs w:val="19"/>
              </w:rPr>
              <w:t>66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80"/>
              <w:ind w:left="261"/>
            </w:pPr>
            <w:r>
              <w:rPr>
                <w:rFonts w:cs="Times New Roman" w:hAnsi="Times New Roman" w:eastAsia="Times New Roman" w:ascii="Times New Roman"/>
                <w:b/>
                <w:color w:val="3D3D38"/>
                <w:spacing w:val="-22"/>
                <w:w w:val="109"/>
                <w:position w:val="-1"/>
                <w:sz w:val="18"/>
                <w:szCs w:val="18"/>
              </w:rPr>
              <w:t>Pb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4" w:lineRule="exact" w:line="180"/>
              <w:ind w:left="377"/>
            </w:pPr>
            <w:r>
              <w:rPr>
                <w:rFonts w:cs="Times New Roman" w:hAnsi="Times New Roman" w:eastAsia="Times New Roman" w:ascii="Times New Roman"/>
                <w:color w:val="4F4F49"/>
                <w:spacing w:val="-3"/>
                <w:w w:val="100"/>
                <w:position w:val="-2"/>
                <w:sz w:val="19"/>
                <w:szCs w:val="19"/>
              </w:rPr>
              <w:t>53.07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200"/>
              <w:ind w:left="268"/>
            </w:pPr>
            <w:r>
              <w:rPr>
                <w:rFonts w:cs="Times New Roman" w:hAnsi="Times New Roman" w:eastAsia="Times New Roman" w:ascii="Times New Roman"/>
                <w:b/>
                <w:color w:val="3D3D38"/>
                <w:spacing w:val="-22"/>
                <w:w w:val="112"/>
                <w:position w:val="-1"/>
                <w:sz w:val="19"/>
                <w:szCs w:val="19"/>
              </w:rPr>
              <w:t>Ni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11" w:lineRule="exact" w:line="180"/>
              <w:ind w:left="369"/>
            </w:pPr>
            <w:r>
              <w:rPr>
                <w:rFonts w:cs="Times New Roman" w:hAnsi="Times New Roman" w:eastAsia="Times New Roman" w:ascii="Times New Roman"/>
                <w:color w:val="3D3D38"/>
                <w:spacing w:val="7"/>
                <w:w w:val="100"/>
                <w:position w:val="-3"/>
                <w:sz w:val="19"/>
                <w:szCs w:val="19"/>
              </w:rPr>
              <w:t>31.84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lineRule="exact" w:line="180"/>
              <w:ind w:left="268"/>
            </w:pPr>
            <w:r>
              <w:rPr>
                <w:rFonts w:cs="Arial" w:hAnsi="Arial" w:eastAsia="Arial" w:ascii="Arial"/>
                <w:b/>
                <w:color w:val="3D3D38"/>
                <w:spacing w:val="0"/>
                <w:w w:val="108"/>
                <w:position w:val="-1"/>
                <w:sz w:val="19"/>
                <w:szCs w:val="19"/>
              </w:rPr>
              <w:t>Mn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" w:lineRule="exact" w:line="180"/>
              <w:ind w:left="311"/>
            </w:pP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3"/>
                <w:position w:val="-3"/>
                <w:sz w:val="19"/>
                <w:szCs w:val="19"/>
              </w:rPr>
              <w:t>626</w:t>
            </w: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6"/>
                <w:position w:val="-3"/>
                <w:sz w:val="19"/>
                <w:szCs w:val="19"/>
              </w:rPr>
              <w:t>77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lineRule="exact" w:line="180"/>
              <w:ind w:left="205" w:right="186"/>
            </w:pPr>
            <w:r>
              <w:rPr>
                <w:rFonts w:cs="Times New Roman" w:hAnsi="Times New Roman" w:eastAsia="Times New Roman" w:ascii="Times New Roman"/>
                <w:b/>
                <w:color w:val="3D3D38"/>
                <w:spacing w:val="-29"/>
                <w:w w:val="117"/>
                <w:position w:val="-1"/>
                <w:sz w:val="19"/>
                <w:szCs w:val="19"/>
              </w:rPr>
              <w:t>Fe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11" w:lineRule="exact" w:line="180"/>
              <w:ind w:left="82" w:right="32"/>
            </w:pPr>
            <w:r>
              <w:rPr>
                <w:rFonts w:cs="Times New Roman" w:hAnsi="Times New Roman" w:eastAsia="Times New Roman" w:ascii="Times New Roman"/>
                <w:color w:val="3D3D38"/>
                <w:spacing w:val="-12"/>
                <w:w w:val="103"/>
                <w:position w:val="-3"/>
                <w:sz w:val="19"/>
                <w:szCs w:val="19"/>
              </w:rPr>
              <w:t>26607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08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6"/>
                <w:position w:val="-2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94"/>
                <w:position w:val="-2"/>
                <w:sz w:val="19"/>
                <w:szCs w:val="19"/>
              </w:rPr>
              <w:t>63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68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94"/>
                <w:position w:val="-2"/>
                <w:sz w:val="19"/>
                <w:szCs w:val="19"/>
              </w:rPr>
              <w:t>59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06"/>
            </w:pPr>
            <w:r>
              <w:rPr>
                <w:rFonts w:cs="Times New Roman" w:hAnsi="Times New Roman" w:eastAsia="Times New Roman" w:ascii="Times New Roman"/>
                <w:color w:val="282826"/>
                <w:spacing w:val="3"/>
                <w:w w:val="100"/>
                <w:position w:val="-2"/>
                <w:sz w:val="19"/>
                <w:szCs w:val="19"/>
              </w:rPr>
              <w:t>175.6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100"/>
                <w:position w:val="-2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275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98"/>
                <w:position w:val="-2"/>
                <w:sz w:val="19"/>
                <w:szCs w:val="19"/>
              </w:rPr>
              <w:t>264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98"/>
                <w:position w:val="-2"/>
                <w:sz w:val="19"/>
                <w:szCs w:val="19"/>
              </w:rPr>
              <w:t>77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7"/>
            </w:pP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0"/>
                <w:position w:val="-2"/>
                <w:sz w:val="19"/>
                <w:szCs w:val="19"/>
              </w:rPr>
              <w:t>62.03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70"/>
            </w:pP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3"/>
                <w:sz w:val="19"/>
                <w:szCs w:val="19"/>
              </w:rPr>
              <w:t>33.32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12"/>
            </w:pP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0"/>
                <w:position w:val="-2"/>
                <w:sz w:val="19"/>
                <w:szCs w:val="19"/>
              </w:rPr>
              <w:t>847</w:t>
            </w:r>
            <w:r>
              <w:rPr>
                <w:rFonts w:cs="Times New Roman" w:hAnsi="Times New Roman" w:eastAsia="Times New Roman" w:ascii="Times New Roman"/>
                <w:color w:val="898982"/>
                <w:spacing w:val="-4"/>
                <w:w w:val="10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0"/>
                <w:position w:val="-2"/>
                <w:sz w:val="19"/>
                <w:szCs w:val="19"/>
              </w:rPr>
              <w:t>63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110"/>
            </w:pP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0"/>
                <w:position w:val="-3"/>
                <w:sz w:val="19"/>
                <w:szCs w:val="19"/>
              </w:rPr>
              <w:t>26484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24" w:lineRule="exact" w:line="180"/>
              <w:ind w:left="295" w:right="238"/>
            </w:pPr>
            <w:r>
              <w:rPr>
                <w:rFonts w:cs="Times New Roman" w:hAnsi="Times New Roman" w:eastAsia="Times New Roman" w:ascii="Times New Roman"/>
                <w:color w:val="282826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3D3D38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1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9"/>
                <w:szCs w:val="19"/>
              </w:rPr>
              <w:t>0.58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68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98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6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686660"/>
                <w:spacing w:val="-2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94"/>
                <w:position w:val="-3"/>
                <w:sz w:val="19"/>
                <w:szCs w:val="19"/>
              </w:rPr>
              <w:t>30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299"/>
            </w:pP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78"/>
                <w:position w:val="-3"/>
                <w:sz w:val="19"/>
                <w:szCs w:val="19"/>
              </w:rPr>
              <w:t>141</w:t>
            </w:r>
            <w:r>
              <w:rPr>
                <w:rFonts w:cs="Times New Roman" w:hAnsi="Times New Roman" w:eastAsia="Times New Roman" w:ascii="Times New Roman"/>
                <w:color w:val="4F4F49"/>
                <w:spacing w:val="4"/>
                <w:w w:val="100"/>
                <w:position w:val="-3"/>
                <w:sz w:val="19"/>
                <w:szCs w:val="19"/>
              </w:rPr>
              <w:t>.70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275"/>
            </w:pPr>
            <w:r>
              <w:rPr>
                <w:rFonts w:cs="Times New Roman" w:hAnsi="Times New Roman" w:eastAsia="Times New Roman" w:ascii="Times New Roman"/>
                <w:color w:val="3D3D38"/>
                <w:spacing w:val="-3"/>
                <w:w w:val="98"/>
                <w:position w:val="-2"/>
                <w:sz w:val="19"/>
                <w:szCs w:val="19"/>
              </w:rPr>
              <w:t>273</w:t>
            </w:r>
            <w:r>
              <w:rPr>
                <w:rFonts w:cs="Times New Roman" w:hAnsi="Times New Roman" w:eastAsia="Times New Roman" w:ascii="Times New Roman"/>
                <w:color w:val="4F4F49"/>
                <w:spacing w:val="-3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3"/>
                <w:w w:val="102"/>
                <w:position w:val="-2"/>
                <w:sz w:val="19"/>
                <w:szCs w:val="19"/>
              </w:rPr>
              <w:t>20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77"/>
            </w:pP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0"/>
                <w:position w:val="-3"/>
                <w:sz w:val="19"/>
                <w:szCs w:val="19"/>
              </w:rPr>
              <w:t>80.92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70"/>
            </w:pP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2"/>
                <w:position w:val="-3"/>
                <w:sz w:val="19"/>
                <w:szCs w:val="19"/>
              </w:rPr>
              <w:t>36</w:t>
            </w:r>
            <w:r>
              <w:rPr>
                <w:rFonts w:cs="Times New Roman" w:hAnsi="Times New Roman" w:eastAsia="Times New Roman" w:ascii="Times New Roman"/>
                <w:color w:val="686660"/>
                <w:spacing w:val="-4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94"/>
                <w:position w:val="-3"/>
                <w:sz w:val="19"/>
                <w:szCs w:val="19"/>
              </w:rPr>
              <w:t>05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233"/>
            </w:pPr>
            <w:r>
              <w:rPr>
                <w:rFonts w:cs="Times New Roman" w:hAnsi="Times New Roman" w:eastAsia="Times New Roman" w:ascii="Times New Roman"/>
                <w:color w:val="4F4F49"/>
                <w:spacing w:val="11"/>
                <w:w w:val="83"/>
                <w:position w:val="-3"/>
                <w:sz w:val="19"/>
                <w:szCs w:val="19"/>
              </w:rPr>
              <w:t>1042.11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125"/>
            </w:pPr>
            <w:r>
              <w:rPr>
                <w:rFonts w:cs="Times New Roman" w:hAnsi="Times New Roman" w:eastAsia="Times New Roman" w:ascii="Times New Roman"/>
                <w:color w:val="4F4F49"/>
                <w:spacing w:val="14"/>
                <w:w w:val="81"/>
                <w:position w:val="-3"/>
                <w:sz w:val="19"/>
                <w:szCs w:val="19"/>
              </w:rPr>
              <w:t>31112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3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5" w:lineRule="exact" w:line="180"/>
              <w:ind w:left="280" w:right="260"/>
            </w:pP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87"/>
                <w:position w:val="-3"/>
                <w:sz w:val="19"/>
                <w:szCs w:val="19"/>
              </w:rPr>
              <w:t>21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"/>
            </w:pP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9"/>
                <w:szCs w:val="19"/>
              </w:rPr>
              <w:t>0.64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68"/>
            </w:pP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100"/>
                <w:position w:val="-3"/>
                <w:sz w:val="19"/>
                <w:szCs w:val="19"/>
              </w:rPr>
              <w:t>28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100"/>
                <w:position w:val="-3"/>
                <w:sz w:val="19"/>
                <w:szCs w:val="19"/>
              </w:rPr>
              <w:t>.98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06"/>
            </w:pP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100"/>
                <w:position w:val="-3"/>
                <w:sz w:val="19"/>
                <w:szCs w:val="19"/>
              </w:rPr>
              <w:t>186.85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276"/>
            </w:pP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0"/>
                <w:position w:val="-3"/>
                <w:sz w:val="19"/>
                <w:szCs w:val="19"/>
              </w:rPr>
              <w:t>254.24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85"/>
            </w:pPr>
            <w:r>
              <w:rPr>
                <w:rFonts w:cs="Times New Roman" w:hAnsi="Times New Roman" w:eastAsia="Times New Roman" w:ascii="Times New Roman"/>
                <w:color w:val="4F4F49"/>
                <w:w w:val="90"/>
                <w:position w:val="-3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4F4F49"/>
                <w:w w:val="90"/>
                <w:position w:val="-3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686660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98"/>
                <w:position w:val="-3"/>
                <w:sz w:val="19"/>
                <w:szCs w:val="19"/>
              </w:rPr>
              <w:t>69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63"/>
            </w:pP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6"/>
                <w:position w:val="-3"/>
                <w:sz w:val="19"/>
                <w:szCs w:val="19"/>
              </w:rPr>
              <w:t>40</w:t>
            </w:r>
            <w:r>
              <w:rPr>
                <w:rFonts w:cs="Times New Roman" w:hAnsi="Times New Roman" w:eastAsia="Times New Roman" w:ascii="Times New Roman"/>
                <w:color w:val="686660"/>
                <w:spacing w:val="-5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2"/>
                <w:position w:val="-3"/>
                <w:sz w:val="19"/>
                <w:szCs w:val="19"/>
              </w:rPr>
              <w:t>92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233"/>
            </w:pPr>
            <w:r>
              <w:rPr>
                <w:rFonts w:cs="Times New Roman" w:hAnsi="Times New Roman" w:eastAsia="Times New Roman" w:ascii="Times New Roman"/>
                <w:color w:val="4F4F49"/>
                <w:spacing w:val="4"/>
                <w:w w:val="100"/>
                <w:position w:val="-3"/>
                <w:sz w:val="19"/>
                <w:szCs w:val="19"/>
              </w:rPr>
              <w:t>100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3"/>
                <w:sz w:val="19"/>
                <w:szCs w:val="19"/>
              </w:rPr>
              <w:t>1.</w:t>
            </w:r>
            <w:r>
              <w:rPr>
                <w:rFonts w:cs="Times New Roman" w:hAnsi="Times New Roman" w:eastAsia="Times New Roman" w:ascii="Times New Roman"/>
                <w:color w:val="4F4F49"/>
                <w:spacing w:val="4"/>
                <w:w w:val="100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3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126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100"/>
                <w:position w:val="-3"/>
                <w:sz w:val="19"/>
                <w:szCs w:val="19"/>
              </w:rPr>
              <w:t>32239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27" w:lineRule="exact" w:line="180"/>
              <w:ind w:left="281" w:right="237"/>
            </w:pP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98"/>
                <w:position w:val="-2"/>
                <w:sz w:val="19"/>
                <w:szCs w:val="19"/>
              </w:rPr>
              <w:t>28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2"/>
            </w:pPr>
            <w:r>
              <w:rPr>
                <w:rFonts w:cs="Times New Roman" w:hAnsi="Times New Roman" w:eastAsia="Times New Roman" w:ascii="Times New Roman"/>
                <w:color w:val="3D3D38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D3D38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6"/>
                <w:w w:val="94"/>
                <w:position w:val="-2"/>
                <w:sz w:val="19"/>
                <w:szCs w:val="19"/>
              </w:rPr>
              <w:t>73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62"/>
            </w:pPr>
            <w:r>
              <w:rPr>
                <w:rFonts w:cs="Times New Roman" w:hAnsi="Times New Roman" w:eastAsia="Times New Roman" w:ascii="Times New Roman"/>
                <w:color w:val="282826"/>
                <w:spacing w:val="7"/>
                <w:w w:val="100"/>
                <w:position w:val="-2"/>
                <w:sz w:val="19"/>
                <w:szCs w:val="19"/>
              </w:rPr>
              <w:t>26.10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285"/>
            </w:pPr>
            <w:r>
              <w:rPr>
                <w:rFonts w:cs="Times New Roman" w:hAnsi="Times New Roman" w:eastAsia="Times New Roman" w:ascii="Times New Roman"/>
                <w:color w:val="282826"/>
                <w:spacing w:val="-3"/>
                <w:w w:val="98"/>
                <w:position w:val="-2"/>
                <w:sz w:val="19"/>
                <w:szCs w:val="19"/>
              </w:rPr>
              <w:t>209</w:t>
            </w:r>
            <w:r>
              <w:rPr>
                <w:rFonts w:cs="Times New Roman" w:hAnsi="Times New Roman" w:eastAsia="Times New Roman" w:ascii="Times New Roman"/>
                <w:color w:val="4F4F49"/>
                <w:spacing w:val="-3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3"/>
                <w:w w:val="102"/>
                <w:position w:val="-2"/>
                <w:sz w:val="19"/>
                <w:szCs w:val="19"/>
              </w:rPr>
              <w:t>86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276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2"/>
                <w:sz w:val="19"/>
                <w:szCs w:val="19"/>
              </w:rPr>
              <w:t>27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100"/>
                <w:position w:val="-2"/>
                <w:sz w:val="19"/>
                <w:szCs w:val="19"/>
              </w:rPr>
              <w:t>1.</w:t>
            </w:r>
            <w:r>
              <w:rPr>
                <w:rFonts w:cs="Times New Roman" w:hAnsi="Times New Roman" w:eastAsia="Times New Roman" w:ascii="Times New Roman"/>
                <w:color w:val="282826"/>
                <w:spacing w:val="-2"/>
                <w:w w:val="100"/>
                <w:position w:val="-2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06"/>
            </w:pPr>
            <w:r>
              <w:rPr>
                <w:rFonts w:cs="Times New Roman" w:hAnsi="Times New Roman" w:eastAsia="Times New Roman" w:ascii="Times New Roman"/>
                <w:color w:val="282826"/>
                <w:spacing w:val="3"/>
                <w:w w:val="85"/>
                <w:position w:val="-2"/>
                <w:sz w:val="19"/>
                <w:szCs w:val="19"/>
              </w:rPr>
              <w:t>103</w:t>
            </w:r>
            <w:r>
              <w:rPr>
                <w:rFonts w:cs="Times New Roman" w:hAnsi="Times New Roman" w:eastAsia="Times New Roman" w:ascii="Times New Roman"/>
                <w:color w:val="686660"/>
                <w:spacing w:val="3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3"/>
                <w:w w:val="90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98"/>
                <w:position w:val="-2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8"/>
            </w:pPr>
            <w:r>
              <w:rPr>
                <w:rFonts w:cs="Times New Roman" w:hAnsi="Times New Roman" w:eastAsia="Times New Roman" w:ascii="Times New Roman"/>
                <w:color w:val="282826"/>
                <w:spacing w:val="-5"/>
                <w:w w:val="90"/>
                <w:position w:val="-2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98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6"/>
                <w:position w:val="-2"/>
                <w:sz w:val="19"/>
                <w:szCs w:val="19"/>
              </w:rPr>
              <w:t>67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20"/>
            </w:pP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100"/>
                <w:position w:val="-3"/>
                <w:sz w:val="19"/>
                <w:szCs w:val="19"/>
              </w:rPr>
              <w:t>939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100"/>
                <w:position w:val="-3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3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126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3"/>
                <w:sz w:val="19"/>
                <w:szCs w:val="19"/>
              </w:rPr>
              <w:t>35230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1" w:lineRule="exact" w:line="180"/>
              <w:ind w:left="289" w:right="244"/>
            </w:pP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90"/>
                <w:position w:val="-3"/>
                <w:sz w:val="19"/>
                <w:szCs w:val="19"/>
              </w:rPr>
              <w:t>35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10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98"/>
                <w:position w:val="-2"/>
                <w:sz w:val="19"/>
                <w:szCs w:val="19"/>
              </w:rPr>
              <w:t>68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370"/>
            </w:pP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98"/>
                <w:position w:val="-2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686660"/>
                <w:spacing w:val="0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83"/>
                <w:position w:val="-2"/>
                <w:sz w:val="19"/>
                <w:szCs w:val="19"/>
              </w:rPr>
              <w:t>41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286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103"/>
                <w:position w:val="-2"/>
                <w:sz w:val="19"/>
                <w:szCs w:val="19"/>
              </w:rPr>
              <w:t>222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9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0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68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284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100"/>
                <w:position w:val="-2"/>
                <w:sz w:val="19"/>
                <w:szCs w:val="19"/>
              </w:rPr>
              <w:t>286.49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379"/>
            </w:pP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0"/>
                <w:position w:val="-2"/>
                <w:sz w:val="19"/>
                <w:szCs w:val="19"/>
              </w:rPr>
              <w:t>97.41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379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8"/>
                <w:position w:val="-2"/>
                <w:sz w:val="19"/>
                <w:szCs w:val="19"/>
              </w:rPr>
              <w:t>37</w:t>
            </w:r>
            <w:r>
              <w:rPr>
                <w:rFonts w:cs="Times New Roman" w:hAnsi="Times New Roman" w:eastAsia="Times New Roman" w:ascii="Times New Roman"/>
                <w:color w:val="686660"/>
                <w:spacing w:val="-4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8"/>
                <w:position w:val="-2"/>
                <w:sz w:val="19"/>
                <w:szCs w:val="19"/>
              </w:rPr>
              <w:t>75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21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8"/>
                <w:position w:val="-3"/>
                <w:sz w:val="19"/>
                <w:szCs w:val="19"/>
              </w:rPr>
              <w:t>923</w:t>
            </w:r>
            <w:r>
              <w:rPr>
                <w:rFonts w:cs="Times New Roman" w:hAnsi="Times New Roman" w:eastAsia="Times New Roman" w:ascii="Times New Roman"/>
                <w:color w:val="686660"/>
                <w:spacing w:val="-4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2"/>
                <w:position w:val="-3"/>
                <w:sz w:val="19"/>
                <w:szCs w:val="19"/>
              </w:rPr>
              <w:t>02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127"/>
            </w:pP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100"/>
                <w:position w:val="-3"/>
                <w:sz w:val="19"/>
                <w:szCs w:val="19"/>
              </w:rPr>
              <w:t>31687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16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27" w:lineRule="exact" w:line="180"/>
              <w:ind w:left="282" w:right="229"/>
            </w:pPr>
            <w:r>
              <w:rPr>
                <w:rFonts w:cs="Times New Roman" w:hAnsi="Times New Roman" w:eastAsia="Times New Roman" w:ascii="Times New Roman"/>
                <w:color w:val="3D3D38"/>
                <w:spacing w:val="-22"/>
                <w:w w:val="106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6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0"/>
            </w:pPr>
            <w:r>
              <w:rPr>
                <w:rFonts w:cs="Times New Roman" w:hAnsi="Times New Roman" w:eastAsia="Times New Roman" w:ascii="Times New Roman"/>
                <w:color w:val="4F4F49"/>
                <w:w w:val="98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w w:val="94"/>
                <w:position w:val="-3"/>
                <w:sz w:val="19"/>
                <w:szCs w:val="19"/>
              </w:rPr>
              <w:t>72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0"/>
            </w:pP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100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3"/>
                <w:sz w:val="19"/>
                <w:szCs w:val="19"/>
              </w:rPr>
              <w:t>5.64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286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3"/>
                <w:sz w:val="19"/>
                <w:szCs w:val="19"/>
              </w:rPr>
              <w:t>265.95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285"/>
            </w:pP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0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3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0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0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0"/>
                <w:position w:val="-3"/>
                <w:sz w:val="19"/>
                <w:szCs w:val="19"/>
              </w:rPr>
              <w:t>66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87"/>
            </w:pPr>
            <w:r>
              <w:rPr>
                <w:rFonts w:cs="Times New Roman" w:hAnsi="Times New Roman" w:eastAsia="Times New Roman" w:ascii="Times New Roman"/>
                <w:color w:val="4F4F49"/>
                <w:w w:val="90"/>
                <w:position w:val="-3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4F4F49"/>
                <w:w w:val="98"/>
                <w:position w:val="-3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4F4F49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w w:val="94"/>
                <w:position w:val="-3"/>
                <w:sz w:val="19"/>
                <w:szCs w:val="19"/>
              </w:rPr>
              <w:t>86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9"/>
            </w:pPr>
            <w:r>
              <w:rPr>
                <w:rFonts w:cs="Times New Roman" w:hAnsi="Times New Roman" w:eastAsia="Times New Roman" w:ascii="Times New Roman"/>
                <w:color w:val="3D3D38"/>
                <w:w w:val="90"/>
                <w:position w:val="-3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4F4F49"/>
                <w:w w:val="90"/>
                <w:position w:val="-3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4F4F49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w w:val="98"/>
                <w:position w:val="-3"/>
                <w:sz w:val="19"/>
                <w:szCs w:val="19"/>
              </w:rPr>
              <w:t>96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242"/>
            </w:pPr>
            <w:r>
              <w:rPr>
                <w:rFonts w:cs="Times New Roman" w:hAnsi="Times New Roman" w:eastAsia="Times New Roman" w:ascii="Times New Roman"/>
                <w:color w:val="282826"/>
                <w:spacing w:val="7"/>
                <w:w w:val="60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2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7"/>
                <w:w w:val="102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826"/>
                <w:spacing w:val="7"/>
                <w:w w:val="84"/>
                <w:position w:val="-3"/>
                <w:sz w:val="19"/>
                <w:szCs w:val="19"/>
              </w:rPr>
              <w:t>1.46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27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3"/>
                <w:sz w:val="19"/>
                <w:szCs w:val="19"/>
              </w:rPr>
              <w:t>33633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34" w:hRule="exact"/>
        </w:trPr>
        <w:tc>
          <w:tcPr>
            <w:tcW w:w="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5" w:lineRule="exact" w:line="180"/>
              <w:ind w:left="283" w:right="229"/>
            </w:pPr>
            <w:r>
              <w:rPr>
                <w:rFonts w:cs="Times New Roman" w:hAnsi="Times New Roman" w:eastAsia="Times New Roman" w:ascii="Times New Roman"/>
                <w:color w:val="3D3D38"/>
                <w:spacing w:val="-14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98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11"/>
            </w:pPr>
            <w:r>
              <w:rPr>
                <w:rFonts w:cs="Times New Roman" w:hAnsi="Times New Roman" w:eastAsia="Times New Roman" w:ascii="Times New Roman"/>
                <w:color w:val="3D3D38"/>
                <w:w w:val="106"/>
                <w:position w:val="-1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w w:val="75"/>
                <w:position w:val="-1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w w:val="83"/>
                <w:position w:val="-1"/>
                <w:sz w:val="19"/>
                <w:szCs w:val="19"/>
              </w:rPr>
              <w:t>71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371"/>
            </w:pPr>
            <w:r>
              <w:rPr>
                <w:rFonts w:cs="Times New Roman" w:hAnsi="Times New Roman" w:eastAsia="Times New Roman" w:ascii="Times New Roman"/>
                <w:color w:val="3D3D38"/>
                <w:spacing w:val="4"/>
                <w:position w:val="-1"/>
                <w:sz w:val="19"/>
                <w:szCs w:val="19"/>
              </w:rPr>
              <w:t>27.</w:t>
            </w:r>
            <w:r>
              <w:rPr>
                <w:rFonts w:cs="Times New Roman" w:hAnsi="Times New Roman" w:eastAsia="Times New Roman" w:ascii="Times New Roman"/>
                <w:color w:val="282826"/>
                <w:spacing w:val="4"/>
                <w:w w:val="79"/>
                <w:position w:val="-1"/>
                <w:sz w:val="19"/>
                <w:szCs w:val="19"/>
              </w:rPr>
              <w:t>10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287"/>
            </w:pPr>
            <w:r>
              <w:rPr>
                <w:rFonts w:cs="Times New Roman" w:hAnsi="Times New Roman" w:eastAsia="Times New Roman" w:ascii="Times New Roman"/>
                <w:color w:val="282826"/>
                <w:spacing w:val="-4"/>
                <w:w w:val="103"/>
                <w:position w:val="-1"/>
                <w:sz w:val="19"/>
                <w:szCs w:val="19"/>
              </w:rPr>
              <w:t>260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75"/>
                <w:position w:val="-1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90"/>
                <w:position w:val="-1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6"/>
                <w:position w:val="-1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278"/>
            </w:pPr>
            <w:r>
              <w:rPr>
                <w:rFonts w:cs="Times New Roman" w:hAnsi="Times New Roman" w:eastAsia="Times New Roman" w:ascii="Times New Roman"/>
                <w:color w:val="3D3D38"/>
                <w:spacing w:val="-6"/>
                <w:w w:val="100"/>
                <w:position w:val="-1"/>
                <w:sz w:val="19"/>
                <w:szCs w:val="19"/>
              </w:rPr>
              <w:t>292</w:t>
            </w:r>
            <w:r>
              <w:rPr>
                <w:rFonts w:cs="Times New Roman" w:hAnsi="Times New Roman" w:eastAsia="Times New Roman" w:ascii="Times New Roman"/>
                <w:color w:val="4F4F49"/>
                <w:spacing w:val="-6"/>
                <w:w w:val="100"/>
                <w:position w:val="-1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6"/>
                <w:w w:val="100"/>
                <w:position w:val="-1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1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15"/>
            </w:pP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100"/>
                <w:position w:val="-2"/>
                <w:sz w:val="19"/>
                <w:szCs w:val="19"/>
              </w:rPr>
              <w:t>l01.1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365"/>
            </w:pP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1"/>
                <w:position w:val="-1"/>
                <w:sz w:val="19"/>
                <w:szCs w:val="19"/>
              </w:rPr>
              <w:t>40.82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235"/>
            </w:pPr>
            <w:r>
              <w:rPr>
                <w:rFonts w:cs="Times New Roman" w:hAnsi="Times New Roman" w:eastAsia="Times New Roman" w:ascii="Times New Roman"/>
                <w:color w:val="3D3D38"/>
                <w:spacing w:val="7"/>
                <w:w w:val="60"/>
                <w:position w:val="-2"/>
                <w:sz w:val="19"/>
                <w:szCs w:val="19"/>
              </w:rPr>
              <w:t>11</w:t>
            </w:r>
            <w:r>
              <w:rPr>
                <w:rFonts w:cs="Times New Roman" w:hAnsi="Times New Roman" w:eastAsia="Times New Roman" w:ascii="Times New Roman"/>
                <w:color w:val="4F4F49"/>
                <w:spacing w:val="7"/>
                <w:w w:val="94"/>
                <w:position w:val="-2"/>
                <w:sz w:val="19"/>
                <w:szCs w:val="19"/>
              </w:rPr>
              <w:t>43</w:t>
            </w:r>
            <w:r>
              <w:rPr>
                <w:rFonts w:cs="Times New Roman" w:hAnsi="Times New Roman" w:eastAsia="Times New Roman" w:ascii="Times New Roman"/>
                <w:color w:val="4F4F49"/>
                <w:spacing w:val="7"/>
                <w:w w:val="9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7"/>
                <w:w w:val="98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3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127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0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0"/>
                <w:position w:val="-2"/>
                <w:sz w:val="19"/>
                <w:szCs w:val="19"/>
              </w:rPr>
              <w:t>864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6"/>
        <w:ind w:left="889"/>
      </w:pPr>
      <w:r>
        <w:rPr>
          <w:rFonts w:cs="Times New Roman" w:hAnsi="Times New Roman" w:eastAsia="Times New Roman" w:ascii="Times New Roman"/>
          <w:color w:val="3D3D38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14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F4F49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color w:val="4F4F49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D3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8"/>
          <w:spacing w:val="-22"/>
          <w:w w:val="100"/>
          <w:sz w:val="17"/>
          <w:szCs w:val="17"/>
        </w:rPr>
        <w:t>mg/k</w:t>
      </w:r>
      <w:r>
        <w:rPr>
          <w:rFonts w:cs="Arial" w:hAnsi="Arial" w:eastAsia="Arial" w:ascii="Arial"/>
          <w:color w:val="3D3D38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color w:val="3D3D38"/>
          <w:spacing w:val="4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D3D3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D3D38"/>
          <w:spacing w:val="0"/>
          <w:w w:val="97"/>
          <w:sz w:val="19"/>
          <w:szCs w:val="19"/>
        </w:rPr>
        <w:t>dry</w:t>
      </w:r>
      <w:r>
        <w:rPr>
          <w:rFonts w:cs="Arial" w:hAnsi="Arial" w:eastAsia="Arial" w:ascii="Arial"/>
          <w:i/>
          <w:color w:val="3D3D38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16"/>
          <w:w w:val="124"/>
          <w:sz w:val="18"/>
          <w:szCs w:val="18"/>
        </w:rPr>
        <w:t>weigh</w:t>
      </w:r>
      <w:r>
        <w:rPr>
          <w:rFonts w:cs="Times New Roman" w:hAnsi="Times New Roman" w:eastAsia="Times New Roman" w:ascii="Times New Roman"/>
          <w:color w:val="4F4F49"/>
          <w:spacing w:val="0"/>
          <w:w w:val="12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4F4F49"/>
          <w:spacing w:val="-12"/>
          <w:w w:val="1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F49"/>
          <w:spacing w:val="-14"/>
          <w:w w:val="100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2127"/>
      </w:pPr>
      <w:r>
        <w:rPr>
          <w:rFonts w:cs="Times New Roman" w:hAnsi="Times New Roman" w:eastAsia="Times New Roman" w:ascii="Times New Roman"/>
          <w:color w:val="282826"/>
          <w:spacing w:val="-4"/>
          <w:w w:val="100"/>
          <w:position w:val="-3"/>
          <w:sz w:val="18"/>
          <w:szCs w:val="18"/>
        </w:rPr>
        <w:t>Tabl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9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-22"/>
          <w:w w:val="100"/>
          <w:position w:val="-3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686660"/>
          <w:spacing w:val="0"/>
          <w:w w:val="100"/>
          <w:position w:val="-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86660"/>
          <w:spacing w:val="27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4"/>
          <w:w w:val="100"/>
          <w:position w:val="-3"/>
          <w:sz w:val="18"/>
          <w:szCs w:val="18"/>
        </w:rPr>
        <w:t>Change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25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position w:val="-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282826"/>
          <w:spacing w:val="24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2"/>
          <w:w w:val="108"/>
          <w:position w:val="-3"/>
          <w:sz w:val="18"/>
          <w:szCs w:val="18"/>
        </w:rPr>
        <w:t>availabilit</w:t>
      </w:r>
      <w:r>
        <w:rPr>
          <w:rFonts w:cs="Times New Roman" w:hAnsi="Times New Roman" w:eastAsia="Times New Roman" w:ascii="Times New Roman"/>
          <w:color w:val="282826"/>
          <w:spacing w:val="0"/>
          <w:w w:val="108"/>
          <w:position w:val="-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82826"/>
          <w:spacing w:val="3"/>
          <w:w w:val="108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position w:val="-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D3D38"/>
          <w:spacing w:val="1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-11"/>
          <w:w w:val="100"/>
          <w:position w:val="-3"/>
          <w:sz w:val="18"/>
          <w:szCs w:val="18"/>
        </w:rPr>
        <w:t>heav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2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-7"/>
          <w:w w:val="112"/>
          <w:position w:val="-3"/>
          <w:sz w:val="18"/>
          <w:szCs w:val="18"/>
        </w:rPr>
        <w:t>metal</w:t>
      </w:r>
      <w:r>
        <w:rPr>
          <w:rFonts w:cs="Times New Roman" w:hAnsi="Times New Roman" w:eastAsia="Times New Roman" w:ascii="Times New Roman"/>
          <w:color w:val="3D3D38"/>
          <w:spacing w:val="0"/>
          <w:w w:val="112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D3D38"/>
          <w:spacing w:val="18"/>
          <w:w w:val="112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-3"/>
          <w:w w:val="100"/>
          <w:position w:val="-3"/>
          <w:sz w:val="18"/>
          <w:szCs w:val="18"/>
        </w:rPr>
        <w:t>durin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2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5"/>
          <w:w w:val="110"/>
          <w:position w:val="-3"/>
          <w:sz w:val="18"/>
          <w:szCs w:val="18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4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7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160"/>
              <w:ind w:left="40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12"/>
                <w:w w:val="106"/>
                <w:position w:val="-2"/>
                <w:sz w:val="19"/>
                <w:szCs w:val="19"/>
              </w:rPr>
              <w:t>Davs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60"/>
              <w:ind w:left="255"/>
            </w:pPr>
            <w:r>
              <w:rPr>
                <w:rFonts w:cs="Times New Roman" w:hAnsi="Times New Roman" w:eastAsia="Times New Roman" w:ascii="Times New Roman"/>
                <w:color w:val="282826"/>
                <w:spacing w:val="-16"/>
                <w:w w:val="115"/>
                <w:position w:val="-2"/>
                <w:sz w:val="18"/>
                <w:szCs w:val="18"/>
              </w:rPr>
              <w:t>Cd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60"/>
              <w:ind w:left="258"/>
            </w:pPr>
            <w:r>
              <w:rPr>
                <w:rFonts w:cs="Times New Roman" w:hAnsi="Times New Roman" w:eastAsia="Times New Roman" w:ascii="Times New Roman"/>
                <w:color w:val="282826"/>
                <w:spacing w:val="-14"/>
                <w:w w:val="124"/>
                <w:position w:val="-2"/>
                <w:sz w:val="18"/>
                <w:szCs w:val="18"/>
              </w:rPr>
              <w:t>Cr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160"/>
              <w:ind w:left="256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22"/>
                <w:w w:val="103"/>
                <w:position w:val="-2"/>
                <w:sz w:val="19"/>
                <w:szCs w:val="19"/>
              </w:rPr>
              <w:t>Cu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60"/>
              <w:ind w:left="257"/>
            </w:pPr>
            <w:r>
              <w:rPr>
                <w:rFonts w:cs="Times New Roman" w:hAnsi="Times New Roman" w:eastAsia="Times New Roman" w:ascii="Times New Roman"/>
                <w:color w:val="282826"/>
                <w:spacing w:val="-22"/>
                <w:w w:val="115"/>
                <w:position w:val="-2"/>
                <w:sz w:val="18"/>
                <w:szCs w:val="18"/>
              </w:rPr>
              <w:t>Zn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180"/>
              <w:ind w:left="257"/>
            </w:pPr>
            <w:r>
              <w:rPr>
                <w:rFonts w:cs="Arial" w:hAnsi="Arial" w:eastAsia="Arial" w:ascii="Arial"/>
                <w:color w:val="282826"/>
                <w:spacing w:val="-14"/>
                <w:w w:val="104"/>
                <w:position w:val="-3"/>
                <w:sz w:val="18"/>
                <w:szCs w:val="18"/>
              </w:rPr>
              <w:t>Pb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160"/>
              <w:ind w:left="264" w:right="-33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22"/>
                <w:w w:val="108"/>
                <w:position w:val="-2"/>
                <w:sz w:val="19"/>
                <w:szCs w:val="19"/>
              </w:rPr>
              <w:t>Ni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9"/>
                <w:szCs w:val="19"/>
              </w:rPr>
              <w:jc w:val="left"/>
              <w:spacing w:lineRule="exact" w:line="180"/>
              <w:ind w:left="249"/>
            </w:pPr>
            <w:r>
              <w:rPr>
                <w:rFonts w:cs="Arial" w:hAnsi="Arial" w:eastAsia="Arial" w:ascii="Arial"/>
                <w:b/>
                <w:color w:val="282826"/>
                <w:spacing w:val="0"/>
                <w:w w:val="105"/>
                <w:position w:val="-3"/>
                <w:sz w:val="19"/>
                <w:szCs w:val="19"/>
              </w:rPr>
              <w:t>Mn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lineRule="exact" w:line="160"/>
              <w:ind w:left="183" w:right="174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22"/>
                <w:w w:val="113"/>
                <w:position w:val="-2"/>
                <w:sz w:val="19"/>
                <w:szCs w:val="19"/>
              </w:rPr>
              <w:t>Fe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3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center"/>
              <w:spacing w:before="52" w:lineRule="exact" w:line="160"/>
              <w:ind w:left="368" w:right="223"/>
            </w:pPr>
            <w:r>
              <w:rPr>
                <w:rFonts w:cs="Arial" w:hAnsi="Arial" w:eastAsia="Arial" w:ascii="Arial"/>
                <w:color w:val="3D3D38"/>
                <w:spacing w:val="0"/>
                <w:w w:val="106"/>
                <w:position w:val="-2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50"/>
            </w:pPr>
            <w:r>
              <w:rPr>
                <w:rFonts w:cs="Times New Roman" w:hAnsi="Times New Roman" w:eastAsia="Times New Roman" w:ascii="Times New Roman"/>
                <w:color w:val="4F4F49"/>
                <w:spacing w:val="12"/>
                <w:w w:val="100"/>
                <w:position w:val="-2"/>
                <w:sz w:val="19"/>
                <w:szCs w:val="19"/>
              </w:rPr>
              <w:t>0.17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46"/>
            </w:pP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2"/>
                <w:position w:val="-2"/>
                <w:sz w:val="19"/>
                <w:szCs w:val="19"/>
              </w:rPr>
              <w:t>20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65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106"/>
                <w:position w:val="-2"/>
                <w:sz w:val="19"/>
                <w:szCs w:val="19"/>
              </w:rPr>
              <w:t>22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98"/>
                <w:position w:val="-2"/>
                <w:sz w:val="19"/>
                <w:szCs w:val="19"/>
              </w:rPr>
              <w:t>56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66"/>
            </w:pPr>
            <w:r>
              <w:rPr>
                <w:rFonts w:cs="Times New Roman" w:hAnsi="Times New Roman" w:eastAsia="Times New Roman" w:ascii="Times New Roman"/>
                <w:color w:val="282826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3D3D38"/>
                <w:w w:val="80"/>
                <w:position w:val="-2"/>
                <w:sz w:val="19"/>
                <w:szCs w:val="19"/>
              </w:rPr>
              <w:t>1.</w:t>
            </w:r>
            <w:r>
              <w:rPr>
                <w:rFonts w:cs="Times New Roman" w:hAnsi="Times New Roman" w:eastAsia="Times New Roman" w:ascii="Times New Roman"/>
                <w:color w:val="3D3D38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D3D38"/>
                <w:w w:val="98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3"/>
            </w:pP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0"/>
                <w:position w:val="-2"/>
                <w:sz w:val="19"/>
                <w:szCs w:val="19"/>
              </w:rPr>
              <w:t>20.25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5"/>
            </w:pP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0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00"/>
                <w:position w:val="-2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9"/>
            </w:pP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00"/>
                <w:position w:val="-2"/>
                <w:sz w:val="19"/>
                <w:szCs w:val="19"/>
              </w:rPr>
              <w:t>79.60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60"/>
            </w:pP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100"/>
                <w:position w:val="-2"/>
                <w:sz w:val="19"/>
                <w:szCs w:val="19"/>
              </w:rPr>
              <w:t>19.49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3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5" w:lineRule="exact" w:line="180"/>
              <w:ind w:left="366" w:right="220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6"/>
                <w:position w:val="-3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458"/>
            </w:pPr>
            <w:r>
              <w:rPr>
                <w:rFonts w:cs="Times New Roman" w:hAnsi="Times New Roman" w:eastAsia="Times New Roman" w:ascii="Times New Roman"/>
                <w:color w:val="4F4F49"/>
                <w:spacing w:val="10"/>
                <w:w w:val="98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10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6"/>
                <w:spacing w:val="10"/>
                <w:w w:val="53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6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454"/>
            </w:pPr>
            <w:r>
              <w:rPr>
                <w:rFonts w:cs="Times New Roman" w:hAnsi="Times New Roman" w:eastAsia="Times New Roman" w:ascii="Times New Roman"/>
                <w:color w:val="4F4F49"/>
                <w:spacing w:val="12"/>
                <w:w w:val="90"/>
                <w:position w:val="-3"/>
                <w:sz w:val="19"/>
                <w:szCs w:val="19"/>
              </w:rPr>
              <w:t>0.</w:t>
            </w:r>
            <w:r>
              <w:rPr>
                <w:rFonts w:cs="Times New Roman" w:hAnsi="Times New Roman" w:eastAsia="Times New Roman" w:ascii="Times New Roman"/>
                <w:color w:val="3D3D38"/>
                <w:spacing w:val="12"/>
                <w:w w:val="75"/>
                <w:position w:val="-3"/>
                <w:sz w:val="19"/>
                <w:szCs w:val="19"/>
              </w:rPr>
              <w:t>18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2"/>
            </w:pPr>
            <w:r>
              <w:rPr>
                <w:rFonts w:cs="Times New Roman" w:hAnsi="Times New Roman" w:eastAsia="Times New Roman" w:ascii="Times New Roman"/>
                <w:color w:val="282826"/>
                <w:spacing w:val="-4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98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2"/>
                <w:position w:val="-2"/>
                <w:sz w:val="19"/>
                <w:szCs w:val="19"/>
              </w:rPr>
              <w:t>69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3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2"/>
                <w:sz w:val="19"/>
                <w:szCs w:val="19"/>
              </w:rPr>
              <w:t>38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95"/>
            </w:pPr>
            <w:r>
              <w:rPr>
                <w:rFonts w:cs="Times New Roman" w:hAnsi="Times New Roman" w:eastAsia="Times New Roman" w:ascii="Times New Roman"/>
                <w:color w:val="282826"/>
                <w:spacing w:val="2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95"/>
                <w:position w:val="-2"/>
                <w:sz w:val="19"/>
                <w:szCs w:val="19"/>
              </w:rPr>
              <w:t>9.86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5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2"/>
                <w:sz w:val="19"/>
                <w:szCs w:val="19"/>
              </w:rPr>
              <w:t>2.49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87"/>
            </w:pPr>
            <w:r>
              <w:rPr>
                <w:rFonts w:cs="Times New Roman" w:hAnsi="Times New Roman" w:eastAsia="Times New Roman" w:ascii="Times New Roman"/>
                <w:color w:val="3D3D38"/>
                <w:w w:val="90"/>
                <w:position w:val="-3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3D3D38"/>
                <w:w w:val="98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D3D38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w w:val="94"/>
                <w:position w:val="-3"/>
                <w:sz w:val="19"/>
                <w:szCs w:val="19"/>
              </w:rPr>
              <w:t>96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139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102"/>
                <w:position w:val="-3"/>
                <w:sz w:val="19"/>
                <w:szCs w:val="19"/>
              </w:rPr>
              <w:t>20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98"/>
                <w:position w:val="-3"/>
                <w:sz w:val="19"/>
                <w:szCs w:val="19"/>
              </w:rPr>
              <w:t>89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16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27" w:lineRule="exact" w:line="180"/>
              <w:ind w:left="302" w:right="241"/>
            </w:pP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75"/>
                <w:position w:val="-3"/>
                <w:sz w:val="19"/>
                <w:szCs w:val="19"/>
              </w:rPr>
              <w:t>14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58"/>
            </w:pPr>
            <w:r>
              <w:rPr>
                <w:rFonts w:cs="Times New Roman" w:hAnsi="Times New Roman" w:eastAsia="Times New Roman" w:ascii="Times New Roman"/>
                <w:color w:val="282826"/>
                <w:spacing w:val="10"/>
                <w:w w:val="98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10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6"/>
                <w:spacing w:val="10"/>
                <w:w w:val="83"/>
                <w:position w:val="-3"/>
                <w:sz w:val="19"/>
                <w:szCs w:val="19"/>
              </w:rPr>
              <w:t>16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54"/>
            </w:pPr>
            <w:r>
              <w:rPr>
                <w:rFonts w:cs="Times New Roman" w:hAnsi="Times New Roman" w:eastAsia="Times New Roman" w:ascii="Times New Roman"/>
                <w:color w:val="282826"/>
                <w:spacing w:val="-2"/>
                <w:w w:val="100"/>
                <w:position w:val="-3"/>
                <w:sz w:val="19"/>
                <w:szCs w:val="19"/>
              </w:rPr>
              <w:t>0.</w:t>
            </w:r>
            <w:r>
              <w:rPr>
                <w:rFonts w:cs="Times New Roman" w:hAnsi="Times New Roman" w:eastAsia="Times New Roman" w:ascii="Times New Roman"/>
                <w:color w:val="282826"/>
                <w:spacing w:val="-2"/>
                <w:w w:val="100"/>
                <w:position w:val="-3"/>
                <w:sz w:val="19"/>
                <w:szCs w:val="19"/>
              </w:rPr>
              <w:t>20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3"/>
            </w:pPr>
            <w:r>
              <w:rPr>
                <w:rFonts w:cs="Times New Roman" w:hAnsi="Times New Roman" w:eastAsia="Times New Roman" w:ascii="Times New Roman"/>
                <w:color w:val="282826"/>
                <w:spacing w:val="2"/>
                <w:w w:val="98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90"/>
                <w:position w:val="-3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94"/>
                <w:position w:val="-3"/>
                <w:sz w:val="19"/>
                <w:szCs w:val="19"/>
              </w:rPr>
              <w:t>86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4"/>
            </w:pP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94"/>
                <w:position w:val="-3"/>
                <w:sz w:val="19"/>
                <w:szCs w:val="19"/>
              </w:rPr>
              <w:t>37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90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90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68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4"/>
            </w:pPr>
            <w:r>
              <w:rPr>
                <w:rFonts w:cs="Times New Roman" w:hAnsi="Times New Roman" w:eastAsia="Times New Roman" w:ascii="Times New Roman"/>
                <w:color w:val="282826"/>
                <w:spacing w:val="-7"/>
                <w:w w:val="101"/>
                <w:position w:val="-3"/>
                <w:sz w:val="19"/>
                <w:szCs w:val="19"/>
              </w:rPr>
              <w:t>20.46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6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686660"/>
                <w:spacing w:val="-2"/>
                <w:w w:val="100"/>
                <w:position w:val="-3"/>
                <w:sz w:val="19"/>
                <w:szCs w:val="19"/>
              </w:rPr>
              <w:t>.36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87"/>
            </w:pPr>
            <w:r>
              <w:rPr>
                <w:rFonts w:cs="Times New Roman" w:hAnsi="Times New Roman" w:eastAsia="Times New Roman" w:ascii="Times New Roman"/>
                <w:color w:val="686660"/>
                <w:spacing w:val="5"/>
                <w:w w:val="90"/>
                <w:position w:val="-3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3D3D38"/>
                <w:spacing w:val="5"/>
                <w:w w:val="98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F4F49"/>
                <w:spacing w:val="5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5"/>
                <w:w w:val="79"/>
                <w:position w:val="-3"/>
                <w:sz w:val="19"/>
                <w:szCs w:val="19"/>
              </w:rPr>
              <w:t>15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39"/>
            </w:pP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102"/>
                <w:position w:val="-3"/>
                <w:sz w:val="19"/>
                <w:szCs w:val="19"/>
              </w:rPr>
              <w:t>22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78"/>
                <w:position w:val="-3"/>
                <w:sz w:val="19"/>
                <w:szCs w:val="19"/>
              </w:rPr>
              <w:t>.41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5" w:lineRule="exact" w:line="180"/>
              <w:ind w:left="281" w:right="255"/>
            </w:pPr>
            <w:r>
              <w:rPr>
                <w:rFonts w:cs="Times New Roman" w:hAnsi="Times New Roman" w:eastAsia="Times New Roman" w:ascii="Times New Roman"/>
                <w:color w:val="4F4F49"/>
                <w:spacing w:val="7"/>
                <w:w w:val="98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53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59"/>
            </w:pP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4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87"/>
                <w:position w:val="-2"/>
                <w:sz w:val="19"/>
                <w:szCs w:val="19"/>
              </w:rPr>
              <w:t>13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55"/>
            </w:pPr>
            <w:r>
              <w:rPr>
                <w:rFonts w:cs="Times New Roman" w:hAnsi="Times New Roman" w:eastAsia="Times New Roman" w:ascii="Times New Roman"/>
                <w:color w:val="3D3D38"/>
                <w:spacing w:val="5"/>
                <w:w w:val="100"/>
                <w:position w:val="-2"/>
                <w:sz w:val="19"/>
                <w:szCs w:val="19"/>
              </w:rPr>
              <w:t>0.14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81"/>
            </w:pPr>
            <w:r>
              <w:rPr>
                <w:rFonts w:cs="Times New Roman" w:hAnsi="Times New Roman" w:eastAsia="Times New Roman" w:ascii="Times New Roman"/>
                <w:color w:val="282826"/>
                <w:spacing w:val="-4"/>
                <w:w w:val="90"/>
                <w:position w:val="-2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8"/>
                <w:position w:val="-2"/>
                <w:sz w:val="19"/>
                <w:szCs w:val="19"/>
              </w:rPr>
              <w:t>65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4"/>
            </w:pP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98"/>
                <w:position w:val="-2"/>
                <w:sz w:val="19"/>
                <w:szCs w:val="19"/>
              </w:rPr>
              <w:t>38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9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90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96"/>
            </w:pPr>
            <w:r>
              <w:rPr>
                <w:rFonts w:cs="Times New Roman" w:hAnsi="Times New Roman" w:eastAsia="Times New Roman" w:ascii="Times New Roman"/>
                <w:color w:val="282826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w w:val="99"/>
                <w:position w:val="-2"/>
                <w:sz w:val="19"/>
                <w:szCs w:val="19"/>
              </w:rPr>
              <w:t>8.48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8"/>
            </w:pPr>
            <w:r>
              <w:rPr>
                <w:rFonts w:cs="Times New Roman" w:hAnsi="Times New Roman" w:eastAsia="Times New Roman" w:ascii="Times New Roman"/>
                <w:color w:val="3D3D38"/>
                <w:spacing w:val="7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686660"/>
                <w:spacing w:val="7"/>
                <w:w w:val="90"/>
                <w:position w:val="-2"/>
                <w:sz w:val="19"/>
                <w:szCs w:val="19"/>
              </w:rPr>
              <w:t>.98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37" w:lineRule="exact" w:line="180"/>
              <w:ind w:left="381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8"/>
                <w:szCs w:val="18"/>
              </w:rPr>
              <w:t>84.66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40"/>
            </w:pPr>
            <w:r>
              <w:rPr>
                <w:rFonts w:cs="Times New Roman" w:hAnsi="Times New Roman" w:eastAsia="Times New Roman" w:ascii="Times New Roman"/>
                <w:color w:val="3D3D38"/>
                <w:spacing w:val="7"/>
                <w:w w:val="90"/>
                <w:position w:val="-2"/>
                <w:sz w:val="19"/>
                <w:szCs w:val="19"/>
              </w:rPr>
              <w:t>21.46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1" w:lineRule="exact" w:line="180"/>
              <w:ind w:left="282" w:right="248"/>
            </w:pPr>
            <w:r>
              <w:rPr>
                <w:rFonts w:cs="Times New Roman" w:hAnsi="Times New Roman" w:eastAsia="Times New Roman" w:ascii="Times New Roman"/>
                <w:color w:val="3D3D38"/>
                <w:spacing w:val="-14"/>
                <w:w w:val="98"/>
                <w:position w:val="-3"/>
                <w:sz w:val="19"/>
                <w:szCs w:val="19"/>
              </w:rPr>
              <w:t>28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459"/>
            </w:pPr>
            <w:r>
              <w:rPr>
                <w:rFonts w:cs="Times New Roman" w:hAnsi="Times New Roman" w:eastAsia="Times New Roman" w:ascii="Times New Roman"/>
                <w:color w:val="3D3D38"/>
                <w:spacing w:val="7"/>
                <w:w w:val="106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3D3D38"/>
                <w:spacing w:val="7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82826"/>
                <w:spacing w:val="7"/>
                <w:w w:val="60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106"/>
                <w:position w:val="-3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455"/>
            </w:pP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6"/>
                <w:position w:val="-3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2"/>
                <w:position w:val="-3"/>
                <w:sz w:val="19"/>
                <w:szCs w:val="19"/>
              </w:rPr>
              <w:t>08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81"/>
            </w:pP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100"/>
                <w:position w:val="-3"/>
                <w:sz w:val="19"/>
                <w:szCs w:val="19"/>
              </w:rPr>
              <w:t>39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100"/>
                <w:position w:val="-3"/>
                <w:sz w:val="19"/>
                <w:szCs w:val="19"/>
              </w:rPr>
              <w:t>.84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382"/>
            </w:pP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94"/>
                <w:position w:val="-2"/>
                <w:sz w:val="19"/>
                <w:szCs w:val="19"/>
              </w:rPr>
              <w:t>35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98"/>
                <w:position w:val="-2"/>
                <w:sz w:val="19"/>
                <w:szCs w:val="19"/>
              </w:rPr>
              <w:t>46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89"/>
            </w:pPr>
            <w:r>
              <w:rPr>
                <w:rFonts w:cs="Times New Roman" w:hAnsi="Times New Roman" w:eastAsia="Times New Roman" w:ascii="Times New Roman"/>
                <w:color w:val="282826"/>
                <w:spacing w:val="-2"/>
                <w:w w:val="100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282826"/>
                <w:spacing w:val="2"/>
                <w:w w:val="100"/>
                <w:position w:val="-3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686660"/>
                <w:spacing w:val="0"/>
                <w:w w:val="100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3"/>
                <w:sz w:val="19"/>
                <w:szCs w:val="19"/>
              </w:rPr>
              <w:t>56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17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13"/>
                <w:position w:val="-3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2"/>
                <w:w w:val="83"/>
                <w:position w:val="-3"/>
                <w:sz w:val="19"/>
                <w:szCs w:val="19"/>
              </w:rPr>
              <w:t>01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4" w:lineRule="exact" w:line="180"/>
              <w:ind w:left="389"/>
            </w:pP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93"/>
                <w:position w:val="-2"/>
                <w:sz w:val="19"/>
                <w:szCs w:val="19"/>
              </w:rPr>
              <w:t>79.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90"/>
                <w:position w:val="-2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60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140"/>
            </w:pPr>
            <w:r>
              <w:rPr>
                <w:rFonts w:cs="Times New Roman" w:hAnsi="Times New Roman" w:eastAsia="Times New Roman" w:ascii="Times New Roman"/>
                <w:color w:val="282826"/>
                <w:spacing w:val="2"/>
                <w:w w:val="100"/>
                <w:position w:val="-3"/>
                <w:sz w:val="19"/>
                <w:szCs w:val="19"/>
              </w:rPr>
              <w:t>25.93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7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5" w:lineRule="exact" w:line="180"/>
              <w:ind w:left="289" w:right="240"/>
            </w:pPr>
            <w:r>
              <w:rPr>
                <w:rFonts w:cs="Times New Roman" w:hAnsi="Times New Roman" w:eastAsia="Times New Roman" w:ascii="Times New Roman"/>
                <w:color w:val="282826"/>
                <w:spacing w:val="-7"/>
                <w:w w:val="90"/>
                <w:position w:val="-2"/>
                <w:sz w:val="19"/>
                <w:szCs w:val="19"/>
              </w:rPr>
              <w:t>35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60"/>
            </w:pPr>
            <w:r>
              <w:rPr>
                <w:rFonts w:cs="Times New Roman" w:hAnsi="Times New Roman" w:eastAsia="Times New Roman" w:ascii="Times New Roman"/>
                <w:color w:val="282826"/>
                <w:spacing w:val="11"/>
                <w:w w:val="100"/>
                <w:position w:val="-2"/>
                <w:sz w:val="19"/>
                <w:szCs w:val="19"/>
              </w:rPr>
              <w:t>0.12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456"/>
            </w:pP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0"/>
                <w:position w:val="-2"/>
                <w:sz w:val="19"/>
                <w:szCs w:val="19"/>
              </w:rPr>
              <w:t>0.00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75"/>
            </w:pPr>
            <w:r>
              <w:rPr>
                <w:rFonts w:cs="Times New Roman" w:hAnsi="Times New Roman" w:eastAsia="Times New Roman" w:ascii="Times New Roman"/>
                <w:color w:val="282826"/>
                <w:spacing w:val="-4"/>
                <w:w w:val="100"/>
                <w:position w:val="-2"/>
                <w:sz w:val="19"/>
                <w:szCs w:val="19"/>
              </w:rPr>
              <w:t>47.68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83"/>
            </w:pP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90"/>
                <w:position w:val="-2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95"/>
                <w:position w:val="-2"/>
                <w:sz w:val="19"/>
                <w:szCs w:val="19"/>
              </w:rPr>
              <w:t>4.</w:t>
            </w: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79"/>
                <w:position w:val="-2"/>
                <w:sz w:val="19"/>
                <w:szCs w:val="19"/>
              </w:rPr>
              <w:t>31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5" w:lineRule="exact" w:line="200"/>
              <w:ind w:left="404"/>
            </w:pPr>
            <w:r>
              <w:rPr>
                <w:rFonts w:cs="Times New Roman" w:hAnsi="Times New Roman" w:eastAsia="Times New Roman" w:ascii="Times New Roman"/>
                <w:color w:val="3D3D38"/>
                <w:spacing w:val="14"/>
                <w:w w:val="86"/>
                <w:position w:val="-3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3D3D38"/>
                <w:spacing w:val="7"/>
                <w:w w:val="86"/>
                <w:position w:val="-3"/>
                <w:sz w:val="20"/>
                <w:szCs w:val="20"/>
              </w:rPr>
              <w:t>9.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71"/>
                <w:position w:val="-3"/>
                <w:sz w:val="20"/>
                <w:szCs w:val="20"/>
              </w:rPr>
              <w:t>11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9"/>
            </w:pPr>
            <w:r>
              <w:rPr>
                <w:rFonts w:cs="Times New Roman" w:hAnsi="Times New Roman" w:eastAsia="Times New Roman" w:ascii="Times New Roman"/>
                <w:color w:val="282826"/>
                <w:spacing w:val="2"/>
                <w:w w:val="68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686660"/>
                <w:spacing w:val="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2"/>
                <w:w w:val="102"/>
                <w:position w:val="-2"/>
                <w:sz w:val="19"/>
                <w:szCs w:val="19"/>
              </w:rPr>
              <w:t>86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389"/>
            </w:pPr>
            <w:r>
              <w:rPr>
                <w:rFonts w:cs="Times New Roman" w:hAnsi="Times New Roman" w:eastAsia="Times New Roman" w:ascii="Times New Roman"/>
                <w:color w:val="3D3D38"/>
                <w:w w:val="102"/>
                <w:position w:val="-2"/>
                <w:sz w:val="19"/>
                <w:szCs w:val="19"/>
              </w:rPr>
              <w:t>86</w:t>
            </w:r>
            <w:r>
              <w:rPr>
                <w:rFonts w:cs="Times New Roman" w:hAnsi="Times New Roman" w:eastAsia="Times New Roman" w:ascii="Times New Roman"/>
                <w:color w:val="3D3D38"/>
                <w:w w:val="90"/>
                <w:position w:val="-2"/>
                <w:sz w:val="19"/>
                <w:szCs w:val="19"/>
              </w:rPr>
              <w:t>.4</w:t>
            </w:r>
            <w:r>
              <w:rPr>
                <w:rFonts w:cs="Times New Roman" w:hAnsi="Times New Roman" w:eastAsia="Times New Roman" w:ascii="Times New Roman"/>
                <w:color w:val="282826"/>
                <w:w w:val="53"/>
                <w:position w:val="-2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180"/>
              <w:ind w:left="148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98"/>
                <w:position w:val="-2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686660"/>
                <w:spacing w:val="-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94"/>
                <w:position w:val="-2"/>
                <w:sz w:val="19"/>
                <w:szCs w:val="19"/>
              </w:rPr>
              <w:t>86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20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1" w:lineRule="exact" w:line="180"/>
              <w:ind w:left="276" w:right="254"/>
            </w:pPr>
            <w:r>
              <w:rPr>
                <w:rFonts w:cs="Times New Roman" w:hAnsi="Times New Roman" w:eastAsia="Times New Roman" w:ascii="Times New Roman"/>
                <w:color w:val="3D3D38"/>
                <w:spacing w:val="-22"/>
                <w:w w:val="106"/>
                <w:position w:val="-3"/>
                <w:sz w:val="19"/>
                <w:szCs w:val="19"/>
              </w:rPr>
              <w:t>42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460"/>
            </w:pPr>
            <w:r>
              <w:rPr>
                <w:rFonts w:cs="Times New Roman" w:hAnsi="Times New Roman" w:eastAsia="Times New Roman" w:ascii="Times New Roman"/>
                <w:color w:val="3D3D38"/>
                <w:spacing w:val="10"/>
                <w:w w:val="100"/>
                <w:position w:val="-3"/>
                <w:sz w:val="19"/>
                <w:szCs w:val="19"/>
              </w:rPr>
              <w:t>0.13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456"/>
            </w:pPr>
            <w:r>
              <w:rPr>
                <w:rFonts w:cs="Times New Roman" w:hAnsi="Times New Roman" w:eastAsia="Times New Roman" w:ascii="Times New Roman"/>
                <w:color w:val="4F4F49"/>
                <w:spacing w:val="-4"/>
                <w:w w:val="100"/>
                <w:position w:val="-3"/>
                <w:sz w:val="19"/>
                <w:szCs w:val="19"/>
              </w:rPr>
              <w:t>0.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3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82"/>
            </w:pP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3"/>
                <w:sz w:val="19"/>
                <w:szCs w:val="19"/>
              </w:rPr>
              <w:t>51.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3"/>
                <w:sz w:val="19"/>
                <w:szCs w:val="19"/>
              </w:rPr>
              <w:t>66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83"/>
            </w:pP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94"/>
                <w:position w:val="-3"/>
                <w:sz w:val="19"/>
                <w:szCs w:val="19"/>
              </w:rPr>
              <w:t>32</w:t>
            </w: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98"/>
                <w:position w:val="-3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53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405"/>
            </w:pPr>
            <w:r>
              <w:rPr>
                <w:rFonts w:cs="Times New Roman" w:hAnsi="Times New Roman" w:eastAsia="Times New Roman" w:ascii="Times New Roman"/>
                <w:color w:val="282826"/>
                <w:spacing w:val="7"/>
                <w:w w:val="53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spacing w:val="7"/>
                <w:w w:val="95"/>
                <w:position w:val="-3"/>
                <w:sz w:val="19"/>
                <w:szCs w:val="19"/>
              </w:rPr>
              <w:t>8.04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47"/>
            </w:pPr>
            <w:r>
              <w:rPr>
                <w:rFonts w:cs="Times New Roman" w:hAnsi="Times New Roman" w:eastAsia="Times New Roman" w:ascii="Times New Roman"/>
                <w:color w:val="3D3D38"/>
                <w:w w:val="80"/>
                <w:position w:val="-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80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8"/>
                <w:position w:val="-3"/>
                <w:sz w:val="19"/>
                <w:szCs w:val="19"/>
              </w:rPr>
              <w:t>79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390"/>
            </w:pP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2"/>
                <w:position w:val="-3"/>
                <w:sz w:val="19"/>
                <w:szCs w:val="19"/>
              </w:rPr>
              <w:t>87</w:t>
            </w: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75"/>
                <w:position w:val="-3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2"/>
                <w:position w:val="-3"/>
                <w:sz w:val="19"/>
                <w:szCs w:val="19"/>
              </w:rPr>
              <w:t>69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1" w:lineRule="exact" w:line="180"/>
              <w:ind w:left="141"/>
            </w:pP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2"/>
                <w:position w:val="-3"/>
                <w:sz w:val="19"/>
                <w:szCs w:val="19"/>
              </w:rPr>
              <w:t>26</w:t>
            </w:r>
            <w:r>
              <w:rPr>
                <w:rFonts w:cs="Times New Roman" w:hAnsi="Times New Roman" w:eastAsia="Times New Roman" w:ascii="Times New Roman"/>
                <w:color w:val="3D3D38"/>
                <w:spacing w:val="-5"/>
                <w:w w:val="100"/>
                <w:position w:val="-3"/>
                <w:sz w:val="19"/>
                <w:szCs w:val="19"/>
              </w:rPr>
              <w:t>.47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234" w:hRule="exact"/>
        </w:trPr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spacing w:before="35" w:lineRule="exact" w:line="180"/>
              <w:ind w:left="283" w:right="224"/>
            </w:pPr>
            <w:r>
              <w:rPr>
                <w:rFonts w:cs="Times New Roman" w:hAnsi="Times New Roman" w:eastAsia="Times New Roman" w:ascii="Times New Roman"/>
                <w:color w:val="3D3D38"/>
                <w:spacing w:val="-14"/>
                <w:w w:val="106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98"/>
                <w:position w:val="-2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468"/>
            </w:pPr>
            <w:r>
              <w:rPr>
                <w:rFonts w:cs="Times New Roman" w:hAnsi="Times New Roman" w:eastAsia="Times New Roman" w:ascii="Times New Roman"/>
                <w:color w:val="4F4F49"/>
                <w:spacing w:val="12"/>
                <w:w w:val="98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4F4F49"/>
                <w:spacing w:val="12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12"/>
                <w:w w:val="75"/>
                <w:position w:val="-2"/>
                <w:sz w:val="19"/>
                <w:szCs w:val="19"/>
              </w:rPr>
              <w:t>13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457"/>
            </w:pP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6"/>
                <w:position w:val="-2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686660"/>
                <w:spacing w:val="-5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02"/>
                <w:position w:val="-2"/>
                <w:sz w:val="19"/>
                <w:szCs w:val="19"/>
              </w:rPr>
              <w:t>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383"/>
            </w:pPr>
            <w:r>
              <w:rPr>
                <w:rFonts w:cs="Times New Roman" w:hAnsi="Times New Roman" w:eastAsia="Times New Roman" w:ascii="Times New Roman"/>
                <w:color w:val="3D3D38"/>
                <w:spacing w:val="-2"/>
                <w:w w:val="100"/>
                <w:position w:val="-1"/>
                <w:sz w:val="19"/>
                <w:szCs w:val="19"/>
              </w:rPr>
              <w:t>59.</w:t>
            </w:r>
            <w:r>
              <w:rPr>
                <w:rFonts w:cs="Times New Roman" w:hAnsi="Times New Roman" w:eastAsia="Times New Roman" w:ascii="Times New Roman"/>
                <w:color w:val="282826"/>
                <w:spacing w:val="-2"/>
                <w:w w:val="100"/>
                <w:position w:val="-1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1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384"/>
            </w:pP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90"/>
                <w:position w:val="-1"/>
                <w:sz w:val="19"/>
                <w:szCs w:val="19"/>
              </w:rPr>
              <w:t>33</w:t>
            </w:r>
            <w:r>
              <w:rPr>
                <w:rFonts w:cs="Times New Roman" w:hAnsi="Times New Roman" w:eastAsia="Times New Roman" w:ascii="Times New Roman"/>
                <w:color w:val="4F4F49"/>
                <w:spacing w:val="4"/>
                <w:w w:val="75"/>
                <w:position w:val="-1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4"/>
                <w:w w:val="83"/>
                <w:position w:val="-1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98"/>
                <w:position w:val="-1"/>
                <w:sz w:val="19"/>
                <w:szCs w:val="19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405"/>
            </w:pPr>
            <w:r>
              <w:rPr>
                <w:rFonts w:cs="Times New Roman" w:hAnsi="Times New Roman" w:eastAsia="Times New Roman" w:ascii="Times New Roman"/>
                <w:color w:val="282826"/>
                <w:w w:val="60"/>
                <w:position w:val="-1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F4F49"/>
                <w:w w:val="106"/>
                <w:position w:val="-1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4F4F49"/>
                <w:w w:val="75"/>
                <w:position w:val="-1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w w:val="90"/>
                <w:position w:val="-1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3D3D38"/>
                <w:w w:val="106"/>
                <w:position w:val="-1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27" w:lineRule="exact" w:line="200"/>
              <w:ind w:left="47"/>
            </w:pP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0"/>
                <w:position w:val="-1"/>
                <w:sz w:val="19"/>
                <w:szCs w:val="19"/>
              </w:rPr>
              <w:t>1.77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390"/>
            </w:pP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00"/>
                <w:position w:val="-2"/>
                <w:sz w:val="19"/>
                <w:szCs w:val="19"/>
              </w:rPr>
              <w:t>97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7"/>
                <w:w w:val="100"/>
                <w:position w:val="-2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3D3D38"/>
                <w:spacing w:val="0"/>
                <w:w w:val="100"/>
                <w:position w:val="-2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5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35" w:lineRule="exact" w:line="180"/>
              <w:ind w:left="156"/>
            </w:pP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8"/>
                <w:position w:val="-2"/>
                <w:sz w:val="19"/>
                <w:szCs w:val="19"/>
              </w:rPr>
              <w:t>30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75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8"/>
                <w:spacing w:val="-4"/>
                <w:w w:val="98"/>
                <w:position w:val="-2"/>
                <w:sz w:val="19"/>
                <w:szCs w:val="19"/>
              </w:rPr>
              <w:t>88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5"/>
        <w:ind w:left="901"/>
      </w:pPr>
      <w:r>
        <w:rPr>
          <w:rFonts w:cs="Times New Roman" w:hAnsi="Times New Roman" w:eastAsia="Times New Roman" w:ascii="Times New Roman"/>
          <w:color w:val="3D3D38"/>
          <w:spacing w:val="-7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D3D38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1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82826"/>
          <w:spacing w:val="-10"/>
          <w:w w:val="100"/>
          <w:sz w:val="19"/>
          <w:szCs w:val="19"/>
        </w:rPr>
        <w:t>alue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49"/>
          <w:sz w:val="13"/>
          <w:szCs w:val="13"/>
        </w:rPr>
        <w:t>in</w:t>
      </w:r>
      <w:r>
        <w:rPr>
          <w:rFonts w:cs="Times New Roman" w:hAnsi="Times New Roman" w:eastAsia="Times New Roman" w:ascii="Times New Roman"/>
          <w:color w:val="282826"/>
          <w:spacing w:val="-12"/>
          <w:w w:val="149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8"/>
          <w:szCs w:val="18"/>
        </w:rPr>
        <w:t>mg/k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82826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i/>
          <w:color w:val="3D3D38"/>
          <w:spacing w:val="0"/>
          <w:w w:val="90"/>
          <w:sz w:val="19"/>
          <w:szCs w:val="19"/>
        </w:rPr>
        <w:t>dry</w:t>
      </w:r>
      <w:r>
        <w:rPr>
          <w:rFonts w:cs="Arial" w:hAnsi="Arial" w:eastAsia="Arial" w:ascii="Arial"/>
          <w:i/>
          <w:color w:val="3D3D38"/>
          <w:spacing w:val="-4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3"/>
          <w:w w:val="100"/>
          <w:sz w:val="18"/>
          <w:szCs w:val="18"/>
        </w:rPr>
        <w:t>we</w:t>
      </w:r>
      <w:r>
        <w:rPr>
          <w:rFonts w:cs="Times New Roman" w:hAnsi="Times New Roman" w:eastAsia="Times New Roman" w:ascii="Times New Roman"/>
          <w:color w:val="282826"/>
          <w:spacing w:val="-13"/>
          <w:w w:val="100"/>
          <w:sz w:val="18"/>
          <w:szCs w:val="18"/>
        </w:rPr>
        <w:t>igh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8"/>
          <w:spacing w:val="-14"/>
          <w:w w:val="100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60"/>
        <w:ind w:left="1823"/>
      </w:pPr>
      <w:r>
        <w:rPr>
          <w:rFonts w:cs="Times New Roman" w:hAnsi="Times New Roman" w:eastAsia="Times New Roman" w:ascii="Times New Roman"/>
          <w:b/>
          <w:color w:val="282826"/>
          <w:spacing w:val="-6"/>
          <w:w w:val="100"/>
          <w:position w:val="-3"/>
          <w:sz w:val="19"/>
          <w:szCs w:val="19"/>
        </w:rPr>
        <w:t>Table-3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6"/>
          <w:w w:val="100"/>
          <w:position w:val="-3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82826"/>
          <w:spacing w:val="3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82826"/>
          <w:spacing w:val="1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5"/>
          <w:w w:val="100"/>
          <w:position w:val="-3"/>
          <w:sz w:val="19"/>
          <w:szCs w:val="19"/>
        </w:rPr>
        <w:t>solubilit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color w:val="282826"/>
          <w:spacing w:val="3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22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3D3D38"/>
          <w:spacing w:val="1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5"/>
          <w:w w:val="100"/>
          <w:position w:val="-3"/>
          <w:sz w:val="19"/>
          <w:szCs w:val="19"/>
        </w:rPr>
        <w:t>Heav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color w:val="3D3D38"/>
          <w:spacing w:val="2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7"/>
          <w:w w:val="100"/>
          <w:position w:val="-3"/>
          <w:sz w:val="19"/>
          <w:szCs w:val="19"/>
        </w:rPr>
        <w:t>Metal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6"/>
          <w:w w:val="100"/>
          <w:position w:val="-3"/>
          <w:sz w:val="19"/>
          <w:szCs w:val="19"/>
        </w:rPr>
        <w:t>Cont</w:t>
      </w:r>
      <w:r>
        <w:rPr>
          <w:rFonts w:cs="Times New Roman" w:hAnsi="Times New Roman" w:eastAsia="Times New Roman" w:ascii="Times New Roman"/>
          <w:b/>
          <w:color w:val="4F4F49"/>
          <w:spacing w:val="-6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82826"/>
          <w:spacing w:val="-6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282826"/>
          <w:spacing w:val="3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position w:val="-3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282826"/>
          <w:spacing w:val="1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3"/>
          <w:w w:val="102"/>
          <w:position w:val="-3"/>
          <w:sz w:val="19"/>
          <w:szCs w:val="19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8" w:lineRule="exact" w:line="180"/>
        <w:ind w:left="477"/>
      </w:pPr>
      <w:r>
        <w:rPr>
          <w:rFonts w:cs="Times New Roman" w:hAnsi="Times New Roman" w:eastAsia="Times New Roman" w:ascii="Times New Roman"/>
          <w:b/>
          <w:color w:val="282826"/>
          <w:spacing w:val="-10"/>
          <w:w w:val="100"/>
          <w:position w:val="-1"/>
          <w:sz w:val="17"/>
          <w:szCs w:val="17"/>
        </w:rPr>
        <w:t>Dav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position w:val="-1"/>
          <w:sz w:val="17"/>
          <w:szCs w:val="17"/>
        </w:rPr>
        <w:t>        </w:t>
      </w:r>
      <w:r>
        <w:rPr>
          <w:rFonts w:cs="Times New Roman" w:hAnsi="Times New Roman" w:eastAsia="Times New Roman" w:ascii="Times New Roman"/>
          <w:b/>
          <w:color w:val="282826"/>
          <w:spacing w:val="3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22"/>
          <w:w w:val="100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b/>
          <w:color w:val="3D3D38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7"/>
          <w:w w:val="100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b/>
          <w:color w:val="3D3D38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14"/>
          <w:w w:val="100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b/>
          <w:color w:val="3D3D38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3D3D38"/>
          <w:spacing w:val="-29"/>
          <w:w w:val="100"/>
          <w:position w:val="-1"/>
          <w:sz w:val="17"/>
          <w:szCs w:val="17"/>
        </w:rPr>
        <w:t>Z</w:t>
      </w:r>
      <w:r>
        <w:rPr>
          <w:rFonts w:cs="Arial" w:hAnsi="Arial" w:eastAsia="Arial" w:ascii="Arial"/>
          <w:b/>
          <w:color w:val="3D3D38"/>
          <w:spacing w:val="0"/>
          <w:w w:val="100"/>
          <w:position w:val="-1"/>
          <w:sz w:val="17"/>
          <w:szCs w:val="17"/>
        </w:rPr>
        <w:t>n</w:t>
      </w:r>
      <w:r>
        <w:rPr>
          <w:rFonts w:cs="Arial" w:hAnsi="Arial" w:eastAsia="Arial" w:ascii="Arial"/>
          <w:b/>
          <w:color w:val="3D3D38"/>
          <w:spacing w:val="0"/>
          <w:w w:val="100"/>
          <w:position w:val="-1"/>
          <w:sz w:val="17"/>
          <w:szCs w:val="17"/>
        </w:rPr>
        <w:t>                 </w:t>
      </w:r>
      <w:r>
        <w:rPr>
          <w:rFonts w:cs="Arial" w:hAnsi="Arial" w:eastAsia="Arial" w:ascii="Arial"/>
          <w:b/>
          <w:color w:val="3D3D38"/>
          <w:spacing w:val="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14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b/>
          <w:color w:val="3D3D38"/>
          <w:spacing w:val="3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29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b/>
          <w:color w:val="3D3D38"/>
          <w:spacing w:val="4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14"/>
          <w:w w:val="100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00"/>
          <w:position w:val="-1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b/>
          <w:color w:val="3D3D38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29"/>
          <w:w w:val="117"/>
          <w:position w:val="-1"/>
          <w:sz w:val="19"/>
          <w:szCs w:val="19"/>
        </w:rPr>
        <w:t>Fe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5" w:lineRule="exact" w:line="180"/>
        <w:ind w:left="910"/>
        <w:sectPr>
          <w:pgSz w:w="11560" w:h="16000"/>
          <w:pgMar w:top="1060" w:bottom="280" w:left="1140" w:right="1000"/>
        </w:sectPr>
      </w:pP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9"/>
          <w:w w:val="100"/>
          <w:position w:val="-4"/>
          <w:sz w:val="19"/>
          <w:szCs w:val="19"/>
        </w:rPr>
        <w:t>0.5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color w:val="3D3D38"/>
          <w:spacing w:val="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5"/>
          <w:w w:val="53"/>
          <w:position w:val="-4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F4F49"/>
          <w:spacing w:val="5"/>
          <w:w w:val="93"/>
          <w:position w:val="-4"/>
          <w:sz w:val="19"/>
          <w:szCs w:val="19"/>
        </w:rPr>
        <w:t>.0</w:t>
      </w:r>
      <w:r>
        <w:rPr>
          <w:rFonts w:cs="Times New Roman" w:hAnsi="Times New Roman" w:eastAsia="Times New Roman" w:ascii="Times New Roman"/>
          <w:color w:val="4F4F49"/>
          <w:spacing w:val="0"/>
          <w:w w:val="93"/>
          <w:position w:val="-4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22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4"/>
          <w:w w:val="98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D3D38"/>
          <w:spacing w:val="-4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0"/>
          <w:w w:val="98"/>
          <w:position w:val="-4"/>
          <w:sz w:val="19"/>
          <w:szCs w:val="19"/>
        </w:rPr>
        <w:t>64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22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2"/>
          <w:w w:val="100"/>
          <w:position w:val="-3"/>
          <w:sz w:val="19"/>
          <w:szCs w:val="19"/>
        </w:rPr>
        <w:t>9.7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        </w:t>
      </w:r>
      <w:r>
        <w:rPr>
          <w:rFonts w:cs="Times New Roman" w:hAnsi="Times New Roman" w:eastAsia="Times New Roman" w:ascii="Times New Roman"/>
          <w:color w:val="3D3D38"/>
          <w:spacing w:val="2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2"/>
          <w:w w:val="106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2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98"/>
          <w:position w:val="-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D3D38"/>
          <w:spacing w:val="0"/>
          <w:w w:val="98"/>
          <w:position w:val="-3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2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2"/>
          <w:w w:val="90"/>
          <w:position w:val="-3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4F4F49"/>
          <w:spacing w:val="-2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2"/>
          <w:w w:val="102"/>
          <w:position w:val="-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4F4F49"/>
          <w:spacing w:val="0"/>
          <w:w w:val="102"/>
          <w:position w:val="-3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2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2"/>
          <w:w w:val="98"/>
          <w:position w:val="-3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4F4F49"/>
          <w:spacing w:val="-2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2"/>
          <w:w w:val="98"/>
          <w:position w:val="-3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4F4F49"/>
          <w:spacing w:val="0"/>
          <w:w w:val="98"/>
          <w:position w:val="-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4F4F49"/>
          <w:spacing w:val="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5"/>
          <w:w w:val="100"/>
          <w:position w:val="-3"/>
          <w:sz w:val="19"/>
          <w:szCs w:val="19"/>
        </w:rPr>
        <w:t>26.29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8" w:lineRule="exact" w:line="160"/>
        <w:ind w:left="910" w:right="-49"/>
      </w:pP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4"/>
          <w:w w:val="100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-4"/>
          <w:w w:val="100"/>
          <w:position w:val="-4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8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position w:val="-4"/>
          <w:sz w:val="19"/>
          <w:szCs w:val="19"/>
        </w:rPr>
        <w:t>1.0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282826"/>
          <w:spacing w:val="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"/>
          <w:w w:val="100"/>
          <w:position w:val="-4"/>
          <w:sz w:val="19"/>
          <w:szCs w:val="19"/>
        </w:rPr>
        <w:t>3.5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             </w:t>
      </w:r>
      <w:r>
        <w:rPr>
          <w:rFonts w:cs="Times New Roman" w:hAnsi="Times New Roman" w:eastAsia="Times New Roman" w:ascii="Times New Roman"/>
          <w:color w:val="282826"/>
          <w:spacing w:val="21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7"/>
          <w:w w:val="106"/>
          <w:position w:val="-4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-7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0"/>
          <w:w w:val="102"/>
          <w:position w:val="-4"/>
          <w:sz w:val="19"/>
          <w:szCs w:val="19"/>
        </w:rPr>
        <w:t>44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10"/>
          <w:w w:val="106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10"/>
          <w:w w:val="9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10"/>
          <w:w w:val="106"/>
          <w:position w:val="-4"/>
          <w:sz w:val="19"/>
          <w:szCs w:val="19"/>
        </w:rPr>
        <w:t>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8" w:lineRule="exact" w:line="160"/>
        <w:sectPr>
          <w:type w:val="continuous"/>
          <w:pgSz w:w="11560" w:h="16000"/>
          <w:pgMar w:top="1500" w:bottom="280" w:left="1140" w:right="1000"/>
          <w:cols w:num="2" w:equalWidth="off">
            <w:col w:w="6192" w:space="736"/>
            <w:col w:w="249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F4F49"/>
          <w:spacing w:val="-5"/>
          <w:w w:val="100"/>
          <w:position w:val="-4"/>
          <w:sz w:val="19"/>
          <w:szCs w:val="19"/>
        </w:rPr>
        <w:t>2.8</w:t>
      </w:r>
      <w:r>
        <w:rPr>
          <w:rFonts w:cs="Times New Roman" w:hAnsi="Times New Roman" w:eastAsia="Times New Roman" w:ascii="Times New Roman"/>
          <w:color w:val="686660"/>
          <w:spacing w:val="0"/>
          <w:w w:val="100"/>
          <w:position w:val="-4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686660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686660"/>
          <w:spacing w:val="1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7"/>
          <w:w w:val="113"/>
          <w:position w:val="-4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686660"/>
          <w:spacing w:val="-7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7"/>
          <w:w w:val="102"/>
          <w:position w:val="-4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0"/>
          <w:w w:val="102"/>
          <w:position w:val="-4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4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4F4F49"/>
          <w:spacing w:val="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06"/>
          <w:position w:val="-4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4F4F49"/>
          <w:spacing w:val="-10"/>
          <w:w w:val="99"/>
          <w:position w:val="-4"/>
          <w:sz w:val="19"/>
          <w:szCs w:val="19"/>
        </w:rPr>
        <w:t>6.22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6" w:lineRule="exact" w:line="200"/>
        <w:ind w:left="839"/>
      </w:pPr>
      <w:r>
        <w:pict>
          <v:shape type="#_x0000_t75" style="position:absolute;margin-left:0pt;margin-top:0pt;width:578pt;height:800pt;mso-position-horizontal-relative:page;mso-position-vertical-relative:page;z-index:-6233">
            <v:imagedata o:title="" r:id="rId20"/>
          </v:shape>
        </w:pict>
      </w:r>
      <w:r>
        <w:rPr>
          <w:rFonts w:cs="Times New Roman" w:hAnsi="Times New Roman" w:eastAsia="Times New Roman" w:ascii="Times New Roman"/>
          <w:color w:val="4F4F49"/>
          <w:w w:val="6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D3D38"/>
          <w:w w:val="106"/>
          <w:position w:val="-1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w w:val="100"/>
          <w:position w:val="-1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7"/>
          <w:w w:val="106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7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0"/>
          <w:w w:val="98"/>
          <w:position w:val="-1"/>
          <w:sz w:val="19"/>
          <w:szCs w:val="19"/>
        </w:rPr>
        <w:t>44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1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2"/>
          <w:w w:val="98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2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98"/>
          <w:position w:val="-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D3D38"/>
          <w:spacing w:val="0"/>
          <w:w w:val="106"/>
          <w:position w:val="-1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1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1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1"/>
          <w:sz w:val="19"/>
          <w:szCs w:val="19"/>
        </w:rPr>
        <w:t>.58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1"/>
          <w:sz w:val="19"/>
          <w:szCs w:val="19"/>
        </w:rPr>
        <w:t>             </w:t>
      </w:r>
      <w:r>
        <w:rPr>
          <w:rFonts w:cs="Times New Roman" w:hAnsi="Times New Roman" w:eastAsia="Times New Roman" w:ascii="Times New Roman"/>
          <w:color w:val="4F4F49"/>
          <w:spacing w:val="3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"/>
          <w:w w:val="98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D3D38"/>
          <w:spacing w:val="-2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102"/>
          <w:position w:val="-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D3D38"/>
          <w:spacing w:val="0"/>
          <w:w w:val="102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1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7"/>
          <w:w w:val="98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7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7"/>
          <w:w w:val="68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F4F49"/>
          <w:spacing w:val="0"/>
          <w:w w:val="106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1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14"/>
          <w:w w:val="106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686660"/>
          <w:spacing w:val="14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14"/>
          <w:w w:val="6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D3D38"/>
          <w:spacing w:val="0"/>
          <w:w w:val="6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1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3D3D38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0"/>
          <w:w w:val="98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0"/>
          <w:w w:val="95"/>
          <w:position w:val="-1"/>
          <w:sz w:val="19"/>
          <w:szCs w:val="19"/>
        </w:rPr>
        <w:t>.4</w:t>
      </w:r>
      <w:r>
        <w:rPr>
          <w:rFonts w:cs="Times New Roman" w:hAnsi="Times New Roman" w:eastAsia="Times New Roman" w:ascii="Times New Roman"/>
          <w:color w:val="3D3D38"/>
          <w:spacing w:val="0"/>
          <w:w w:val="6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1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color w:val="3D3D38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98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4F4F49"/>
          <w:spacing w:val="0"/>
          <w:w w:val="106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0"/>
          <w:w w:val="79"/>
          <w:position w:val="-1"/>
          <w:sz w:val="19"/>
          <w:szCs w:val="19"/>
        </w:rPr>
        <w:t>71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" w:lineRule="exact" w:line="180"/>
        <w:ind w:left="825"/>
      </w:pPr>
      <w:r>
        <w:rPr>
          <w:rFonts w:cs="Times New Roman" w:hAnsi="Times New Roman" w:eastAsia="Times New Roman" w:ascii="Times New Roman"/>
          <w:color w:val="282826"/>
          <w:spacing w:val="0"/>
          <w:w w:val="79"/>
          <w:position w:val="-4"/>
          <w:sz w:val="19"/>
          <w:szCs w:val="19"/>
        </w:rPr>
        <w:t>21</w:t>
      </w:r>
      <w:r>
        <w:rPr>
          <w:rFonts w:cs="Times New Roman" w:hAnsi="Times New Roman" w:eastAsia="Times New Roman" w:ascii="Times New Roman"/>
          <w:color w:val="282826"/>
          <w:spacing w:val="0"/>
          <w:w w:val="79"/>
          <w:position w:val="-4"/>
          <w:sz w:val="19"/>
          <w:szCs w:val="19"/>
        </w:rPr>
        <w:t>                  </w:t>
      </w:r>
      <w:r>
        <w:rPr>
          <w:rFonts w:cs="Times New Roman" w:hAnsi="Times New Roman" w:eastAsia="Times New Roman" w:ascii="Times New Roman"/>
          <w:color w:val="282826"/>
          <w:spacing w:val="36"/>
          <w:w w:val="79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7"/>
          <w:w w:val="100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position w:val="-4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282826"/>
          <w:spacing w:val="12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98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86660"/>
          <w:spacing w:val="0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7"/>
          <w:w w:val="94"/>
          <w:position w:val="-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D3D38"/>
          <w:spacing w:val="0"/>
          <w:w w:val="94"/>
          <w:position w:val="-3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3D3D38"/>
          <w:spacing w:val="-1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"/>
          <w:w w:val="100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D3D38"/>
          <w:spacing w:val="-2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100"/>
          <w:position w:val="-4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</w:t>
      </w:r>
      <w:r>
        <w:rPr>
          <w:rFonts w:cs="Times New Roman" w:hAnsi="Times New Roman" w:eastAsia="Times New Roman" w:ascii="Times New Roman"/>
          <w:color w:val="3D3D38"/>
          <w:spacing w:val="4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2"/>
          <w:w w:val="85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2"/>
          <w:w w:val="8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2"/>
          <w:w w:val="85"/>
          <w:position w:val="-3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D3D38"/>
          <w:spacing w:val="0"/>
          <w:w w:val="85"/>
          <w:position w:val="-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D3D38"/>
          <w:spacing w:val="0"/>
          <w:w w:val="85"/>
          <w:position w:val="-3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3D3D38"/>
          <w:spacing w:val="27"/>
          <w:w w:val="85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6"/>
          <w:w w:val="85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86660"/>
          <w:spacing w:val="6"/>
          <w:w w:val="8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0"/>
          <w:w w:val="85"/>
          <w:position w:val="-3"/>
          <w:sz w:val="19"/>
          <w:szCs w:val="19"/>
        </w:rPr>
        <w:t>11</w:t>
      </w:r>
      <w:r>
        <w:rPr>
          <w:rFonts w:cs="Times New Roman" w:hAnsi="Times New Roman" w:eastAsia="Times New Roman" w:ascii="Times New Roman"/>
          <w:color w:val="282826"/>
          <w:spacing w:val="0"/>
          <w:w w:val="85"/>
          <w:position w:val="-3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282826"/>
          <w:spacing w:val="35"/>
          <w:w w:val="85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1"/>
          <w:w w:val="60"/>
          <w:position w:val="-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F4F49"/>
          <w:spacing w:val="11"/>
          <w:w w:val="90"/>
          <w:position w:val="-3"/>
          <w:sz w:val="19"/>
          <w:szCs w:val="19"/>
        </w:rPr>
        <w:t>.5</w:t>
      </w:r>
      <w:r>
        <w:rPr>
          <w:rFonts w:cs="Times New Roman" w:hAnsi="Times New Roman" w:eastAsia="Times New Roman" w:ascii="Times New Roman"/>
          <w:color w:val="4F4F49"/>
          <w:spacing w:val="0"/>
          <w:w w:val="90"/>
          <w:position w:val="-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2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14"/>
          <w:w w:val="98"/>
          <w:position w:val="-3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4F4F49"/>
          <w:spacing w:val="14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14"/>
          <w:w w:val="64"/>
          <w:position w:val="-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826"/>
          <w:spacing w:val="0"/>
          <w:w w:val="64"/>
          <w:position w:val="-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282826"/>
          <w:spacing w:val="1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"/>
          <w:w w:val="98"/>
          <w:position w:val="-3"/>
          <w:sz w:val="19"/>
          <w:szCs w:val="19"/>
        </w:rPr>
        <w:t>25</w:t>
      </w:r>
      <w:r>
        <w:rPr>
          <w:rFonts w:cs="Times New Roman" w:hAnsi="Times New Roman" w:eastAsia="Times New Roman" w:ascii="Times New Roman"/>
          <w:color w:val="4F4F49"/>
          <w:spacing w:val="-2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2"/>
          <w:w w:val="102"/>
          <w:position w:val="-3"/>
          <w:sz w:val="19"/>
          <w:szCs w:val="19"/>
        </w:rPr>
        <w:t>69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6" w:lineRule="exact" w:line="180"/>
        <w:ind w:left="826"/>
      </w:pPr>
      <w:r>
        <w:rPr>
          <w:rFonts w:cs="Times New Roman" w:hAnsi="Times New Roman" w:eastAsia="Times New Roman" w:ascii="Times New Roman"/>
          <w:color w:val="3D3D38"/>
          <w:spacing w:val="-14"/>
          <w:w w:val="100"/>
          <w:position w:val="-4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1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10"/>
          <w:w w:val="100"/>
          <w:position w:val="-3"/>
          <w:sz w:val="19"/>
          <w:szCs w:val="19"/>
        </w:rPr>
        <w:t>0.2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2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88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86660"/>
          <w:spacing w:val="0"/>
          <w:w w:val="88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0"/>
          <w:w w:val="88"/>
          <w:position w:val="-3"/>
          <w:sz w:val="19"/>
          <w:szCs w:val="19"/>
        </w:rPr>
        <w:t>71</w:t>
      </w:r>
      <w:r>
        <w:rPr>
          <w:rFonts w:cs="Times New Roman" w:hAnsi="Times New Roman" w:eastAsia="Times New Roman" w:ascii="Times New Roman"/>
          <w:color w:val="3D3D38"/>
          <w:spacing w:val="0"/>
          <w:w w:val="88"/>
          <w:position w:val="-3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color w:val="3D3D38"/>
          <w:spacing w:val="40"/>
          <w:w w:val="88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5"/>
          <w:w w:val="98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4F4F49"/>
          <w:spacing w:val="5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5"/>
          <w:w w:val="68"/>
          <w:position w:val="-4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D3D38"/>
          <w:spacing w:val="0"/>
          <w:w w:val="106"/>
          <w:position w:val="-4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"/>
          <w:w w:val="106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2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90"/>
          <w:position w:val="-3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D3D38"/>
          <w:spacing w:val="0"/>
          <w:w w:val="106"/>
          <w:position w:val="-3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7"/>
          <w:w w:val="106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7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7"/>
          <w:w w:val="106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0"/>
          <w:w w:val="106"/>
          <w:position w:val="-3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2"/>
          <w:w w:val="98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2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2"/>
          <w:w w:val="98"/>
          <w:position w:val="-3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4F4F49"/>
          <w:spacing w:val="0"/>
          <w:w w:val="106"/>
          <w:position w:val="-3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2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90"/>
          <w:position w:val="-3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D3D38"/>
          <w:spacing w:val="0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0"/>
          <w:w w:val="98"/>
          <w:position w:val="-3"/>
          <w:sz w:val="19"/>
          <w:szCs w:val="19"/>
        </w:rPr>
        <w:t>98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4F4F49"/>
          <w:spacing w:val="-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"/>
          <w:w w:val="106"/>
          <w:position w:val="-3"/>
          <w:sz w:val="19"/>
          <w:szCs w:val="19"/>
        </w:rPr>
        <w:t>22</w:t>
      </w:r>
      <w:r>
        <w:rPr>
          <w:rFonts w:cs="Times New Roman" w:hAnsi="Times New Roman" w:eastAsia="Times New Roman" w:ascii="Times New Roman"/>
          <w:color w:val="3D3D38"/>
          <w:spacing w:val="0"/>
          <w:w w:val="9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95"/>
          <w:position w:val="-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spacing w:val="0"/>
          <w:w w:val="60"/>
          <w:position w:val="-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8" w:lineRule="exact" w:line="180"/>
        <w:ind w:left="834"/>
      </w:pPr>
      <w:r>
        <w:rPr>
          <w:rFonts w:cs="Times New Roman" w:hAnsi="Times New Roman" w:eastAsia="Times New Roman" w:ascii="Times New Roman"/>
          <w:color w:val="3D3D38"/>
          <w:spacing w:val="-7"/>
          <w:w w:val="100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</w:t>
      </w:r>
      <w:r>
        <w:rPr>
          <w:rFonts w:cs="Times New Roman" w:hAnsi="Times New Roman" w:eastAsia="Times New Roman" w:ascii="Times New Roman"/>
          <w:color w:val="3D3D38"/>
          <w:spacing w:val="4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10"/>
          <w:w w:val="85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10"/>
          <w:w w:val="8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10"/>
          <w:w w:val="85"/>
          <w:position w:val="-4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F4F49"/>
          <w:spacing w:val="0"/>
          <w:w w:val="85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4F4F49"/>
          <w:spacing w:val="0"/>
          <w:w w:val="85"/>
          <w:position w:val="-4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4F4F49"/>
          <w:spacing w:val="2"/>
          <w:w w:val="85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5"/>
          <w:w w:val="100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5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5"/>
          <w:w w:val="100"/>
          <w:position w:val="-4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"/>
          <w:w w:val="90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686660"/>
          <w:spacing w:val="-2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2"/>
          <w:w w:val="102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0"/>
          <w:w w:val="102"/>
          <w:position w:val="-4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5"/>
          <w:w w:val="100"/>
          <w:position w:val="-3"/>
          <w:sz w:val="19"/>
          <w:szCs w:val="19"/>
        </w:rPr>
        <w:t>0.7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1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7"/>
          <w:w w:val="106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86660"/>
          <w:spacing w:val="-7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7"/>
          <w:w w:val="106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0"/>
          <w:w w:val="106"/>
          <w:position w:val="-4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1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5"/>
          <w:w w:val="106"/>
          <w:position w:val="-4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686660"/>
          <w:spacing w:val="-5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5"/>
          <w:w w:val="102"/>
          <w:position w:val="-4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D3D38"/>
          <w:spacing w:val="0"/>
          <w:w w:val="102"/>
          <w:position w:val="-4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4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"/>
          <w:w w:val="100"/>
          <w:position w:val="-3"/>
          <w:sz w:val="19"/>
          <w:szCs w:val="19"/>
        </w:rPr>
        <w:t>0.</w:t>
      </w:r>
      <w:r>
        <w:rPr>
          <w:rFonts w:cs="Times New Roman" w:hAnsi="Times New Roman" w:eastAsia="Times New Roman" w:ascii="Times New Roman"/>
          <w:color w:val="4F4F49"/>
          <w:spacing w:val="-2"/>
          <w:w w:val="100"/>
          <w:position w:val="-3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color w:val="4F4F49"/>
          <w:spacing w:val="4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"/>
          <w:w w:val="98"/>
          <w:position w:val="-3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color w:val="3D3D38"/>
          <w:spacing w:val="-2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98"/>
          <w:position w:val="-3"/>
          <w:sz w:val="19"/>
          <w:szCs w:val="19"/>
        </w:rPr>
        <w:t>98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6" w:lineRule="exact" w:line="180"/>
        <w:ind w:left="827"/>
      </w:pPr>
      <w:r>
        <w:rPr>
          <w:rFonts w:cs="Times New Roman" w:hAnsi="Times New Roman" w:eastAsia="Times New Roman" w:ascii="Times New Roman"/>
          <w:color w:val="282826"/>
          <w:spacing w:val="-14"/>
          <w:w w:val="100"/>
          <w:position w:val="-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282826"/>
          <w:spacing w:val="1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4"/>
          <w:w w:val="100"/>
          <w:position w:val="-3"/>
          <w:sz w:val="19"/>
          <w:szCs w:val="19"/>
        </w:rPr>
        <w:t>0.0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2"/>
          <w:w w:val="100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2"/>
          <w:w w:val="100"/>
          <w:position w:val="-3"/>
          <w:sz w:val="19"/>
          <w:szCs w:val="19"/>
        </w:rPr>
        <w:t>.6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0"/>
          <w:w w:val="90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4F4F49"/>
          <w:spacing w:val="0"/>
          <w:w w:val="9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0"/>
          <w:w w:val="90"/>
          <w:position w:val="-4"/>
          <w:sz w:val="19"/>
          <w:szCs w:val="19"/>
        </w:rPr>
        <w:t>04</w:t>
      </w:r>
      <w:r>
        <w:rPr>
          <w:rFonts w:cs="Times New Roman" w:hAnsi="Times New Roman" w:eastAsia="Times New Roman" w:ascii="Times New Roman"/>
          <w:color w:val="282826"/>
          <w:spacing w:val="0"/>
          <w:w w:val="90"/>
          <w:position w:val="-4"/>
          <w:sz w:val="19"/>
          <w:szCs w:val="19"/>
        </w:rPr>
        <w:t>                </w:t>
      </w:r>
      <w:r>
        <w:rPr>
          <w:rFonts w:cs="Times New Roman" w:hAnsi="Times New Roman" w:eastAsia="Times New Roman" w:ascii="Times New Roman"/>
          <w:color w:val="282826"/>
          <w:spacing w:val="1"/>
          <w:w w:val="9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4"/>
          <w:w w:val="106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0"/>
          <w:w w:val="9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4"/>
          <w:w w:val="90"/>
          <w:position w:val="-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826"/>
          <w:spacing w:val="0"/>
          <w:w w:val="60"/>
          <w:position w:val="-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3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5"/>
          <w:w w:val="106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5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5"/>
          <w:w w:val="102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0"/>
          <w:w w:val="102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7"/>
          <w:w w:val="100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7"/>
          <w:w w:val="10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F4F49"/>
          <w:spacing w:val="-7"/>
          <w:w w:val="100"/>
          <w:position w:val="-3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-3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4F4F49"/>
          <w:spacing w:val="2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F4F49"/>
          <w:spacing w:val="-5"/>
          <w:w w:val="100"/>
          <w:position w:val="-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5"/>
          <w:w w:val="10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-5"/>
          <w:w w:val="100"/>
          <w:position w:val="-3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-3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3D3D38"/>
          <w:spacing w:val="2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4"/>
          <w:w w:val="100"/>
          <w:position w:val="-3"/>
          <w:sz w:val="19"/>
          <w:szCs w:val="19"/>
        </w:rPr>
        <w:t>18.86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8" w:lineRule="exact" w:line="220"/>
        <w:ind w:left="828"/>
      </w:pP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28282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898982"/>
          <w:spacing w:val="-7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7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-4"/>
          <w:w w:val="100"/>
          <w:sz w:val="19"/>
          <w:szCs w:val="19"/>
        </w:rPr>
        <w:t>0.5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0"/>
          <w:w w:val="9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68666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4"/>
          <w:w w:val="98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D3D38"/>
          <w:spacing w:val="0"/>
          <w:w w:val="98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8"/>
          <w:spacing w:val="7"/>
          <w:w w:val="10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-1"/>
          <w:sz w:val="19"/>
          <w:szCs w:val="19"/>
        </w:rPr>
        <w:t>               </w:t>
      </w:r>
      <w:r>
        <w:rPr>
          <w:rFonts w:cs="Times New Roman" w:hAnsi="Times New Roman" w:eastAsia="Times New Roman" w:ascii="Times New Roman"/>
          <w:color w:val="282826"/>
          <w:spacing w:val="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position w:val="0"/>
          <w:sz w:val="19"/>
          <w:szCs w:val="19"/>
        </w:rPr>
        <w:t>0.0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position w:val="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282826"/>
          <w:spacing w:val="4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"/>
          <w:w w:val="106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-2"/>
          <w:w w:val="75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D3D38"/>
          <w:spacing w:val="-2"/>
          <w:w w:val="98"/>
          <w:position w:val="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D3D38"/>
          <w:spacing w:val="0"/>
          <w:w w:val="98"/>
          <w:position w:val="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D3D38"/>
          <w:spacing w:val="0"/>
          <w:w w:val="100"/>
          <w:position w:val="0"/>
          <w:sz w:val="19"/>
          <w:szCs w:val="19"/>
        </w:rPr>
        <w:t>              </w:t>
      </w:r>
      <w:r>
        <w:rPr>
          <w:rFonts w:cs="Times New Roman" w:hAnsi="Times New Roman" w:eastAsia="Times New Roman" w:ascii="Times New Roman"/>
          <w:color w:val="3D3D38"/>
          <w:spacing w:val="1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00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-10"/>
          <w:w w:val="10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-10"/>
          <w:w w:val="100"/>
          <w:position w:val="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F4F49"/>
          <w:spacing w:val="0"/>
          <w:w w:val="100"/>
          <w:position w:val="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4F4F49"/>
          <w:spacing w:val="3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5"/>
          <w:w w:val="78"/>
          <w:position w:val="0"/>
          <w:sz w:val="19"/>
          <w:szCs w:val="19"/>
        </w:rPr>
        <w:t>15.</w:t>
      </w:r>
      <w:r>
        <w:rPr>
          <w:rFonts w:cs="Times New Roman" w:hAnsi="Times New Roman" w:eastAsia="Times New Roman" w:ascii="Times New Roman"/>
          <w:color w:val="4F4F49"/>
          <w:spacing w:val="5"/>
          <w:w w:val="94"/>
          <w:position w:val="0"/>
          <w:sz w:val="19"/>
          <w:szCs w:val="19"/>
        </w:rPr>
        <w:t>63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8"/>
        <w:ind w:left="929"/>
      </w:pP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7"/>
          <w:szCs w:val="17"/>
        </w:rPr>
        <w:t>Al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b/>
          <w:color w:val="282826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"/>
          <w:w w:val="83"/>
          <w:sz w:val="17"/>
          <w:szCs w:val="17"/>
        </w:rPr>
        <w:t>valu</w:t>
      </w:r>
      <w:r>
        <w:rPr>
          <w:rFonts w:cs="Times New Roman" w:hAnsi="Times New Roman" w:eastAsia="Times New Roman" w:ascii="Times New Roman"/>
          <w:b/>
          <w:color w:val="282826"/>
          <w:spacing w:val="-1"/>
          <w:w w:val="13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3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b/>
          <w:color w:val="282826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82826"/>
          <w:spacing w:val="-29"/>
          <w:w w:val="100"/>
          <w:sz w:val="15"/>
          <w:szCs w:val="15"/>
        </w:rPr>
        <w:t>ar</w:t>
      </w:r>
      <w:r>
        <w:rPr>
          <w:rFonts w:cs="Arial" w:hAnsi="Arial" w:eastAsia="Arial" w:ascii="Arial"/>
          <w:b/>
          <w:color w:val="28282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b/>
          <w:color w:val="282826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4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b/>
          <w:color w:val="282826"/>
          <w:spacing w:val="-11"/>
          <w:w w:val="14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sz w:val="17"/>
          <w:szCs w:val="17"/>
        </w:rPr>
        <w:t>mg/k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b/>
          <w:color w:val="282826"/>
          <w:spacing w:val="3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7"/>
          <w:szCs w:val="17"/>
        </w:rPr>
        <w:t>on</w:t>
      </w:r>
      <w:r>
        <w:rPr>
          <w:rFonts w:cs="Times New Roman" w:hAnsi="Times New Roman" w:eastAsia="Times New Roman" w:ascii="Times New Roman"/>
          <w:b/>
          <w:color w:val="282826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82826"/>
          <w:spacing w:val="0"/>
          <w:w w:val="87"/>
          <w:sz w:val="18"/>
          <w:szCs w:val="18"/>
        </w:rPr>
        <w:t>dry</w:t>
      </w:r>
      <w:r>
        <w:rPr>
          <w:rFonts w:cs="Arial" w:hAnsi="Arial" w:eastAsia="Arial" w:ascii="Arial"/>
          <w:b/>
          <w:color w:val="282826"/>
          <w:spacing w:val="-1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5"/>
          <w:w w:val="100"/>
          <w:sz w:val="17"/>
          <w:szCs w:val="17"/>
        </w:rPr>
        <w:t>weigh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b/>
          <w:color w:val="282826"/>
          <w:spacing w:val="4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7"/>
          <w:szCs w:val="17"/>
        </w:rPr>
        <w:t>basts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3518" w:right="3399"/>
      </w:pPr>
      <w:r>
        <w:rPr>
          <w:rFonts w:cs="Times New Roman" w:hAnsi="Times New Roman" w:eastAsia="Times New Roman" w:ascii="Times New Roman"/>
          <w:b/>
          <w:color w:val="282826"/>
          <w:spacing w:val="-7"/>
          <w:w w:val="113"/>
          <w:position w:val="-1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13"/>
          <w:position w:val="-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82826"/>
          <w:spacing w:val="-10"/>
          <w:w w:val="113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9"/>
          <w:w w:val="113"/>
          <w:position w:val="-1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D3D38"/>
          <w:spacing w:val="0"/>
          <w:w w:val="113"/>
          <w:position w:val="-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D3D38"/>
          <w:spacing w:val="31"/>
          <w:w w:val="113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D3D38"/>
          <w:spacing w:val="-7"/>
          <w:w w:val="115"/>
          <w:position w:val="-1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center"/>
        <w:spacing w:before="22"/>
        <w:ind w:left="4661" w:right="4557"/>
        <w:sectPr>
          <w:type w:val="continuous"/>
          <w:pgSz w:w="11560" w:h="16000"/>
          <w:pgMar w:top="1500" w:bottom="280" w:left="1140" w:right="1000"/>
        </w:sectPr>
      </w:pPr>
      <w:r>
        <w:rPr>
          <w:rFonts w:cs="Courier New" w:hAnsi="Courier New" w:eastAsia="Courier New" w:ascii="Courier New"/>
          <w:color w:val="3D3D38"/>
          <w:spacing w:val="-22"/>
          <w:w w:val="88"/>
          <w:sz w:val="17"/>
          <w:szCs w:val="17"/>
        </w:rPr>
        <w:t>40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pict>
          <v:shape type="#_x0000_t75" style="position:absolute;margin-left:0pt;margin-top:0pt;width:577pt;height:795pt;mso-position-horizontal-relative:page;mso-position-vertical-relative:page;z-index:-6232">
            <v:imagedata o:title="" r:id="rId21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40"/>
        <w:ind w:left="4025" w:right="4073"/>
      </w:pPr>
      <w:r>
        <w:rPr>
          <w:rFonts w:cs="Times New Roman" w:hAnsi="Times New Roman" w:eastAsia="Times New Roman" w:ascii="Times New Roman"/>
          <w:b/>
          <w:color w:val="1E1E1C"/>
          <w:spacing w:val="-14"/>
          <w:w w:val="100"/>
          <w:position w:val="-3"/>
          <w:sz w:val="15"/>
          <w:szCs w:val="15"/>
        </w:rPr>
        <w:t>MS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3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17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8"/>
          <w:w w:val="114"/>
          <w:position w:val="-3"/>
          <w:sz w:val="15"/>
          <w:szCs w:val="15"/>
        </w:rPr>
        <w:t>Composting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79"/>
        <w:ind w:left="119" w:right="8024"/>
      </w:pPr>
      <w:r>
        <w:rPr>
          <w:rFonts w:cs="Times New Roman" w:hAnsi="Times New Roman" w:eastAsia="Times New Roman" w:ascii="Times New Roman"/>
          <w:b/>
          <w:color w:val="1E1E1C"/>
          <w:spacing w:val="4"/>
          <w:w w:val="101"/>
          <w:sz w:val="23"/>
          <w:szCs w:val="23"/>
        </w:rPr>
        <w:t>Conclusions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6"/>
        <w:ind w:left="120" w:right="115" w:hanging="1"/>
      </w:pP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studie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carrie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30"/>
          <w:w w:val="13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3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35"/>
          <w:w w:val="13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color w:val="1E1E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conclude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6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4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7"/>
          <w:sz w:val="19"/>
          <w:szCs w:val="19"/>
        </w:rPr>
        <w:t>reduc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5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som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hazard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associate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4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7"/>
          <w:sz w:val="19"/>
          <w:szCs w:val="19"/>
        </w:rPr>
        <w:t>applicatio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2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MS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4"/>
          <w:sz w:val="19"/>
          <w:szCs w:val="19"/>
        </w:rPr>
        <w:t>agricultura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land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It</w:t>
      </w:r>
      <w:r>
        <w:rPr>
          <w:rFonts w:cs="Times New Roman" w:hAnsi="Times New Roman" w:eastAsia="Times New Roman" w:ascii="Times New Roman"/>
          <w:color w:val="1E1E1C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26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E1E1C"/>
          <w:spacing w:val="0"/>
          <w:w w:val="12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8"/>
          <w:w w:val="126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color w:val="1E1E1C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helpfu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improvin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8"/>
          <w:sz w:val="19"/>
          <w:szCs w:val="19"/>
        </w:rPr>
        <w:t>physica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propertie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1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18"/>
          <w:sz w:val="19"/>
          <w:szCs w:val="19"/>
        </w:rPr>
        <w:t>lik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0"/>
          <w:sz w:val="19"/>
          <w:szCs w:val="19"/>
        </w:rPr>
        <w:t>WHC</w:t>
      </w:r>
      <w:r>
        <w:rPr>
          <w:rFonts w:cs="Times New Roman" w:hAnsi="Times New Roman" w:eastAsia="Times New Roman" w:ascii="Times New Roman"/>
          <w:color w:val="5E5B54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sz w:val="19"/>
          <w:szCs w:val="19"/>
        </w:rPr>
        <w:t>textur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00"/>
          <w:sz w:val="19"/>
          <w:szCs w:val="19"/>
        </w:rPr>
        <w:t>porosit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3"/>
          <w:sz w:val="19"/>
          <w:szCs w:val="19"/>
        </w:rPr>
        <w:t>chemica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3"/>
          <w:sz w:val="19"/>
          <w:szCs w:val="19"/>
        </w:rPr>
        <w:t>propertie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lik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availabl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nutrients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humi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substances</w:t>
      </w:r>
      <w:r>
        <w:rPr>
          <w:rFonts w:cs="Times New Roman" w:hAnsi="Times New Roman" w:eastAsia="Times New Roman" w:ascii="Times New Roman"/>
          <w:color w:val="5E5B54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"/>
          <w:w w:val="100"/>
          <w:sz w:val="19"/>
          <w:szCs w:val="19"/>
        </w:rPr>
        <w:t>dissolve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9"/>
          <w:sz w:val="19"/>
          <w:szCs w:val="19"/>
        </w:rPr>
        <w:t>salt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8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15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1E1E1C"/>
          <w:spacing w:val="-2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10"/>
          <w:sz w:val="19"/>
          <w:szCs w:val="19"/>
        </w:rPr>
        <w:t>pH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1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2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7"/>
          <w:sz w:val="19"/>
          <w:szCs w:val="19"/>
        </w:rPr>
        <w:t>foun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1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reducin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4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3"/>
          <w:sz w:val="19"/>
          <w:szCs w:val="19"/>
        </w:rPr>
        <w:t>solubilit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22"/>
          <w:sz w:val="19"/>
          <w:szCs w:val="19"/>
        </w:rPr>
        <w:t>'available</w:t>
      </w:r>
      <w:r>
        <w:rPr>
          <w:rFonts w:cs="Times New Roman" w:hAnsi="Times New Roman" w:eastAsia="Times New Roman" w:ascii="Times New Roman"/>
          <w:color w:val="333330"/>
          <w:spacing w:val="0"/>
          <w:w w:val="122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333330"/>
          <w:spacing w:val="-21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2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4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sam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7"/>
          <w:sz w:val="19"/>
          <w:szCs w:val="19"/>
        </w:rPr>
        <w:t>toxi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3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7"/>
          <w:sz w:val="19"/>
          <w:szCs w:val="19"/>
        </w:rPr>
        <w:t>metals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MS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21"/>
          <w:sz w:val="19"/>
          <w:szCs w:val="19"/>
        </w:rPr>
        <w:t>treate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22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7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333330"/>
          <w:spacing w:val="-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1"/>
          <w:w w:val="118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3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turne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0"/>
          <w:w w:val="118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3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1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usefu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8"/>
          <w:sz w:val="19"/>
          <w:szCs w:val="19"/>
        </w:rPr>
        <w:t>resource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Similarl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9"/>
          <w:w w:val="118"/>
          <w:sz w:val="19"/>
          <w:szCs w:val="19"/>
        </w:rPr>
        <w:t>organi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1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waste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8"/>
          <w:sz w:val="19"/>
          <w:szCs w:val="19"/>
        </w:rPr>
        <w:t>generate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1"/>
          <w:w w:val="118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2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suga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2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sz w:val="19"/>
          <w:szCs w:val="19"/>
        </w:rPr>
        <w:t>pesticide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industrie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etc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treate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4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7"/>
          <w:sz w:val="19"/>
          <w:szCs w:val="19"/>
        </w:rPr>
        <w:t>composting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4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7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5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7"/>
          <w:sz w:val="19"/>
          <w:szCs w:val="19"/>
        </w:rPr>
        <w:t>waste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mixe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19"/>
          <w:szCs w:val="19"/>
        </w:rPr>
        <w:t>MS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9"/>
          <w:sz w:val="19"/>
          <w:szCs w:val="19"/>
        </w:rPr>
        <w:t>co-composted.</w:t>
      </w:r>
      <w:r>
        <w:rPr>
          <w:rFonts w:cs="Times New Roman" w:hAnsi="Times New Roman" w:eastAsia="Times New Roman" w:ascii="Times New Roman"/>
          <w:color w:val="333330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Effluent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generate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2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3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sz w:val="19"/>
          <w:szCs w:val="19"/>
        </w:rPr>
        <w:t>sewag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9"/>
          <w:szCs w:val="19"/>
        </w:rPr>
        <w:t>sludg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etc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providin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3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9"/>
          <w:szCs w:val="19"/>
        </w:rPr>
        <w:t>moistur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9"/>
          <w:sz w:val="19"/>
          <w:szCs w:val="19"/>
        </w:rPr>
        <w:t>nutrients.</w:t>
      </w:r>
      <w:r>
        <w:rPr>
          <w:rFonts w:cs="Times New Roman" w:hAnsi="Times New Roman" w:eastAsia="Times New Roman" w:ascii="Times New Roman"/>
          <w:color w:val="333330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sz w:val="19"/>
          <w:szCs w:val="19"/>
        </w:rPr>
        <w:t>possibilitie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10"/>
          <w:sz w:val="19"/>
          <w:szCs w:val="19"/>
        </w:rPr>
        <w:t>endless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3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researc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don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27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1E1E1C"/>
          <w:spacing w:val="0"/>
          <w:w w:val="12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5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9"/>
          <w:szCs w:val="19"/>
        </w:rPr>
        <w:t>field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4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9"/>
          <w:sz w:val="19"/>
          <w:szCs w:val="19"/>
        </w:rPr>
        <w:t>resourc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9"/>
          <w:sz w:val="19"/>
          <w:szCs w:val="19"/>
        </w:rPr>
        <w:t>constrain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8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1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color w:val="333330"/>
          <w:spacing w:val="-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lik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7"/>
          <w:sz w:val="19"/>
          <w:szCs w:val="19"/>
        </w:rPr>
        <w:t>India</w:t>
      </w:r>
      <w:r>
        <w:rPr>
          <w:rFonts w:cs="Times New Roman" w:hAnsi="Times New Roman" w:eastAsia="Times New Roman" w:ascii="Times New Roman"/>
          <w:color w:val="4C4944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944"/>
          <w:spacing w:val="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7"/>
          <w:sz w:val="19"/>
          <w:szCs w:val="19"/>
        </w:rPr>
        <w:t>resourc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7"/>
          <w:sz w:val="19"/>
          <w:szCs w:val="19"/>
        </w:rPr>
        <w:t>conservatio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ver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essential.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36" w:right="7253"/>
      </w:pPr>
      <w:r>
        <w:rPr>
          <w:rFonts w:cs="Times New Roman" w:hAnsi="Times New Roman" w:eastAsia="Times New Roman" w:ascii="Times New Roman"/>
          <w:b/>
          <w:color w:val="1E1E1C"/>
          <w:spacing w:val="1"/>
          <w:w w:val="103"/>
          <w:sz w:val="23"/>
          <w:szCs w:val="23"/>
        </w:rPr>
        <w:t>Acknowledgements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50"/>
        <w:ind w:left="137" w:right="108" w:hanging="8"/>
      </w:pP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author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wis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thank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sz w:val="19"/>
          <w:szCs w:val="19"/>
        </w:rPr>
        <w:t>Director</w:t>
      </w:r>
      <w:r>
        <w:rPr>
          <w:rFonts w:cs="Times New Roman" w:hAnsi="Times New Roman" w:eastAsia="Times New Roman" w:ascii="Times New Roman"/>
          <w:color w:val="4C4944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944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21"/>
          <w:szCs w:val="21"/>
        </w:rPr>
        <w:t>NEERI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Nagpu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9"/>
          <w:szCs w:val="19"/>
        </w:rPr>
        <w:t>providin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5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facilitie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4"/>
          <w:spacing w:val="-20"/>
          <w:w w:val="5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20"/>
          <w:w w:val="129"/>
          <w:sz w:val="19"/>
          <w:szCs w:val="19"/>
        </w:rPr>
        <w:t>arryin</w:t>
      </w:r>
      <w:r>
        <w:rPr>
          <w:rFonts w:cs="Times New Roman" w:hAnsi="Times New Roman" w:eastAsia="Times New Roman" w:ascii="Times New Roman"/>
          <w:color w:val="1E1E1C"/>
          <w:spacing w:val="0"/>
          <w:w w:val="12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-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research</w:t>
      </w:r>
      <w:r>
        <w:rPr>
          <w:rFonts w:cs="Times New Roman" w:hAnsi="Times New Roman" w:eastAsia="Times New Roman" w:ascii="Times New Roman"/>
          <w:color w:val="4C494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C4944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5"/>
          <w:sz w:val="19"/>
          <w:szCs w:val="19"/>
        </w:rPr>
        <w:t>Acknowledgement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CSI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fundin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researc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4"/>
          <w:sz w:val="19"/>
          <w:szCs w:val="19"/>
        </w:rPr>
        <w:t>throug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9"/>
          <w:szCs w:val="19"/>
        </w:rPr>
        <w:t>awar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9/</w:t>
      </w:r>
      <w:r>
        <w:rPr>
          <w:rFonts w:cs="Times New Roman" w:hAnsi="Times New Roman" w:eastAsia="Times New Roman" w:ascii="Times New Roman"/>
          <w:color w:val="1E1E1C"/>
          <w:spacing w:val="0"/>
          <w:w w:val="107"/>
          <w:sz w:val="19"/>
          <w:szCs w:val="19"/>
        </w:rPr>
        <w:t>121/(13)/97-EMR-I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38" w:right="8136"/>
      </w:pPr>
      <w:r>
        <w:rPr>
          <w:rFonts w:cs="Times New Roman" w:hAnsi="Times New Roman" w:eastAsia="Times New Roman" w:ascii="Times New Roman"/>
          <w:b/>
          <w:color w:val="1E1E1C"/>
          <w:spacing w:val="-5"/>
          <w:w w:val="108"/>
          <w:sz w:val="23"/>
          <w:szCs w:val="23"/>
        </w:rPr>
        <w:t>References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38" w:right="94"/>
      </w:pPr>
      <w:r>
        <w:rPr>
          <w:rFonts w:cs="Times New Roman" w:hAnsi="Times New Roman" w:eastAsia="Times New Roman" w:ascii="Times New Roman"/>
          <w:color w:val="1E1E1C"/>
          <w:spacing w:val="-8"/>
          <w:w w:val="115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-8"/>
          <w:w w:val="115"/>
          <w:position w:val="-1"/>
          <w:sz w:val="19"/>
          <w:szCs w:val="19"/>
        </w:rPr>
        <w:t>ende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25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-7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1E1E1C"/>
          <w:spacing w:val="0"/>
          <w:w w:val="100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E1E1C"/>
          <w:spacing w:val="2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position w:val="-1"/>
          <w:sz w:val="19"/>
          <w:szCs w:val="19"/>
        </w:rPr>
        <w:t>Peterso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4"/>
          <w:w w:val="116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1E1E1C"/>
          <w:spacing w:val="0"/>
          <w:w w:val="100"/>
          <w:position w:val="-1"/>
          <w:sz w:val="20"/>
          <w:szCs w:val="20"/>
        </w:rPr>
        <w:t>M.</w:t>
      </w:r>
      <w:r>
        <w:rPr>
          <w:rFonts w:cs="Arial" w:hAnsi="Arial" w:eastAsia="Arial" w:ascii="Arial"/>
          <w:b/>
          <w:color w:val="1E1E1C"/>
          <w:spacing w:val="3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6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position w:val="-1"/>
          <w:sz w:val="19"/>
          <w:szCs w:val="19"/>
        </w:rPr>
        <w:t>erl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H.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96"/>
          <w:position w:val="-1"/>
          <w:sz w:val="19"/>
          <w:szCs w:val="19"/>
        </w:rPr>
        <w:t>1973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23"/>
          <w:position w:val="-1"/>
          <w:sz w:val="19"/>
          <w:szCs w:val="19"/>
        </w:rPr>
        <w:t>Physical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333330"/>
          <w:spacing w:val="56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2"/>
          <w:w w:val="123"/>
          <w:position w:val="-1"/>
          <w:sz w:val="19"/>
          <w:szCs w:val="19"/>
        </w:rPr>
        <w:t>Chemica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23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33330"/>
          <w:spacing w:val="2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5"/>
          <w:w w:val="123"/>
          <w:position w:val="-1"/>
          <w:sz w:val="19"/>
          <w:szCs w:val="19"/>
        </w:rPr>
        <w:t>Microbiologica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20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23"/>
          <w:position w:val="-1"/>
          <w:sz w:val="19"/>
          <w:szCs w:val="19"/>
        </w:rPr>
        <w:t>Method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333330"/>
          <w:spacing w:val="23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58"/>
          <w:w w:val="199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99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color w:val="333330"/>
          <w:spacing w:val="-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6"/>
          <w:w w:val="125"/>
          <w:position w:val="-1"/>
          <w:sz w:val="19"/>
          <w:szCs w:val="19"/>
        </w:rPr>
        <w:t>Solid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541"/>
      </w:pPr>
      <w:r>
        <w:rPr>
          <w:rFonts w:cs="Times New Roman" w:hAnsi="Times New Roman" w:eastAsia="Times New Roman" w:ascii="Times New Roman"/>
          <w:i/>
          <w:color w:val="1E1E1C"/>
          <w:spacing w:val="-20"/>
          <w:w w:val="114"/>
          <w:sz w:val="19"/>
          <w:szCs w:val="19"/>
        </w:rPr>
        <w:t>Wast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E1E1C"/>
          <w:spacing w:val="3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1"/>
          <w:w w:val="114"/>
          <w:sz w:val="19"/>
          <w:szCs w:val="19"/>
        </w:rPr>
        <w:t>Testing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4"/>
          <w:w w:val="108"/>
          <w:sz w:val="19"/>
          <w:szCs w:val="19"/>
        </w:rPr>
        <w:t>USEPA-6700-73-01.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6" w:lineRule="auto" w:line="253"/>
        <w:ind w:left="520" w:right="110" w:hanging="382"/>
      </w:pP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Brad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-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spacing w:val="5"/>
          <w:w w:val="106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E1E1C"/>
          <w:spacing w:val="0"/>
          <w:w w:val="106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E1E1C"/>
          <w:spacing w:val="5"/>
          <w:w w:val="106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02020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2020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3"/>
          <w:w w:val="126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1E1E1C"/>
          <w:spacing w:val="4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1"/>
          <w:w w:val="126"/>
          <w:sz w:val="19"/>
          <w:szCs w:val="19"/>
        </w:rPr>
        <w:t>Organi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i/>
          <w:color w:val="333330"/>
          <w:spacing w:val="-28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4"/>
          <w:w w:val="126"/>
          <w:sz w:val="19"/>
          <w:szCs w:val="19"/>
        </w:rPr>
        <w:t>Matter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333330"/>
          <w:spacing w:val="21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2"/>
          <w:w w:val="127"/>
          <w:sz w:val="19"/>
          <w:szCs w:val="19"/>
        </w:rPr>
        <w:t>Organi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i/>
          <w:color w:val="1E1E1C"/>
          <w:spacing w:val="-14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0"/>
          <w:w w:val="127"/>
          <w:sz w:val="19"/>
          <w:szCs w:val="19"/>
        </w:rPr>
        <w:t>Soil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E1E1C"/>
          <w:spacing w:val="3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5"/>
          <w:w w:val="127"/>
          <w:sz w:val="19"/>
          <w:szCs w:val="19"/>
        </w:rPr>
        <w:t>Natur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15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3"/>
          <w:w w:val="127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1E1E1C"/>
          <w:spacing w:val="-18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8"/>
          <w:w w:val="127"/>
          <w:sz w:val="19"/>
          <w:szCs w:val="19"/>
        </w:rPr>
        <w:t>Propertie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E1E1C"/>
          <w:spacing w:val="-1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82"/>
          <w:w w:val="14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1E1E1C"/>
          <w:spacing w:val="20"/>
          <w:w w:val="14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color w:val="1E1E1C"/>
          <w:spacing w:val="-18"/>
          <w:w w:val="141"/>
          <w:sz w:val="19"/>
          <w:szCs w:val="19"/>
        </w:rPr>
        <w:t>Soils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4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-3"/>
          <w:w w:val="14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9"/>
          <w:w w:val="121"/>
          <w:sz w:val="19"/>
          <w:szCs w:val="19"/>
        </w:rPr>
        <w:t>Tent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13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21"/>
          <w:sz w:val="19"/>
          <w:szCs w:val="19"/>
        </w:rPr>
        <w:t>edition,</w:t>
      </w:r>
      <w:r>
        <w:rPr>
          <w:rFonts w:cs="Times New Roman" w:hAnsi="Times New Roman" w:eastAsia="Times New Roman" w:ascii="Times New Roman"/>
          <w:color w:val="333330"/>
          <w:spacing w:val="-14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8"/>
          <w:sz w:val="19"/>
          <w:szCs w:val="19"/>
        </w:rPr>
        <w:t>Pre</w:t>
      </w:r>
      <w:r>
        <w:rPr>
          <w:rFonts w:cs="Times New Roman" w:hAnsi="Times New Roman" w:eastAsia="Times New Roman" w:ascii="Times New Roman"/>
          <w:color w:val="333330"/>
          <w:spacing w:val="-12"/>
          <w:w w:val="118"/>
          <w:sz w:val="19"/>
          <w:szCs w:val="19"/>
        </w:rPr>
        <w:t>ntic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1"/>
          <w:w w:val="11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21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333330"/>
          <w:spacing w:val="1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6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14"/>
          <w:w w:val="16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-14"/>
          <w:w w:val="12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4"/>
          <w:w w:val="110"/>
          <w:sz w:val="19"/>
          <w:szCs w:val="19"/>
        </w:rPr>
        <w:t>dia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6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26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7"/>
          <w:sz w:val="19"/>
          <w:szCs w:val="19"/>
        </w:rPr>
        <w:t>Del</w:t>
      </w:r>
      <w:r>
        <w:rPr>
          <w:rFonts w:cs="Times New Roman" w:hAnsi="Times New Roman" w:eastAsia="Times New Roman" w:ascii="Times New Roman"/>
          <w:color w:val="1E1E1C"/>
          <w:spacing w:val="-8"/>
          <w:w w:val="11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8"/>
          <w:w w:val="11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1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108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4" w:lineRule="exact" w:line="200"/>
        <w:ind w:left="139" w:right="105"/>
      </w:pPr>
      <w:r>
        <w:rPr>
          <w:rFonts w:cs="Times New Roman" w:hAnsi="Times New Roman" w:eastAsia="Times New Roman" w:ascii="Times New Roman"/>
          <w:color w:val="1E1E1C"/>
          <w:spacing w:val="-8"/>
          <w:w w:val="114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position w:val="-1"/>
          <w:sz w:val="19"/>
          <w:szCs w:val="19"/>
        </w:rPr>
        <w:t>ac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26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8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0"/>
          <w:w w:val="100"/>
          <w:position w:val="-1"/>
          <w:sz w:val="19"/>
          <w:szCs w:val="19"/>
        </w:rPr>
        <w:t>A.</w:t>
      </w:r>
      <w:r>
        <w:rPr>
          <w:rFonts w:cs="Arial" w:hAnsi="Arial" w:eastAsia="Arial" w:ascii="Arial"/>
          <w:color w:val="1E1E1C"/>
          <w:spacing w:val="4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"/>
          <w:w w:val="100"/>
          <w:position w:val="-1"/>
          <w:sz w:val="19"/>
          <w:szCs w:val="19"/>
        </w:rPr>
        <w:t>19</w:t>
      </w:r>
      <w:r>
        <w:rPr>
          <w:rFonts w:cs="Times New Roman" w:hAnsi="Times New Roman" w:eastAsia="Times New Roman" w:ascii="Times New Roman"/>
          <w:color w:val="1E1E1C"/>
          <w:spacing w:val="-2"/>
          <w:w w:val="100"/>
          <w:position w:val="-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0"/>
          <w:w w:val="122"/>
          <w:position w:val="-1"/>
          <w:sz w:val="19"/>
          <w:szCs w:val="19"/>
        </w:rPr>
        <w:t>Method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2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E1E1C"/>
          <w:spacing w:val="16"/>
          <w:w w:val="12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65"/>
          <w:w w:val="175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75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color w:val="1E1E1C"/>
          <w:spacing w:val="-1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position w:val="-1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1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7"/>
          <w:w w:val="122"/>
          <w:position w:val="-1"/>
          <w:sz w:val="19"/>
          <w:szCs w:val="19"/>
        </w:rPr>
        <w:t>Analysis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2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2"/>
          <w:w w:val="12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1"/>
          <w:w w:val="122"/>
          <w:position w:val="-1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2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2"/>
          <w:position w:val="-1"/>
          <w:sz w:val="19"/>
          <w:szCs w:val="19"/>
        </w:rPr>
        <w:t>II</w:t>
      </w:r>
      <w:r>
        <w:rPr>
          <w:rFonts w:cs="Times New Roman" w:hAnsi="Times New Roman" w:eastAsia="Times New Roman" w:ascii="Times New Roman"/>
          <w:i/>
          <w:color w:val="1E1E1C"/>
          <w:spacing w:val="10"/>
          <w:w w:val="12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1"/>
          <w:w w:val="122"/>
          <w:position w:val="-1"/>
          <w:sz w:val="19"/>
          <w:szCs w:val="19"/>
        </w:rPr>
        <w:t>Chemica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2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23"/>
          <w:w w:val="12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33330"/>
          <w:spacing w:val="4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2"/>
          <w:w w:val="123"/>
          <w:position w:val="-1"/>
          <w:sz w:val="19"/>
          <w:szCs w:val="19"/>
        </w:rPr>
        <w:t>Microbiologica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23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7"/>
          <w:w w:val="123"/>
          <w:position w:val="-1"/>
          <w:sz w:val="19"/>
          <w:szCs w:val="19"/>
        </w:rPr>
        <w:t>Properties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1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position w:val="-1"/>
          <w:sz w:val="19"/>
          <w:szCs w:val="19"/>
        </w:rPr>
        <w:t>Argon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0" w:lineRule="exact" w:line="200"/>
        <w:ind w:left="528"/>
      </w:pP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gra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4C4944"/>
          <w:spacing w:val="0"/>
          <w:w w:val="114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944"/>
          <w:spacing w:val="0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48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position w:val="-1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Soc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0"/>
          <w:w w:val="138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38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21"/>
          <w:w w:val="13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position w:val="-1"/>
          <w:sz w:val="19"/>
          <w:szCs w:val="19"/>
        </w:rPr>
        <w:t>grono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position w:val="-1"/>
          <w:sz w:val="19"/>
          <w:szCs w:val="19"/>
        </w:rPr>
        <w:t>my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1"/>
          <w:position w:val="-1"/>
          <w:sz w:val="19"/>
          <w:szCs w:val="19"/>
        </w:rPr>
        <w:t>Madiso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position w:val="-1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color w:val="1E1E1C"/>
          <w:spacing w:val="28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9"/>
          <w:position w:val="-1"/>
          <w:sz w:val="19"/>
          <w:szCs w:val="19"/>
        </w:rPr>
        <w:t>Wiscons</w:t>
      </w:r>
      <w:r>
        <w:rPr>
          <w:rFonts w:cs="Times New Roman" w:hAnsi="Times New Roman" w:eastAsia="Times New Roman" w:ascii="Times New Roman"/>
          <w:color w:val="1E1E1C"/>
          <w:spacing w:val="0"/>
          <w:w w:val="107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4"/>
          <w:w w:val="107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7" w:lineRule="exact" w:line="220"/>
        <w:ind w:left="140" w:right="104"/>
      </w:pPr>
      <w:r>
        <w:rPr>
          <w:rFonts w:cs="Times New Roman" w:hAnsi="Times New Roman" w:eastAsia="Times New Roman" w:ascii="Times New Roman"/>
          <w:color w:val="1E1E1C"/>
          <w:spacing w:val="-13"/>
          <w:w w:val="118"/>
          <w:position w:val="-1"/>
          <w:sz w:val="19"/>
          <w:szCs w:val="19"/>
        </w:rPr>
        <w:t>Blac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26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position w:val="-1"/>
          <w:sz w:val="19"/>
          <w:szCs w:val="19"/>
        </w:rPr>
        <w:t>(ed.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"/>
          <w:w w:val="100"/>
          <w:position w:val="-1"/>
          <w:sz w:val="19"/>
          <w:szCs w:val="19"/>
        </w:rPr>
        <w:t>199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7"/>
          <w:w w:val="121"/>
          <w:position w:val="-1"/>
          <w:sz w:val="19"/>
          <w:szCs w:val="19"/>
        </w:rPr>
        <w:t>Method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333330"/>
          <w:spacing w:val="12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58"/>
          <w:w w:val="175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75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color w:val="333330"/>
          <w:spacing w:val="-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28"/>
          <w:position w:val="-1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10"/>
          <w:w w:val="12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28"/>
          <w:position w:val="-1"/>
          <w:sz w:val="19"/>
          <w:szCs w:val="19"/>
        </w:rPr>
        <w:t>Analysi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8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333330"/>
          <w:spacing w:val="19"/>
          <w:w w:val="12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i/>
          <w:color w:val="1E1E1C"/>
          <w:spacing w:val="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7"/>
          <w:w w:val="121"/>
          <w:position w:val="-1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9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i/>
          <w:color w:val="333330"/>
          <w:spacing w:val="2"/>
          <w:w w:val="121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1"/>
          <w:w w:val="121"/>
          <w:position w:val="-1"/>
          <w:sz w:val="19"/>
          <w:szCs w:val="19"/>
        </w:rPr>
        <w:t>Chemica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23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7"/>
          <w:w w:val="121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33330"/>
          <w:spacing w:val="-8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2"/>
          <w:w w:val="121"/>
          <w:position w:val="-1"/>
          <w:sz w:val="19"/>
          <w:szCs w:val="19"/>
        </w:rPr>
        <w:t>Microbiologica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12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30"/>
          <w:position w:val="-1"/>
          <w:sz w:val="19"/>
          <w:szCs w:val="19"/>
        </w:rPr>
        <w:t>Properties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3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32"/>
          <w:w w:val="13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7"/>
          <w:position w:val="-1"/>
          <w:sz w:val="19"/>
          <w:szCs w:val="19"/>
        </w:rPr>
        <w:t>Argon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"/>
        <w:ind w:left="529"/>
      </w:pP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Mono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ph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er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Soc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6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7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gronom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dison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sz w:val="19"/>
          <w:szCs w:val="19"/>
        </w:rPr>
        <w:t>Wisconsin</w:t>
      </w:r>
      <w:r>
        <w:rPr>
          <w:rFonts w:cs="Times New Roman" w:hAnsi="Times New Roman" w:eastAsia="Times New Roman" w:ascii="Times New Roman"/>
          <w:color w:val="333330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26" w:lineRule="exact" w:line="200"/>
        <w:ind w:left="141" w:right="95"/>
      </w:pPr>
      <w:r>
        <w:rPr>
          <w:rFonts w:cs="Times New Roman" w:hAnsi="Times New Roman" w:eastAsia="Times New Roman" w:ascii="Times New Roman"/>
          <w:color w:val="1E1E1C"/>
          <w:spacing w:val="-15"/>
          <w:w w:val="119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15"/>
          <w:w w:val="119"/>
          <w:position w:val="-1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1E1E1C"/>
          <w:spacing w:val="-15"/>
          <w:w w:val="119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5"/>
          <w:w w:val="11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D.,</w:t>
      </w:r>
      <w:r>
        <w:rPr>
          <w:rFonts w:cs="Times New Roman" w:hAnsi="Times New Roman" w:eastAsia="Times New Roman" w:ascii="Times New Roman"/>
          <w:color w:val="1E1E1C"/>
          <w:spacing w:val="2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position w:val="-1"/>
          <w:sz w:val="19"/>
          <w:szCs w:val="19"/>
        </w:rPr>
        <w:t>oome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14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6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1"/>
          <w:position w:val="-1"/>
          <w:sz w:val="19"/>
          <w:szCs w:val="19"/>
        </w:rPr>
        <w:t>Ep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position w:val="-1"/>
          <w:sz w:val="19"/>
          <w:szCs w:val="19"/>
        </w:rPr>
        <w:t>st</w:t>
      </w:r>
      <w:r>
        <w:rPr>
          <w:rFonts w:cs="Times New Roman" w:hAnsi="Times New Roman" w:eastAsia="Times New Roman" w:ascii="Times New Roman"/>
          <w:color w:val="1E1E1C"/>
          <w:spacing w:val="-8"/>
          <w:w w:val="111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8"/>
          <w:w w:val="111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7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position w:val="-1"/>
          <w:sz w:val="19"/>
          <w:szCs w:val="19"/>
        </w:rPr>
        <w:t>1988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position w:val="-1"/>
          <w:sz w:val="19"/>
          <w:szCs w:val="19"/>
        </w:rPr>
        <w:t>tr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12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6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59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9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-13"/>
          <w:w w:val="119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3"/>
          <w:w w:val="119"/>
          <w:position w:val="-1"/>
          <w:sz w:val="19"/>
          <w:szCs w:val="19"/>
        </w:rPr>
        <w:t>thogen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16"/>
          <w:w w:val="11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8"/>
          <w:position w:val="-1"/>
          <w:sz w:val="19"/>
          <w:szCs w:val="19"/>
        </w:rPr>
        <w:t>sewag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23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8"/>
          <w:position w:val="-1"/>
          <w:sz w:val="19"/>
          <w:szCs w:val="19"/>
        </w:rPr>
        <w:t>sludg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8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6"/>
          <w:position w:val="-1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1E1E1C"/>
          <w:spacing w:val="-8"/>
          <w:w w:val="110"/>
          <w:position w:val="-1"/>
          <w:sz w:val="19"/>
          <w:szCs w:val="19"/>
        </w:rPr>
        <w:t>mpo</w:t>
      </w:r>
      <w:r>
        <w:rPr>
          <w:rFonts w:cs="Times New Roman" w:hAnsi="Times New Roman" w:eastAsia="Times New Roman" w:ascii="Times New Roman"/>
          <w:color w:val="333330"/>
          <w:spacing w:val="-8"/>
          <w:w w:val="112"/>
          <w:position w:val="-1"/>
          <w:sz w:val="19"/>
          <w:szCs w:val="19"/>
        </w:rPr>
        <w:t>sti</w:t>
      </w:r>
      <w:r>
        <w:rPr>
          <w:rFonts w:cs="Times New Roman" w:hAnsi="Times New Roman" w:eastAsia="Times New Roman" w:ascii="Times New Roman"/>
          <w:color w:val="333330"/>
          <w:spacing w:val="-8"/>
          <w:w w:val="115"/>
          <w:position w:val="-1"/>
          <w:sz w:val="19"/>
          <w:szCs w:val="19"/>
        </w:rPr>
        <w:t>ng,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exact" w:line="220"/>
        <w:ind w:left="552"/>
      </w:pPr>
      <w:r>
        <w:rPr>
          <w:rFonts w:cs="Times New Roman" w:hAnsi="Times New Roman" w:eastAsia="Times New Roman" w:ascii="Times New Roman"/>
          <w:b/>
          <w:i/>
          <w:color w:val="1E1E1C"/>
          <w:spacing w:val="-35"/>
          <w:w w:val="120"/>
          <w:position w:val="-1"/>
          <w:sz w:val="19"/>
          <w:szCs w:val="19"/>
        </w:rPr>
        <w:t>Trans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2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4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4"/>
          <w:w w:val="116"/>
          <w:position w:val="-1"/>
          <w:sz w:val="19"/>
          <w:szCs w:val="19"/>
        </w:rPr>
        <w:t>Amer</w:t>
      </w:r>
      <w:r>
        <w:rPr>
          <w:rFonts w:cs="Times New Roman" w:hAnsi="Times New Roman" w:eastAsia="Times New Roman" w:ascii="Times New Roman"/>
          <w:b/>
          <w:i/>
          <w:color w:val="020200"/>
          <w:spacing w:val="0"/>
          <w:w w:val="9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02020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020200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27"/>
          <w:w w:val="123"/>
          <w:position w:val="-1"/>
          <w:sz w:val="19"/>
          <w:szCs w:val="19"/>
        </w:rPr>
        <w:t>Soc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23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8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18"/>
          <w:w w:val="100"/>
          <w:position w:val="-1"/>
          <w:sz w:val="19"/>
          <w:szCs w:val="19"/>
        </w:rPr>
        <w:t>Agr</w:t>
      </w:r>
      <w:r>
        <w:rPr>
          <w:rFonts w:cs="Times New Roman" w:hAnsi="Times New Roman" w:eastAsia="Times New Roman" w:ascii="Times New Roman"/>
          <w:b/>
          <w:i/>
          <w:color w:val="02020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02020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020200"/>
          <w:spacing w:val="2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1E1E1C"/>
          <w:spacing w:val="-26"/>
          <w:w w:val="120"/>
          <w:position w:val="-1"/>
          <w:sz w:val="19"/>
          <w:szCs w:val="19"/>
        </w:rPr>
        <w:t>Eng</w:t>
      </w:r>
      <w:r>
        <w:rPr>
          <w:rFonts w:cs="Times New Roman" w:hAnsi="Times New Roman" w:eastAsia="Times New Roman" w:ascii="Times New Roman"/>
          <w:b/>
          <w:i/>
          <w:color w:val="1E1E1C"/>
          <w:spacing w:val="0"/>
          <w:w w:val="12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1E1E1C"/>
          <w:spacing w:val="31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1"/>
          <w:sz w:val="20"/>
          <w:szCs w:val="20"/>
        </w:rPr>
        <w:t>21,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1"/>
          <w:w w:val="100"/>
          <w:position w:val="-1"/>
          <w:sz w:val="20"/>
          <w:szCs w:val="20"/>
        </w:rPr>
        <w:t>510-514.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2" w:lineRule="exact" w:line="220"/>
        <w:ind w:left="149" w:right="76"/>
      </w:pPr>
      <w:r>
        <w:rPr>
          <w:rFonts w:cs="Times New Roman" w:hAnsi="Times New Roman" w:eastAsia="Times New Roman" w:ascii="Times New Roman"/>
          <w:color w:val="1E1E1C"/>
          <w:spacing w:val="-10"/>
          <w:w w:val="114"/>
          <w:position w:val="-2"/>
          <w:sz w:val="19"/>
          <w:szCs w:val="19"/>
        </w:rPr>
        <w:t>Di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position w:val="-2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8"/>
          <w:w w:val="114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8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M.,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20"/>
          <w:position w:val="-2"/>
          <w:sz w:val="19"/>
          <w:szCs w:val="19"/>
        </w:rPr>
        <w:t>Pree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11"/>
          <w:w w:val="12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22"/>
          <w:szCs w:val="22"/>
        </w:rPr>
        <w:t>R.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position w:val="-2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position w:val="-2"/>
          <w:sz w:val="19"/>
          <w:szCs w:val="19"/>
        </w:rPr>
        <w:t>Abd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020200"/>
          <w:spacing w:val="0"/>
          <w:w w:val="75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20200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0"/>
          <w:spacing w:val="13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75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spacing w:val="4"/>
          <w:w w:val="106"/>
          <w:position w:val="-2"/>
          <w:sz w:val="19"/>
          <w:szCs w:val="19"/>
        </w:rPr>
        <w:t>99</w:t>
      </w:r>
      <w:r>
        <w:rPr>
          <w:rFonts w:cs="Times New Roman" w:hAnsi="Times New Roman" w:eastAsia="Times New Roman" w:ascii="Times New Roman"/>
          <w:color w:val="1E1E1C"/>
          <w:spacing w:val="4"/>
          <w:w w:val="98"/>
          <w:position w:val="-2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020200"/>
          <w:spacing w:val="0"/>
          <w:w w:val="75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20200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0"/>
          <w:spacing w:val="-9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2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tal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8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7"/>
          <w:position w:val="-2"/>
          <w:sz w:val="19"/>
          <w:szCs w:val="19"/>
        </w:rPr>
        <w:t>leve</w:t>
      </w:r>
      <w:r>
        <w:rPr>
          <w:rFonts w:cs="Times New Roman" w:hAnsi="Times New Roman" w:eastAsia="Times New Roman" w:ascii="Times New Roman"/>
          <w:color w:val="1E1E1C"/>
          <w:spacing w:val="-14"/>
          <w:w w:val="117"/>
          <w:position w:val="-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6"/>
          <w:w w:val="117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position w:val="-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2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1"/>
          <w:w w:val="113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position w:val="-2"/>
          <w:sz w:val="19"/>
          <w:szCs w:val="19"/>
        </w:rPr>
        <w:t>vege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position w:val="-2"/>
          <w:sz w:val="19"/>
          <w:szCs w:val="19"/>
        </w:rPr>
        <w:t>ble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2"/>
          <w:w w:val="113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position w:val="-2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28"/>
          <w:w w:val="113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2"/>
          <w:sz w:val="19"/>
          <w:szCs w:val="19"/>
        </w:rPr>
        <w:t>bios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2"/>
          <w:sz w:val="19"/>
          <w:szCs w:val="19"/>
        </w:rPr>
        <w:t>ds</w:t>
      </w:r>
      <w:r>
        <w:rPr>
          <w:rFonts w:cs="Times New Roman" w:hAnsi="Times New Roman" w:eastAsia="Times New Roman" w:ascii="Times New Roman"/>
          <w:color w:val="1E1E1C"/>
          <w:spacing w:val="12"/>
          <w:w w:val="112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position w:val="-2"/>
          <w:sz w:val="19"/>
          <w:szCs w:val="19"/>
        </w:rPr>
        <w:t>amen</w:t>
      </w:r>
      <w:r>
        <w:rPr>
          <w:rFonts w:cs="Times New Roman" w:hAnsi="Times New Roman" w:eastAsia="Times New Roman" w:ascii="Times New Roman"/>
          <w:color w:val="1E1E1C"/>
          <w:spacing w:val="-10"/>
          <w:w w:val="121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2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20"/>
        <w:ind w:left="496" w:right="451"/>
      </w:pP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soil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30"/>
          <w:w w:val="130"/>
          <w:position w:val="-1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3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1E1E1C"/>
          <w:spacing w:val="-17"/>
          <w:w w:val="13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40"/>
          <w:w w:val="100"/>
          <w:position w:val="-1"/>
          <w:sz w:val="21"/>
          <w:szCs w:val="21"/>
        </w:rPr>
        <w:t>Sci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44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9"/>
          <w:w w:val="100"/>
          <w:position w:val="-1"/>
          <w:sz w:val="19"/>
          <w:szCs w:val="19"/>
        </w:rPr>
        <w:t>Util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4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1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position w:val="-1"/>
          <w:sz w:val="19"/>
          <w:szCs w:val="19"/>
        </w:rPr>
        <w:t>55-63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E1E1C"/>
          <w:spacing w:val="1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F6649"/>
          <w:spacing w:val="0"/>
          <w:w w:val="106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6" w:lineRule="auto" w:line="242"/>
        <w:ind w:left="533" w:right="109" w:hanging="375"/>
      </w:pPr>
      <w:r>
        <w:rPr>
          <w:rFonts w:cs="Times New Roman" w:hAnsi="Times New Roman" w:eastAsia="Times New Roman" w:ascii="Times New Roman"/>
          <w:color w:val="1E1E1C"/>
          <w:spacing w:val="-15"/>
          <w:w w:val="114"/>
          <w:sz w:val="19"/>
          <w:szCs w:val="19"/>
        </w:rPr>
        <w:t>Goluk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1972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9"/>
          <w:w w:val="127"/>
          <w:sz w:val="19"/>
          <w:szCs w:val="19"/>
        </w:rPr>
        <w:t>Composting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7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i/>
          <w:color w:val="1E1E1C"/>
          <w:spacing w:val="42"/>
          <w:w w:val="127"/>
          <w:sz w:val="19"/>
          <w:szCs w:val="19"/>
        </w:rPr>
        <w:t> </w:t>
      </w:r>
      <w:r>
        <w:rPr>
          <w:rFonts w:cs="Arial" w:hAnsi="Arial" w:eastAsia="Arial" w:ascii="Arial"/>
          <w:i/>
          <w:color w:val="1E1E1C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1E1E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E1E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1"/>
          <w:w w:val="122"/>
          <w:sz w:val="19"/>
          <w:szCs w:val="19"/>
        </w:rPr>
        <w:t>Stud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333330"/>
          <w:spacing w:val="45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65"/>
          <w:w w:val="18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8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1E1E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7"/>
          <w:w w:val="124"/>
          <w:sz w:val="19"/>
          <w:szCs w:val="19"/>
        </w:rPr>
        <w:t>Proces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E1E1C"/>
          <w:spacing w:val="39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2"/>
          <w:w w:val="12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1E1E1C"/>
          <w:spacing w:val="48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8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2"/>
          <w:w w:val="122"/>
          <w:sz w:val="19"/>
          <w:szCs w:val="19"/>
        </w:rPr>
        <w:t>Principles</w:t>
      </w:r>
      <w:r>
        <w:rPr>
          <w:rFonts w:cs="Times New Roman" w:hAnsi="Times New Roman" w:eastAsia="Times New Roman" w:ascii="Times New Roman"/>
          <w:i/>
          <w:color w:val="02020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02020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020200"/>
          <w:spacing w:val="-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Press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Inc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5"/>
          <w:sz w:val="19"/>
          <w:szCs w:val="19"/>
        </w:rPr>
        <w:t>Emmaus,</w:t>
      </w:r>
      <w:r>
        <w:rPr>
          <w:rFonts w:cs="Times New Roman" w:hAnsi="Times New Roman" w:eastAsia="Times New Roman" w:ascii="Times New Roman"/>
          <w:color w:val="1E1E1C"/>
          <w:spacing w:val="-1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nnylvania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3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7"/>
          <w:w w:val="100"/>
          <w:sz w:val="19"/>
          <w:szCs w:val="19"/>
        </w:rPr>
        <w:t>110.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7" w:lineRule="exact" w:line="200"/>
        <w:ind w:left="151" w:right="3081"/>
      </w:pPr>
      <w:r>
        <w:rPr>
          <w:rFonts w:cs="Times New Roman" w:hAnsi="Times New Roman" w:eastAsia="Times New Roman" w:ascii="Times New Roman"/>
          <w:color w:val="1E1E1C"/>
          <w:spacing w:val="-11"/>
          <w:w w:val="112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11"/>
          <w:w w:val="112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1"/>
          <w:sz w:val="19"/>
          <w:szCs w:val="19"/>
        </w:rPr>
        <w:t>ta</w:t>
      </w:r>
      <w:r>
        <w:rPr>
          <w:rFonts w:cs="Times New Roman" w:hAnsi="Times New Roman" w:eastAsia="Times New Roman" w:ascii="Times New Roman"/>
          <w:color w:val="1E1E1C"/>
          <w:spacing w:val="-11"/>
          <w:w w:val="112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2"/>
          <w:w w:val="108"/>
          <w:position w:val="-1"/>
          <w:sz w:val="19"/>
          <w:szCs w:val="19"/>
        </w:rPr>
        <w:t>H.B</w:t>
      </w:r>
      <w:r>
        <w:rPr>
          <w:rFonts w:cs="Times New Roman" w:hAnsi="Times New Roman" w:eastAsia="Times New Roman" w:ascii="Times New Roman"/>
          <w:color w:val="02020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2020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0"/>
          <w:spacing w:val="-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"/>
          <w:w w:val="100"/>
          <w:position w:val="-1"/>
          <w:sz w:val="19"/>
          <w:szCs w:val="19"/>
        </w:rPr>
        <w:t>1956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9"/>
          <w:w w:val="121"/>
          <w:position w:val="-1"/>
          <w:sz w:val="19"/>
          <w:szCs w:val="19"/>
        </w:rPr>
        <w:t>Composting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1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26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position w:val="-1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position w:val="-1"/>
          <w:sz w:val="19"/>
          <w:szCs w:val="19"/>
        </w:rPr>
        <w:t>Monog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position w:val="-1"/>
          <w:sz w:val="19"/>
          <w:szCs w:val="19"/>
        </w:rPr>
        <w:t>rap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23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1"/>
          <w:sz w:val="19"/>
          <w:szCs w:val="19"/>
        </w:rPr>
        <w:t>Serie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position w:val="-1"/>
          <w:sz w:val="19"/>
          <w:szCs w:val="19"/>
        </w:rPr>
        <w:t>31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2"/>
          <w:position w:val="-1"/>
          <w:sz w:val="19"/>
          <w:szCs w:val="19"/>
        </w:rPr>
        <w:t>Geneva.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0" w:lineRule="exact" w:line="220"/>
        <w:ind w:left="152" w:right="92"/>
      </w:pPr>
      <w:r>
        <w:rPr>
          <w:rFonts w:cs="Times New Roman" w:hAnsi="Times New Roman" w:eastAsia="Times New Roman" w:ascii="Times New Roman"/>
          <w:color w:val="1E1E1C"/>
          <w:spacing w:val="-10"/>
          <w:w w:val="112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10"/>
          <w:w w:val="112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0"/>
          <w:w w:val="112"/>
          <w:position w:val="-1"/>
          <w:sz w:val="19"/>
          <w:szCs w:val="19"/>
        </w:rPr>
        <w:t>rnic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15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7"/>
          <w:w w:val="100"/>
          <w:position w:val="-1"/>
          <w:sz w:val="19"/>
          <w:szCs w:val="19"/>
        </w:rPr>
        <w:t>B.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position w:val="-1"/>
          <w:sz w:val="19"/>
          <w:szCs w:val="19"/>
        </w:rPr>
        <w:t>Murre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-10"/>
          <w:w w:val="75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1E1E1C"/>
          <w:spacing w:val="0"/>
          <w:w w:val="75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1E1E1C"/>
          <w:spacing w:val="32"/>
          <w:w w:val="7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25"/>
          <w:position w:val="-1"/>
          <w:sz w:val="22"/>
          <w:szCs w:val="22"/>
        </w:rPr>
        <w:t>J,</w:t>
      </w:r>
      <w:r>
        <w:rPr>
          <w:rFonts w:cs="Times New Roman" w:hAnsi="Times New Roman" w:eastAsia="Times New Roman" w:ascii="Times New Roman"/>
          <w:color w:val="1E1E1C"/>
          <w:spacing w:val="7"/>
          <w:w w:val="12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-36"/>
          <w:w w:val="125"/>
          <w:position w:val="-1"/>
          <w:sz w:val="19"/>
          <w:szCs w:val="19"/>
        </w:rPr>
        <w:t>Chane</w:t>
      </w:r>
      <w:r>
        <w:rPr>
          <w:rFonts w:cs="Times New Roman" w:hAnsi="Times New Roman" w:eastAsia="Times New Roman" w:ascii="Times New Roman"/>
          <w:color w:val="1E1E1C"/>
          <w:spacing w:val="0"/>
          <w:w w:val="125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-5"/>
          <w:w w:val="12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2"/>
          <w:szCs w:val="22"/>
        </w:rPr>
        <w:t>R.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E1E1C"/>
          <w:spacing w:val="0"/>
          <w:w w:val="136"/>
          <w:position w:val="-1"/>
          <w:sz w:val="20"/>
          <w:szCs w:val="20"/>
        </w:rPr>
        <w:t>L,</w:t>
      </w:r>
      <w:r>
        <w:rPr>
          <w:rFonts w:cs="Arial" w:hAnsi="Arial" w:eastAsia="Arial" w:ascii="Arial"/>
          <w:color w:val="1E1E1C"/>
          <w:spacing w:val="4"/>
          <w:w w:val="13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position w:val="-1"/>
          <w:sz w:val="19"/>
          <w:szCs w:val="19"/>
        </w:rPr>
        <w:t>Sikor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-10"/>
          <w:w w:val="142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1E1E1C"/>
          <w:spacing w:val="0"/>
          <w:w w:val="142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1E1E1C"/>
          <w:spacing w:val="-15"/>
          <w:w w:val="14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31"/>
          <w:w w:val="142"/>
          <w:position w:val="-1"/>
          <w:sz w:val="19"/>
          <w:szCs w:val="19"/>
        </w:rPr>
        <w:t>Pa</w:t>
      </w:r>
      <w:r>
        <w:rPr>
          <w:rFonts w:cs="Times New Roman" w:hAnsi="Times New Roman" w:eastAsia="Times New Roman" w:ascii="Times New Roman"/>
          <w:color w:val="1E1E1C"/>
          <w:spacing w:val="0"/>
          <w:w w:val="142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51"/>
          <w:w w:val="142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-14"/>
          <w:w w:val="93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4C4944"/>
          <w:spacing w:val="0"/>
          <w:w w:val="64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C4944"/>
          <w:spacing w:val="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F.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6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16"/>
          <w:w w:val="116"/>
          <w:position w:val="-1"/>
          <w:sz w:val="19"/>
          <w:szCs w:val="19"/>
        </w:rPr>
        <w:t>urg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2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0"/>
          <w:position w:val="-1"/>
          <w:sz w:val="19"/>
          <w:szCs w:val="19"/>
        </w:rPr>
        <w:t>Willso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25"/>
          <w:w w:val="11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8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7"/>
          <w:position w:val="-1"/>
          <w:sz w:val="19"/>
          <w:szCs w:val="19"/>
        </w:rPr>
        <w:t>Teste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12"/>
          <w:w w:val="117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20"/>
          <w:szCs w:val="20"/>
        </w:rPr>
        <w:t>C.</w:t>
      </w:r>
      <w:r>
        <w:rPr>
          <w:rFonts w:cs="Arial" w:hAnsi="Arial" w:eastAsia="Arial" w:ascii="Arial"/>
          <w:color w:val="333330"/>
          <w:spacing w:val="-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2" w:lineRule="exact" w:line="200"/>
        <w:ind w:left="556"/>
      </w:pPr>
      <w:r>
        <w:rPr>
          <w:rFonts w:cs="Times New Roman" w:hAnsi="Times New Roman" w:eastAsia="Times New Roman" w:ascii="Times New Roman"/>
          <w:color w:val="1E1E1C"/>
          <w:w w:val="75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w w:val="106"/>
          <w:position w:val="-2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E1E1C"/>
          <w:w w:val="109"/>
          <w:position w:val="-2"/>
          <w:sz w:val="19"/>
          <w:szCs w:val="19"/>
        </w:rPr>
        <w:t>84</w:t>
      </w:r>
      <w:r>
        <w:rPr>
          <w:rFonts w:cs="Times New Roman" w:hAnsi="Times New Roman" w:eastAsia="Times New Roman" w:ascii="Times New Roman"/>
          <w:color w:val="1E1E1C"/>
          <w:w w:val="75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8"/>
          <w:w w:val="123"/>
          <w:position w:val="-2"/>
          <w:sz w:val="19"/>
          <w:szCs w:val="19"/>
        </w:rPr>
        <w:t>Utilizatio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3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1E1E1C"/>
          <w:spacing w:val="8"/>
          <w:w w:val="123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81"/>
          <w:w w:val="14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1E1E1C"/>
          <w:spacing w:val="10"/>
          <w:w w:val="140"/>
          <w:position w:val="-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color w:val="1E1E1C"/>
          <w:spacing w:val="-27"/>
          <w:w w:val="140"/>
          <w:position w:val="-2"/>
          <w:sz w:val="19"/>
          <w:szCs w:val="19"/>
        </w:rPr>
        <w:t>Sewag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40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E1E1C"/>
          <w:spacing w:val="4"/>
          <w:w w:val="14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0"/>
          <w:w w:val="123"/>
          <w:position w:val="-2"/>
          <w:sz w:val="19"/>
          <w:szCs w:val="19"/>
        </w:rPr>
        <w:t>Compos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3"/>
          <w:position w:val="-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-6"/>
          <w:w w:val="123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9"/>
          <w:w w:val="100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33330"/>
          <w:spacing w:val="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7"/>
          <w:w w:val="125"/>
          <w:position w:val="-2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5"/>
          <w:position w:val="-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18"/>
          <w:w w:val="125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5"/>
          <w:w w:val="125"/>
          <w:position w:val="-2"/>
          <w:sz w:val="19"/>
          <w:szCs w:val="19"/>
        </w:rPr>
        <w:t>Conditione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5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33330"/>
          <w:spacing w:val="-25"/>
          <w:w w:val="125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25"/>
          <w:position w:val="-2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5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333330"/>
          <w:spacing w:val="-20"/>
          <w:w w:val="125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1"/>
          <w:w w:val="141"/>
          <w:position w:val="-2"/>
          <w:sz w:val="19"/>
          <w:szCs w:val="19"/>
        </w:rPr>
        <w:t>Fertilize</w:t>
      </w:r>
      <w:r>
        <w:rPr>
          <w:rFonts w:cs="Times New Roman" w:hAnsi="Times New Roman" w:eastAsia="Times New Roman" w:ascii="Times New Roman"/>
          <w:i/>
          <w:color w:val="333330"/>
          <w:spacing w:val="20"/>
          <w:w w:val="141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33330"/>
          <w:spacing w:val="-56"/>
          <w:w w:val="141"/>
          <w:position w:val="-2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41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333330"/>
          <w:spacing w:val="-23"/>
          <w:w w:val="141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3"/>
          <w:w w:val="122"/>
          <w:position w:val="-2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2"/>
          <w:position w:val="-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1"/>
          <w:w w:val="122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7"/>
          <w:w w:val="100"/>
          <w:position w:val="-2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34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2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2"/>
          <w:sz w:val="19"/>
          <w:szCs w:val="19"/>
        </w:rPr>
        <w:t>Dept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4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10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8"/>
          <w:w w:val="111"/>
          <w:position w:val="-2"/>
          <w:sz w:val="19"/>
          <w:szCs w:val="19"/>
        </w:rPr>
        <w:t>gr.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" w:lineRule="exact" w:line="220"/>
        <w:ind w:left="535"/>
      </w:pP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22"/>
          <w:szCs w:val="22"/>
        </w:rPr>
        <w:t>ARS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95"/>
          <w:position w:val="-1"/>
          <w:sz w:val="22"/>
          <w:szCs w:val="22"/>
        </w:rPr>
        <w:t>AIB</w:t>
      </w:r>
      <w:r>
        <w:rPr>
          <w:rFonts w:cs="Times New Roman" w:hAnsi="Times New Roman" w:eastAsia="Times New Roman" w:ascii="Times New Roman"/>
          <w:color w:val="1E1E1C"/>
          <w:spacing w:val="-2"/>
          <w:w w:val="9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position w:val="-1"/>
          <w:sz w:val="19"/>
          <w:szCs w:val="19"/>
        </w:rPr>
        <w:t>64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1" w:lineRule="exact" w:line="240"/>
        <w:ind w:left="168" w:right="3018"/>
      </w:pP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1E1E1C"/>
          <w:spacing w:val="-15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5"/>
          <w:w w:val="11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5"/>
          <w:w w:val="11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-15"/>
          <w:w w:val="116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2"/>
          <w:szCs w:val="22"/>
        </w:rPr>
        <w:t>M.</w:t>
      </w:r>
      <w:r>
        <w:rPr>
          <w:rFonts w:cs="Times New Roman" w:hAnsi="Times New Roman" w:eastAsia="Times New Roman" w:ascii="Times New Roman"/>
          <w:color w:val="1E1E1C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1967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4"/>
          <w:w w:val="118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1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3"/>
          <w:w w:val="118"/>
          <w:sz w:val="19"/>
          <w:szCs w:val="19"/>
        </w:rPr>
        <w:t>Chemica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2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18"/>
          <w:sz w:val="19"/>
          <w:szCs w:val="19"/>
        </w:rPr>
        <w:t>Analysis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3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-15"/>
          <w:w w:val="118"/>
          <w:sz w:val="19"/>
          <w:szCs w:val="19"/>
        </w:rPr>
        <w:t>ren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5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15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vt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1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1"/>
          <w:w w:val="101"/>
          <w:sz w:val="19"/>
          <w:szCs w:val="19"/>
        </w:rPr>
        <w:t>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5" w:lineRule="exact" w:line="200"/>
        <w:ind w:left="154" w:right="93"/>
      </w:pP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9"/>
          <w:w w:val="118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9"/>
          <w:w w:val="118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9"/>
          <w:w w:val="118"/>
          <w:position w:val="-1"/>
          <w:sz w:val="19"/>
          <w:szCs w:val="19"/>
        </w:rPr>
        <w:t>dsa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4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L.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6"/>
          <w:w w:val="115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6"/>
          <w:w w:val="115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-16"/>
          <w:w w:val="115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position w:val="-1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1E1E1C"/>
          <w:spacing w:val="6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position w:val="-1"/>
          <w:sz w:val="19"/>
          <w:szCs w:val="19"/>
        </w:rPr>
        <w:t>W.A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position w:val="-1"/>
          <w:sz w:val="19"/>
          <w:szCs w:val="19"/>
        </w:rPr>
        <w:t>1978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position w:val="-1"/>
          <w:sz w:val="19"/>
          <w:szCs w:val="19"/>
        </w:rPr>
        <w:t>Dev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position w:val="-1"/>
          <w:sz w:val="19"/>
          <w:szCs w:val="19"/>
        </w:rPr>
        <w:t>opmen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14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5"/>
          <w:w w:val="114"/>
          <w:position w:val="-1"/>
          <w:sz w:val="19"/>
          <w:szCs w:val="19"/>
        </w:rPr>
        <w:t>fD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5"/>
          <w:w w:val="114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20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27"/>
          <w:position w:val="-1"/>
          <w:sz w:val="19"/>
          <w:szCs w:val="19"/>
        </w:rPr>
        <w:t>tes</w:t>
      </w:r>
      <w:r>
        <w:rPr>
          <w:rFonts w:cs="Times New Roman" w:hAnsi="Times New Roman" w:eastAsia="Times New Roman" w:ascii="Times New Roman"/>
          <w:color w:val="1E1E1C"/>
          <w:spacing w:val="0"/>
          <w:w w:val="127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2"/>
          <w:w w:val="12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position w:val="-1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position w:val="-1"/>
          <w:sz w:val="19"/>
          <w:szCs w:val="19"/>
        </w:rPr>
        <w:t>inc</w:t>
      </w:r>
      <w:r>
        <w:rPr>
          <w:rFonts w:cs="Times New Roman" w:hAnsi="Times New Roman" w:eastAsia="Times New Roman" w:ascii="Times New Roman"/>
          <w:color w:val="4C4944"/>
          <w:spacing w:val="0"/>
          <w:w w:val="9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position w:val="-1"/>
          <w:sz w:val="19"/>
          <w:szCs w:val="19"/>
        </w:rPr>
        <w:t>angan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position w:val="-1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333330"/>
          <w:spacing w:val="-25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1"/>
          <w:w w:val="116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21"/>
          <w:w w:val="116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26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8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position w:val="-1"/>
          <w:sz w:val="19"/>
          <w:szCs w:val="19"/>
        </w:rPr>
        <w:t>per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6" w:lineRule="exact" w:line="220"/>
        <w:ind w:left="529"/>
      </w:pPr>
      <w:r>
        <w:rPr>
          <w:rFonts w:cs="Times New Roman" w:hAnsi="Times New Roman" w:eastAsia="Times New Roman" w:ascii="Times New Roman"/>
          <w:i/>
          <w:color w:val="1E1E1C"/>
          <w:spacing w:val="-25"/>
          <w:w w:val="131"/>
          <w:position w:val="-1"/>
          <w:sz w:val="20"/>
          <w:szCs w:val="20"/>
        </w:rPr>
        <w:t>Soi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31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1E1E1C"/>
          <w:spacing w:val="-11"/>
          <w:w w:val="13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9"/>
          <w:w w:val="131"/>
          <w:position w:val="-1"/>
          <w:sz w:val="20"/>
          <w:szCs w:val="20"/>
        </w:rPr>
        <w:t>Scienc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3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E1E1C"/>
          <w:spacing w:val="-28"/>
          <w:w w:val="13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9"/>
          <w:w w:val="100"/>
          <w:position w:val="-1"/>
          <w:sz w:val="20"/>
          <w:szCs w:val="20"/>
        </w:rPr>
        <w:t>Soc</w:t>
      </w:r>
      <w:r>
        <w:rPr>
          <w:rFonts w:cs="Times New Roman" w:hAnsi="Times New Roman" w:eastAsia="Times New Roman" w:ascii="Times New Roman"/>
          <w:i/>
          <w:color w:val="02020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2020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20200"/>
          <w:spacing w:val="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4"/>
          <w:w w:val="126"/>
          <w:position w:val="-1"/>
          <w:sz w:val="19"/>
          <w:szCs w:val="19"/>
        </w:rPr>
        <w:t>Amer</w:t>
      </w:r>
      <w:r>
        <w:rPr>
          <w:rFonts w:cs="Times New Roman" w:hAnsi="Times New Roman" w:eastAsia="Times New Roman" w:ascii="Times New Roman"/>
          <w:i/>
          <w:color w:val="020200"/>
          <w:spacing w:val="0"/>
          <w:w w:val="9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02020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020200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position w:val="-1"/>
          <w:sz w:val="22"/>
          <w:szCs w:val="22"/>
        </w:rPr>
        <w:t>J.</w:t>
      </w:r>
      <w:r>
        <w:rPr>
          <w:rFonts w:cs="Times New Roman" w:hAnsi="Times New Roman" w:eastAsia="Times New Roman" w:ascii="Times New Roman"/>
          <w:i/>
          <w:color w:val="1E1E1C"/>
          <w:spacing w:val="7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position w:val="-1"/>
          <w:sz w:val="19"/>
          <w:szCs w:val="19"/>
        </w:rPr>
        <w:t>42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3"/>
          <w:w w:val="105"/>
          <w:position w:val="-1"/>
          <w:sz w:val="19"/>
          <w:szCs w:val="19"/>
        </w:rPr>
        <w:t>421-428.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6" w:lineRule="exact" w:line="220"/>
        <w:ind w:left="155" w:right="89"/>
      </w:pPr>
      <w:r>
        <w:rPr>
          <w:rFonts w:cs="Times New Roman" w:hAnsi="Times New Roman" w:eastAsia="Times New Roman" w:ascii="Times New Roman"/>
          <w:color w:val="333330"/>
          <w:spacing w:val="-11"/>
          <w:w w:val="112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11"/>
          <w:w w:val="11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11"/>
          <w:w w:val="112"/>
          <w:position w:val="-1"/>
          <w:sz w:val="19"/>
          <w:szCs w:val="19"/>
        </w:rPr>
        <w:t>ntyr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7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4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2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68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spacing w:val="0"/>
          <w:w w:val="106"/>
          <w:position w:val="-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1E1E1C"/>
          <w:spacing w:val="0"/>
          <w:w w:val="101"/>
          <w:position w:val="-1"/>
          <w:sz w:val="19"/>
          <w:szCs w:val="19"/>
        </w:rPr>
        <w:t>4.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position w:val="-1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position w:val="-1"/>
          <w:sz w:val="19"/>
          <w:szCs w:val="19"/>
        </w:rPr>
        <w:t>spa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position w:val="-1"/>
          <w:sz w:val="19"/>
          <w:szCs w:val="19"/>
        </w:rPr>
        <w:t>aeratio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22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position w:val="-1"/>
          <w:sz w:val="19"/>
          <w:szCs w:val="19"/>
        </w:rPr>
        <w:t>dete</w:t>
      </w:r>
      <w:r>
        <w:rPr>
          <w:rFonts w:cs="Times New Roman" w:hAnsi="Times New Roman" w:eastAsia="Times New Roman" w:ascii="Times New Roman"/>
          <w:color w:val="1E1E1C"/>
          <w:spacing w:val="-9"/>
          <w:w w:val="147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9"/>
          <w:w w:val="111"/>
          <w:position w:val="-1"/>
          <w:sz w:val="19"/>
          <w:szCs w:val="19"/>
        </w:rPr>
        <w:t>mi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9"/>
          <w:w w:val="112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9"/>
          <w:w w:val="107"/>
          <w:position w:val="-1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1E1E1C"/>
          <w:spacing w:val="0"/>
          <w:w w:val="106"/>
          <w:position w:val="-1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position w:val="-1"/>
          <w:sz w:val="19"/>
          <w:szCs w:val="19"/>
        </w:rPr>
        <w:t>meth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9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6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59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position w:val="-1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0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8"/>
          <w:w w:val="112"/>
          <w:position w:val="-1"/>
          <w:sz w:val="19"/>
          <w:szCs w:val="19"/>
        </w:rPr>
        <w:t>rriga</w:t>
      </w:r>
      <w:r>
        <w:rPr>
          <w:rFonts w:cs="Times New Roman" w:hAnsi="Times New Roman" w:eastAsia="Times New Roman" w:ascii="Times New Roman"/>
          <w:color w:val="1E1E1C"/>
          <w:spacing w:val="-8"/>
          <w:w w:val="112"/>
          <w:position w:val="-1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14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position w:val="-1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l.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9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68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7"/>
          <w:w w:val="106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position w:val="-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E1E1C"/>
          <w:spacing w:val="-7"/>
          <w:w w:val="119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7"/>
          <w:w w:val="112"/>
          <w:position w:val="-1"/>
          <w:sz w:val="19"/>
          <w:szCs w:val="19"/>
        </w:rPr>
        <w:t>ly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3" w:lineRule="exact" w:line="180"/>
        <w:ind w:left="544"/>
      </w:pP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2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2"/>
          <w:sz w:val="19"/>
          <w:szCs w:val="19"/>
        </w:rPr>
        <w:t>ed.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6"/>
          <w:w w:val="118"/>
          <w:position w:val="-2"/>
          <w:sz w:val="19"/>
          <w:szCs w:val="19"/>
        </w:rPr>
        <w:t>Technica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8"/>
          <w:position w:val="-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1E1E1C"/>
          <w:spacing w:val="23"/>
          <w:w w:val="118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1"/>
          <w:w w:val="118"/>
          <w:position w:val="-2"/>
          <w:sz w:val="19"/>
          <w:szCs w:val="19"/>
        </w:rPr>
        <w:t>communicatio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8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1E1E1C"/>
          <w:spacing w:val="-19"/>
          <w:w w:val="118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1"/>
          <w:w w:val="100"/>
          <w:position w:val="-2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39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position w:val="-2"/>
          <w:sz w:val="19"/>
          <w:szCs w:val="19"/>
        </w:rPr>
        <w:t>54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5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position w:val="-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position w:val="-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position w:val="-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position w:val="-2"/>
          <w:sz w:val="19"/>
          <w:szCs w:val="19"/>
        </w:rPr>
        <w:t>onwealt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position w:val="-2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7"/>
          <w:w w:val="116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position w:val="-2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position w:val="-2"/>
          <w:sz w:val="19"/>
          <w:szCs w:val="19"/>
        </w:rPr>
        <w:t>urea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position w:val="-2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15"/>
          <w:w w:val="116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position w:val="-2"/>
          <w:sz w:val="19"/>
          <w:szCs w:val="19"/>
        </w:rPr>
        <w:t>Soils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position w:val="-2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C4944"/>
          <w:spacing w:val="1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1"/>
          <w:position w:val="-2"/>
          <w:sz w:val="19"/>
          <w:szCs w:val="19"/>
        </w:rPr>
        <w:t>67-74.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8" w:lineRule="exact" w:line="220"/>
        <w:ind w:left="545" w:right="81" w:hanging="390"/>
      </w:pPr>
      <w:r>
        <w:rPr>
          <w:rFonts w:cs="Times New Roman" w:hAnsi="Times New Roman" w:eastAsia="Times New Roman" w:ascii="Times New Roman"/>
          <w:color w:val="333330"/>
          <w:spacing w:val="-15"/>
          <w:w w:val="115"/>
          <w:sz w:val="19"/>
          <w:szCs w:val="19"/>
        </w:rPr>
        <w:t>Nogaw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84"/>
          <w:sz w:val="25"/>
          <w:szCs w:val="25"/>
        </w:rPr>
        <w:t>K.,</w:t>
      </w:r>
      <w:r>
        <w:rPr>
          <w:rFonts w:cs="Times New Roman" w:hAnsi="Times New Roman" w:eastAsia="Times New Roman" w:ascii="Times New Roman"/>
          <w:color w:val="333330"/>
          <w:spacing w:val="20"/>
          <w:w w:val="8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E1E1C"/>
          <w:spacing w:val="-20"/>
          <w:w w:val="117"/>
          <w:sz w:val="19"/>
          <w:szCs w:val="19"/>
        </w:rPr>
        <w:t>Kobe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2"/>
          <w:szCs w:val="22"/>
        </w:rPr>
        <w:t>R.,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sz w:val="19"/>
          <w:szCs w:val="19"/>
        </w:rPr>
        <w:t>Hond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1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3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C4944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Ishizak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wan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2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2020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2020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0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Mstu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8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spacing w:val="0"/>
          <w:w w:val="106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sz w:val="19"/>
          <w:szCs w:val="19"/>
        </w:rPr>
        <w:t>80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2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10"/>
          <w:w w:val="120"/>
          <w:sz w:val="19"/>
          <w:szCs w:val="19"/>
        </w:rPr>
        <w:t>ysfun</w:t>
      </w:r>
      <w:r>
        <w:rPr>
          <w:rFonts w:cs="Times New Roman" w:hAnsi="Times New Roman" w:eastAsia="Times New Roman" w:ascii="Times New Roman"/>
          <w:color w:val="1E1E1C"/>
          <w:spacing w:val="-10"/>
          <w:w w:val="120"/>
          <w:sz w:val="19"/>
          <w:szCs w:val="19"/>
        </w:rPr>
        <w:t>ct</w:t>
      </w:r>
      <w:r>
        <w:rPr>
          <w:rFonts w:cs="Times New Roman" w:hAnsi="Times New Roman" w:eastAsia="Times New Roman" w:ascii="Times New Roman"/>
          <w:color w:val="1E1E1C"/>
          <w:spacing w:val="-10"/>
          <w:w w:val="12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0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28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8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2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2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2"/>
          <w:w w:val="124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12"/>
          <w:w w:val="112"/>
          <w:sz w:val="19"/>
          <w:szCs w:val="19"/>
        </w:rPr>
        <w:t>itants</w:t>
      </w:r>
      <w:r>
        <w:rPr>
          <w:rFonts w:cs="Times New Roman" w:hAnsi="Times New Roman" w:eastAsia="Times New Roman" w:ascii="Times New Roman"/>
          <w:color w:val="1E1E1C"/>
          <w:spacing w:val="-1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3"/>
          <w:sz w:val="19"/>
          <w:szCs w:val="19"/>
        </w:rPr>
        <w:t>cad</w:t>
      </w:r>
      <w:r>
        <w:rPr>
          <w:rFonts w:cs="Times New Roman" w:hAnsi="Times New Roman" w:eastAsia="Times New Roman" w:ascii="Times New Roman"/>
          <w:color w:val="1E1E1C"/>
          <w:spacing w:val="-16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6"/>
          <w:w w:val="113"/>
          <w:sz w:val="19"/>
          <w:szCs w:val="19"/>
        </w:rPr>
        <w:t>iu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ute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18"/>
          <w:sz w:val="19"/>
          <w:szCs w:val="19"/>
        </w:rPr>
        <w:t>area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6"/>
          <w:w w:val="125"/>
          <w:sz w:val="19"/>
          <w:szCs w:val="19"/>
        </w:rPr>
        <w:t>Enviro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1E1E1C"/>
          <w:spacing w:val="-7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31"/>
          <w:w w:val="125"/>
          <w:sz w:val="19"/>
          <w:szCs w:val="19"/>
        </w:rPr>
        <w:t>Res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22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23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2"/>
          <w:sz w:val="19"/>
          <w:szCs w:val="19"/>
        </w:rPr>
        <w:t>13-23.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21" w:lineRule="exact" w:line="200"/>
        <w:ind w:left="164" w:right="70"/>
      </w:pP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13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color w:val="1E1E1C"/>
          <w:spacing w:val="3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S.,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1"/>
          <w:sz w:val="19"/>
          <w:szCs w:val="19"/>
        </w:rPr>
        <w:t>id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0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5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Sw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position w:val="-1"/>
          <w:sz w:val="19"/>
          <w:szCs w:val="19"/>
        </w:rPr>
        <w:t>naka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15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83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spacing w:val="2"/>
          <w:w w:val="106"/>
          <w:position w:val="-1"/>
          <w:sz w:val="19"/>
          <w:szCs w:val="19"/>
        </w:rPr>
        <w:t>99</w:t>
      </w:r>
      <w:r>
        <w:rPr>
          <w:rFonts w:cs="Times New Roman" w:hAnsi="Times New Roman" w:eastAsia="Times New Roman" w:ascii="Times New Roman"/>
          <w:color w:val="1E1E1C"/>
          <w:spacing w:val="2"/>
          <w:w w:val="106"/>
          <w:position w:val="-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3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16"/>
          <w:w w:val="113"/>
          <w:position w:val="-1"/>
          <w:sz w:val="19"/>
          <w:szCs w:val="19"/>
        </w:rPr>
        <w:t>eav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26"/>
          <w:w w:val="11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position w:val="-1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1"/>
          <w:w w:val="118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1"/>
          <w:w w:val="11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1"/>
          <w:w w:val="118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11"/>
          <w:w w:val="118"/>
          <w:position w:val="-1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7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18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6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position w:val="-1"/>
          <w:sz w:val="19"/>
          <w:szCs w:val="19"/>
        </w:rPr>
        <w:t>cul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position w:val="-1"/>
          <w:sz w:val="19"/>
          <w:szCs w:val="19"/>
        </w:rPr>
        <w:t>tura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23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12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540"/>
      </w:pPr>
      <w:r>
        <w:rPr>
          <w:rFonts w:cs="Times New Roman" w:hAnsi="Times New Roman" w:eastAsia="Times New Roman" w:ascii="Times New Roman"/>
          <w:color w:val="1E1E1C"/>
          <w:spacing w:val="-11"/>
          <w:w w:val="118"/>
          <w:sz w:val="19"/>
          <w:szCs w:val="19"/>
        </w:rPr>
        <w:t>vegetatio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5"/>
          <w:sz w:val="19"/>
          <w:szCs w:val="19"/>
        </w:rPr>
        <w:t>applicatio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municipa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2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soli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6"/>
          <w:sz w:val="19"/>
          <w:szCs w:val="19"/>
        </w:rPr>
        <w:t>wast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--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cas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27"/>
          <w:sz w:val="19"/>
          <w:szCs w:val="19"/>
        </w:rPr>
        <w:t>study</w:t>
      </w:r>
      <w:r>
        <w:rPr>
          <w:rFonts w:cs="Times New Roman" w:hAnsi="Times New Roman" w:eastAsia="Times New Roman" w:ascii="Times New Roman"/>
          <w:color w:val="333330"/>
          <w:spacing w:val="0"/>
          <w:w w:val="12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-15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4"/>
          <w:w w:val="127"/>
          <w:sz w:val="19"/>
          <w:szCs w:val="19"/>
        </w:rPr>
        <w:t>Indi</w:t>
      </w:r>
      <w:r>
        <w:rPr>
          <w:rFonts w:cs="Times New Roman" w:hAnsi="Times New Roman" w:eastAsia="Times New Roman" w:ascii="Times New Roman"/>
          <w:i/>
          <w:color w:val="333330"/>
          <w:spacing w:val="-24"/>
          <w:w w:val="12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333330"/>
          <w:spacing w:val="52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1"/>
          <w:szCs w:val="21"/>
        </w:rPr>
        <w:t>J.</w:t>
      </w:r>
      <w:r>
        <w:rPr>
          <w:rFonts w:cs="Times New Roman" w:hAnsi="Times New Roman" w:eastAsia="Times New Roman" w:ascii="Times New Roman"/>
          <w:i/>
          <w:color w:val="333330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7"/>
          <w:w w:val="124"/>
          <w:sz w:val="19"/>
          <w:szCs w:val="19"/>
        </w:rPr>
        <w:t>Environ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26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7"/>
          <w:w w:val="124"/>
          <w:sz w:val="19"/>
          <w:szCs w:val="19"/>
        </w:rPr>
        <w:t>HIth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36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40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5"/>
          <w:sz w:val="19"/>
          <w:szCs w:val="19"/>
        </w:rPr>
        <w:t>160-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0"/>
        <w:ind w:left="562"/>
      </w:pPr>
      <w:r>
        <w:rPr>
          <w:rFonts w:cs="Arial" w:hAnsi="Arial" w:eastAsia="Arial" w:ascii="Arial"/>
          <w:b/>
          <w:color w:val="333330"/>
          <w:w w:val="101"/>
          <w:sz w:val="17"/>
          <w:szCs w:val="17"/>
        </w:rPr>
        <w:t>168</w:t>
      </w:r>
      <w:r>
        <w:rPr>
          <w:rFonts w:cs="Arial" w:hAnsi="Arial" w:eastAsia="Arial" w:ascii="Arial"/>
          <w:b/>
          <w:color w:val="020200"/>
          <w:w w:val="76"/>
          <w:sz w:val="17"/>
          <w:szCs w:val="17"/>
        </w:rPr>
        <w:t>.</w:t>
      </w:r>
      <w:r>
        <w:rPr>
          <w:rFonts w:cs="Arial" w:hAnsi="Arial" w:eastAsia="Arial" w:ascii="Arial"/>
          <w:color w:val="00000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7"/>
        <w:ind w:left="166" w:right="3732"/>
      </w:pPr>
      <w:r>
        <w:rPr>
          <w:rFonts w:cs="Times New Roman" w:hAnsi="Times New Roman" w:eastAsia="Times New Roman" w:ascii="Times New Roman"/>
          <w:color w:val="1E1E1C"/>
          <w:spacing w:val="-12"/>
          <w:w w:val="117"/>
          <w:sz w:val="19"/>
          <w:szCs w:val="19"/>
        </w:rPr>
        <w:t>Pipe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C4944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1950.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7"/>
          <w:w w:val="121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1E1E1C"/>
          <w:spacing w:val="2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7"/>
          <w:w w:val="12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i/>
          <w:color w:val="1E1E1C"/>
          <w:spacing w:val="-15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6"/>
          <w:w w:val="121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1E1E1C"/>
          <w:spacing w:val="-14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3"/>
          <w:w w:val="121"/>
          <w:sz w:val="19"/>
          <w:szCs w:val="19"/>
        </w:rPr>
        <w:t>Analysis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1E1E1C"/>
          <w:spacing w:val="-1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9"/>
          <w:szCs w:val="19"/>
        </w:rPr>
        <w:t>Univ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7"/>
          <w:w w:val="12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21"/>
          <w:sz w:val="19"/>
          <w:szCs w:val="19"/>
        </w:rPr>
        <w:t>Adelaide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-26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7"/>
          <w:sz w:val="19"/>
          <w:szCs w:val="19"/>
        </w:rPr>
        <w:t>77-89.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9"/>
        <w:ind w:left="166" w:right="1292"/>
      </w:pPr>
      <w:r>
        <w:rPr>
          <w:rFonts w:cs="Times New Roman" w:hAnsi="Times New Roman" w:eastAsia="Times New Roman" w:ascii="Times New Roman"/>
          <w:i/>
          <w:color w:val="1E1E1C"/>
          <w:spacing w:val="-10"/>
          <w:w w:val="117"/>
          <w:sz w:val="19"/>
          <w:szCs w:val="19"/>
        </w:rPr>
        <w:t>Pollutio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i/>
          <w:color w:val="1E1E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58"/>
          <w:w w:val="17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i/>
          <w:color w:val="1E1E1C"/>
          <w:spacing w:val="14"/>
          <w:w w:val="17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color w:val="1E1E1C"/>
          <w:spacing w:val="-14"/>
          <w:w w:val="115"/>
          <w:sz w:val="19"/>
          <w:szCs w:val="19"/>
        </w:rPr>
        <w:t>Subspac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1"/>
          <w:w w:val="111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i/>
          <w:color w:val="1E1E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6"/>
          <w:w w:val="119"/>
          <w:sz w:val="19"/>
          <w:szCs w:val="19"/>
        </w:rPr>
        <w:t>hySanitar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1E1E1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1"/>
          <w:w w:val="115"/>
          <w:sz w:val="19"/>
          <w:szCs w:val="19"/>
        </w:rPr>
        <w:t>Landfill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1E1E1C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0"/>
          <w:w w:val="77"/>
          <w:sz w:val="19"/>
          <w:szCs w:val="19"/>
        </w:rPr>
        <w:t>197</w:t>
      </w:r>
      <w:r>
        <w:rPr>
          <w:rFonts w:cs="Times New Roman" w:hAnsi="Times New Roman" w:eastAsia="Times New Roman" w:ascii="Times New Roman"/>
          <w:color w:val="1E1E1C"/>
          <w:spacing w:val="0"/>
          <w:w w:val="77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spacing w:val="-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3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color w:val="1E1E1C"/>
          <w:spacing w:val="1"/>
          <w:w w:val="103"/>
          <w:sz w:val="19"/>
          <w:szCs w:val="19"/>
        </w:rPr>
        <w:t>EPA-600162</w:t>
      </w:r>
      <w:r>
        <w:rPr>
          <w:rFonts w:cs="Times New Roman" w:hAnsi="Times New Roman" w:eastAsia="Times New Roman" w:ascii="Times New Roman"/>
          <w:color w:val="1E1E1C"/>
          <w:spacing w:val="0"/>
          <w:w w:val="10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8"/>
          <w:sz w:val="19"/>
          <w:szCs w:val="19"/>
        </w:rPr>
        <w:t>Drexe</w:t>
      </w:r>
      <w:r>
        <w:rPr>
          <w:rFonts w:cs="Times New Roman" w:hAnsi="Times New Roman" w:eastAsia="Times New Roman" w:ascii="Times New Roman"/>
          <w:color w:val="1E1E1C"/>
          <w:spacing w:val="0"/>
          <w:w w:val="10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University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29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1E1E1C"/>
          <w:spacing w:val="0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1E1E1C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525" w:right="3386"/>
      </w:pPr>
      <w:r>
        <w:rPr>
          <w:rFonts w:cs="Times New Roman" w:hAnsi="Times New Roman" w:eastAsia="Times New Roman" w:ascii="Times New Roman"/>
          <w:b/>
          <w:color w:val="1E1E1C"/>
          <w:spacing w:val="-11"/>
          <w:w w:val="118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1E1E1C"/>
          <w:spacing w:val="-2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1"/>
          <w:w w:val="118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8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9"/>
          <w:w w:val="116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4"/>
        <w:ind w:left="4670" w:right="4558"/>
        <w:sectPr>
          <w:pgSz w:w="11540" w:h="15900"/>
          <w:pgMar w:top="960" w:bottom="280" w:left="1040" w:right="1080"/>
        </w:sectPr>
      </w:pPr>
      <w:r>
        <w:rPr>
          <w:rFonts w:cs="Times New Roman" w:hAnsi="Times New Roman" w:eastAsia="Times New Roman" w:ascii="Times New Roman"/>
          <w:color w:val="333330"/>
          <w:spacing w:val="-14"/>
          <w:w w:val="105"/>
          <w:sz w:val="15"/>
          <w:szCs w:val="15"/>
        </w:rPr>
        <w:t>41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pict>
          <v:shape type="#_x0000_t75" style="position:absolute;margin-left:0pt;margin-top:0pt;width:556pt;height:793pt;mso-position-horizontal-relative:page;mso-position-vertical-relative:page;z-index:-6231">
            <v:imagedata o:title="" r:id="rId22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835" w:right="3826"/>
      </w:pPr>
      <w:r>
        <w:rPr>
          <w:rFonts w:cs="Times New Roman" w:hAnsi="Times New Roman" w:eastAsia="Times New Roman" w:ascii="Times New Roman"/>
          <w:b/>
          <w:color w:val="2B2826"/>
          <w:spacing w:val="-14"/>
          <w:w w:val="100"/>
          <w:sz w:val="15"/>
          <w:szCs w:val="15"/>
        </w:rPr>
        <w:t>Sur</w:t>
      </w:r>
      <w:r>
        <w:rPr>
          <w:rFonts w:cs="Times New Roman" w:hAnsi="Times New Roman" w:eastAsia="Times New Roman" w:ascii="Times New Roman"/>
          <w:b/>
          <w:color w:val="2B2826"/>
          <w:spacing w:val="0"/>
          <w:w w:val="10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b/>
          <w:color w:val="2B2826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-12"/>
          <w:w w:val="119"/>
          <w:sz w:val="15"/>
          <w:szCs w:val="15"/>
        </w:rPr>
        <w:t>Olaniy</w:t>
      </w:r>
      <w:r>
        <w:rPr>
          <w:rFonts w:cs="Times New Roman" w:hAnsi="Times New Roman" w:eastAsia="Times New Roman" w:ascii="Times New Roman"/>
          <w:b/>
          <w:color w:val="2B2826"/>
          <w:spacing w:val="0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2B2826"/>
          <w:spacing w:val="7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b/>
          <w:color w:val="2B2826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2B2826"/>
          <w:spacing w:val="3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-5"/>
          <w:w w:val="109"/>
          <w:sz w:val="15"/>
          <w:szCs w:val="15"/>
        </w:rPr>
        <w:t>Pande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00"/>
        <w:ind w:left="73" w:right="73"/>
      </w:pPr>
      <w:r>
        <w:rPr>
          <w:rFonts w:cs="Times New Roman" w:hAnsi="Times New Roman" w:eastAsia="Times New Roman" w:ascii="Times New Roman"/>
          <w:color w:val="2B2826"/>
          <w:spacing w:val="-22"/>
          <w:w w:val="100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2"/>
          <w:w w:val="10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826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K.</w:t>
      </w:r>
      <w:r>
        <w:rPr>
          <w:rFonts w:cs="Times New Roman" w:hAnsi="Times New Roman" w:eastAsia="Times New Roman" w:ascii="Times New Roman"/>
          <w:color w:val="2B282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3"/>
          <w:w w:val="110"/>
          <w:sz w:val="19"/>
          <w:szCs w:val="19"/>
        </w:rPr>
        <w:t>Shantara</w:t>
      </w:r>
      <w:r>
        <w:rPr>
          <w:rFonts w:cs="Times New Roman" w:hAnsi="Times New Roman" w:eastAsia="Times New Roman" w:ascii="Times New Roman"/>
          <w:color w:val="2B2826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B2826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2"/>
          <w:w w:val="11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51514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98"/>
          <w:sz w:val="19"/>
          <w:szCs w:val="19"/>
        </w:rPr>
        <w:t>1994</w:t>
      </w:r>
      <w:r>
        <w:rPr>
          <w:rFonts w:cs="Times New Roman" w:hAnsi="Times New Roman" w:eastAsia="Times New Roman" w:ascii="Times New Roman"/>
          <w:color w:val="51514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8"/>
          <w:w w:val="100"/>
          <w:sz w:val="19"/>
          <w:szCs w:val="19"/>
        </w:rPr>
        <w:t>Heav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0"/>
          <w:w w:val="100"/>
          <w:sz w:val="19"/>
          <w:szCs w:val="19"/>
        </w:rPr>
        <w:t>meta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8"/>
          <w:w w:val="116"/>
          <w:sz w:val="19"/>
          <w:szCs w:val="19"/>
        </w:rPr>
        <w:t>pollutio</w:t>
      </w:r>
      <w:r>
        <w:rPr>
          <w:rFonts w:cs="Times New Roman" w:hAnsi="Times New Roman" w:eastAsia="Times New Roman" w:ascii="Times New Roman"/>
          <w:color w:val="2B2826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B2826"/>
          <w:spacing w:val="-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34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B2826"/>
          <w:spacing w:val="0"/>
          <w:w w:val="11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B2826"/>
          <w:spacing w:val="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7"/>
          <w:w w:val="116"/>
          <w:sz w:val="19"/>
          <w:szCs w:val="19"/>
        </w:rPr>
        <w:t>agricultura</w:t>
      </w:r>
      <w:r>
        <w:rPr>
          <w:rFonts w:cs="Times New Roman" w:hAnsi="Times New Roman" w:eastAsia="Times New Roman" w:ascii="Times New Roman"/>
          <w:color w:val="3F3D3A"/>
          <w:spacing w:val="0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F3D3A"/>
          <w:spacing w:val="-2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5"/>
          <w:w w:val="100"/>
          <w:sz w:val="19"/>
          <w:szCs w:val="19"/>
        </w:rPr>
        <w:t>soil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1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B2826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7"/>
          <w:w w:val="117"/>
          <w:sz w:val="19"/>
          <w:szCs w:val="19"/>
        </w:rPr>
        <w:t>applicatio</w:t>
      </w:r>
      <w:r>
        <w:rPr>
          <w:rFonts w:cs="Times New Roman" w:hAnsi="Times New Roman" w:eastAsia="Times New Roman" w:ascii="Times New Roman"/>
          <w:color w:val="3F3D3A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D3A"/>
          <w:spacing w:val="-2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D3A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F3D3A"/>
          <w:spacing w:val="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-10"/>
          <w:w w:val="117"/>
          <w:sz w:val="19"/>
          <w:szCs w:val="19"/>
        </w:rPr>
        <w:t>garbag</w:t>
      </w:r>
      <w:r>
        <w:rPr>
          <w:rFonts w:cs="Times New Roman" w:hAnsi="Times New Roman" w:eastAsia="Times New Roman" w:ascii="Times New Roman"/>
          <w:color w:val="2B2826"/>
          <w:spacing w:val="-1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77570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4"/>
        <w:ind w:left="484"/>
      </w:pPr>
      <w:r>
        <w:rPr>
          <w:rFonts w:cs="Times New Roman" w:hAnsi="Times New Roman" w:eastAsia="Times New Roman" w:ascii="Times New Roman"/>
          <w:b/>
          <w:i/>
          <w:color w:val="2B2826"/>
          <w:spacing w:val="-21"/>
          <w:w w:val="126"/>
          <w:sz w:val="19"/>
          <w:szCs w:val="19"/>
        </w:rPr>
        <w:t>India</w:t>
      </w:r>
      <w:r>
        <w:rPr>
          <w:rFonts w:cs="Times New Roman" w:hAnsi="Times New Roman" w:eastAsia="Times New Roman" w:ascii="Times New Roman"/>
          <w:b/>
          <w:i/>
          <w:color w:val="2B2826"/>
          <w:spacing w:val="0"/>
          <w:w w:val="12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i/>
          <w:color w:val="2B2826"/>
          <w:spacing w:val="-1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B2826"/>
          <w:spacing w:val="0"/>
          <w:w w:val="100"/>
          <w:sz w:val="19"/>
          <w:szCs w:val="19"/>
        </w:rPr>
        <w:t>J.</w:t>
      </w:r>
      <w:r>
        <w:rPr>
          <w:rFonts w:cs="Times New Roman" w:hAnsi="Times New Roman" w:eastAsia="Times New Roman" w:ascii="Times New Roman"/>
          <w:b/>
          <w:i/>
          <w:color w:val="2B282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B2826"/>
          <w:spacing w:val="-13"/>
          <w:w w:val="119"/>
          <w:sz w:val="19"/>
          <w:szCs w:val="19"/>
        </w:rPr>
        <w:t>Environ</w:t>
      </w:r>
      <w:r>
        <w:rPr>
          <w:rFonts w:cs="Times New Roman" w:hAnsi="Times New Roman" w:eastAsia="Times New Roman" w:ascii="Times New Roman"/>
          <w:b/>
          <w:i/>
          <w:color w:val="0A0A07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0A0A07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B2826"/>
          <w:spacing w:val="-30"/>
          <w:w w:val="126"/>
          <w:sz w:val="19"/>
          <w:szCs w:val="19"/>
        </w:rPr>
        <w:t>Hlth</w:t>
      </w:r>
      <w:r>
        <w:rPr>
          <w:rFonts w:cs="Times New Roman" w:hAnsi="Times New Roman" w:eastAsia="Times New Roman" w:ascii="Times New Roman"/>
          <w:b/>
          <w:i/>
          <w:color w:val="2B2826"/>
          <w:spacing w:val="0"/>
          <w:w w:val="12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2B2826"/>
          <w:spacing w:val="20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-11"/>
          <w:w w:val="100"/>
          <w:sz w:val="19"/>
          <w:szCs w:val="19"/>
        </w:rPr>
        <w:t>36</w:t>
      </w:r>
      <w:r>
        <w:rPr>
          <w:rFonts w:cs="Times New Roman" w:hAnsi="Times New Roman" w:eastAsia="Times New Roman" w:ascii="Times New Roman"/>
          <w:b/>
          <w:color w:val="2B282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-3"/>
          <w:w w:val="107"/>
          <w:sz w:val="19"/>
          <w:szCs w:val="19"/>
        </w:rPr>
        <w:t>31-39.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26" w:lineRule="exact" w:line="200"/>
        <w:ind w:left="83" w:right="82"/>
      </w:pPr>
      <w:r>
        <w:rPr>
          <w:rFonts w:cs="Times New Roman" w:hAnsi="Times New Roman" w:eastAsia="Times New Roman" w:ascii="Times New Roman"/>
          <w:color w:val="2B2826"/>
          <w:spacing w:val="-11"/>
          <w:w w:val="100"/>
          <w:position w:val="-1"/>
          <w:sz w:val="19"/>
          <w:szCs w:val="19"/>
        </w:rPr>
        <w:t>Sait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4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4"/>
          <w:w w:val="110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51514C"/>
          <w:spacing w:val="-4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77570"/>
          <w:spacing w:val="0"/>
          <w:w w:val="106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7757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570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3"/>
          <w:w w:val="100"/>
          <w:position w:val="-1"/>
          <w:sz w:val="19"/>
          <w:szCs w:val="19"/>
        </w:rPr>
        <w:t>Shioj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B2826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B2826"/>
          <w:spacing w:val="-7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3"/>
          <w:w w:val="110"/>
          <w:position w:val="-1"/>
          <w:sz w:val="19"/>
          <w:szCs w:val="19"/>
        </w:rPr>
        <w:t>Hurukaw</w:t>
      </w:r>
      <w:r>
        <w:rPr>
          <w:rFonts w:cs="Times New Roman" w:hAnsi="Times New Roman" w:eastAsia="Times New Roman" w:ascii="Times New Roman"/>
          <w:color w:val="2B2826"/>
          <w:spacing w:val="0"/>
          <w:w w:val="11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B2826"/>
          <w:spacing w:val="42"/>
          <w:w w:val="11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B2826"/>
          <w:spacing w:val="-7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4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6"/>
          <w:w w:val="117"/>
          <w:position w:val="-1"/>
          <w:sz w:val="19"/>
          <w:szCs w:val="19"/>
        </w:rPr>
        <w:t>Naga</w:t>
      </w:r>
      <w:r>
        <w:rPr>
          <w:rFonts w:cs="Times New Roman" w:hAnsi="Times New Roman" w:eastAsia="Times New Roman" w:ascii="Times New Roman"/>
          <w:color w:val="2B2826"/>
          <w:spacing w:val="0"/>
          <w:w w:val="117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B2826"/>
          <w:spacing w:val="40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7"/>
          <w:w w:val="100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66665E"/>
          <w:spacing w:val="-7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5E"/>
          <w:spacing w:val="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8"/>
          <w:w w:val="114"/>
          <w:position w:val="-1"/>
          <w:sz w:val="19"/>
          <w:szCs w:val="19"/>
        </w:rPr>
        <w:t>Arikaw</w:t>
      </w:r>
      <w:r>
        <w:rPr>
          <w:rFonts w:cs="Times New Roman" w:hAnsi="Times New Roman" w:eastAsia="Times New Roman" w:ascii="Times New Roman"/>
          <w:color w:val="51514C"/>
          <w:spacing w:val="-18"/>
          <w:w w:val="11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1514C"/>
          <w:spacing w:val="0"/>
          <w:w w:val="114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51514C"/>
          <w:spacing w:val="30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2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1514C"/>
          <w:spacing w:val="2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826"/>
          <w:spacing w:val="2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66665E"/>
          <w:spacing w:val="2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5E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5"/>
          <w:w w:val="100"/>
          <w:position w:val="-1"/>
          <w:sz w:val="19"/>
          <w:szCs w:val="19"/>
        </w:rPr>
        <w:t>Sait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D3A"/>
          <w:spacing w:val="-7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5E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3"/>
          <w:w w:val="110"/>
          <w:position w:val="-1"/>
          <w:sz w:val="19"/>
          <w:szCs w:val="19"/>
        </w:rPr>
        <w:t>Furukaw</w:t>
      </w:r>
      <w:r>
        <w:rPr>
          <w:rFonts w:cs="Times New Roman" w:hAnsi="Times New Roman" w:eastAsia="Times New Roman" w:ascii="Times New Roman"/>
          <w:color w:val="2B2826"/>
          <w:spacing w:val="0"/>
          <w:w w:val="11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B2826"/>
          <w:spacing w:val="35"/>
          <w:w w:val="11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B2826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2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2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0"/>
          <w:w w:val="115"/>
          <w:position w:val="-1"/>
          <w:sz w:val="19"/>
          <w:szCs w:val="19"/>
        </w:rPr>
        <w:t>Yoshi</w:t>
      </w:r>
      <w:r>
        <w:rPr>
          <w:rFonts w:cs="Times New Roman" w:hAnsi="Times New Roman" w:eastAsia="Times New Roman" w:ascii="Times New Roman"/>
          <w:color w:val="51514C"/>
          <w:spacing w:val="-10"/>
          <w:w w:val="115"/>
          <w:position w:val="-1"/>
          <w:sz w:val="19"/>
          <w:szCs w:val="19"/>
        </w:rPr>
        <w:t>ag</w:t>
      </w:r>
      <w:r>
        <w:rPr>
          <w:rFonts w:cs="Times New Roman" w:hAnsi="Times New Roman" w:eastAsia="Times New Roman" w:ascii="Times New Roman"/>
          <w:color w:val="51514C"/>
          <w:spacing w:val="0"/>
          <w:w w:val="115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1514C"/>
          <w:spacing w:val="25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K.</w:t>
      </w:r>
      <w:r>
        <w:rPr>
          <w:rFonts w:cs="Times New Roman" w:hAnsi="Times New Roman" w:eastAsia="Times New Roman" w:ascii="Times New Roman"/>
          <w:color w:val="777570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7757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77570"/>
          <w:spacing w:val="2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95"/>
          <w:position w:val="-1"/>
          <w:sz w:val="19"/>
          <w:szCs w:val="19"/>
        </w:rPr>
        <w:t>1977.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9" w:lineRule="exact" w:line="220"/>
        <w:ind w:left="100" w:right="93" w:hanging="121"/>
      </w:pPr>
      <w:r>
        <w:rPr>
          <w:rFonts w:cs="Times New Roman" w:hAnsi="Times New Roman" w:eastAsia="Times New Roman" w:ascii="Times New Roman"/>
          <w:color w:val="2B2826"/>
          <w:spacing w:val="-10"/>
          <w:w w:val="114"/>
          <w:sz w:val="19"/>
          <w:szCs w:val="19"/>
        </w:rPr>
        <w:t>Cadmiu</w:t>
      </w:r>
      <w:r>
        <w:rPr>
          <w:rFonts w:cs="Times New Roman" w:hAnsi="Times New Roman" w:eastAsia="Times New Roman" w:ascii="Times New Roman"/>
          <w:color w:val="2B2826"/>
          <w:spacing w:val="0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B2826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1"/>
          <w:w w:val="114"/>
          <w:sz w:val="19"/>
          <w:szCs w:val="19"/>
        </w:rPr>
        <w:t>induce</w:t>
      </w:r>
      <w:r>
        <w:rPr>
          <w:rFonts w:cs="Times New Roman" w:hAnsi="Times New Roman" w:eastAsia="Times New Roman" w:ascii="Times New Roman"/>
          <w:color w:val="2B2826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B2826"/>
          <w:spacing w:val="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0"/>
          <w:w w:val="114"/>
          <w:sz w:val="19"/>
          <w:szCs w:val="19"/>
        </w:rPr>
        <w:t>proxima</w:t>
      </w:r>
      <w:r>
        <w:rPr>
          <w:rFonts w:cs="Times New Roman" w:hAnsi="Times New Roman" w:eastAsia="Times New Roman" w:ascii="Times New Roman"/>
          <w:color w:val="2B2826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B2826"/>
          <w:spacing w:val="-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5"/>
          <w:w w:val="114"/>
          <w:sz w:val="19"/>
          <w:szCs w:val="19"/>
        </w:rPr>
        <w:t>tubula</w:t>
      </w:r>
      <w:r>
        <w:rPr>
          <w:rFonts w:cs="Times New Roman" w:hAnsi="Times New Roman" w:eastAsia="Times New Roman" w:ascii="Times New Roman"/>
          <w:color w:val="2B2826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B2826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8"/>
          <w:w w:val="114"/>
          <w:sz w:val="19"/>
          <w:szCs w:val="19"/>
        </w:rPr>
        <w:t>dysfunctio</w:t>
      </w:r>
      <w:r>
        <w:rPr>
          <w:rFonts w:cs="Times New Roman" w:hAnsi="Times New Roman" w:eastAsia="Times New Roman" w:ascii="Times New Roman"/>
          <w:color w:val="2B2826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B2826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B2826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B2826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12"/>
          <w:w w:val="113"/>
          <w:sz w:val="19"/>
          <w:szCs w:val="19"/>
        </w:rPr>
        <w:t>cadmiu</w:t>
      </w:r>
      <w:r>
        <w:rPr>
          <w:rFonts w:cs="Times New Roman" w:hAnsi="Times New Roman" w:eastAsia="Times New Roman" w:ascii="Times New Roman"/>
          <w:color w:val="3F3D3A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F3D3A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7"/>
          <w:w w:val="100"/>
          <w:sz w:val="19"/>
          <w:szCs w:val="19"/>
        </w:rPr>
        <w:t>pollute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18"/>
          <w:w w:val="100"/>
          <w:sz w:val="19"/>
          <w:szCs w:val="19"/>
        </w:rPr>
        <w:t>area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5E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25"/>
          <w:w w:val="124"/>
          <w:sz w:val="20"/>
          <w:szCs w:val="20"/>
        </w:rPr>
        <w:t>Contr</w:t>
      </w:r>
      <w:r>
        <w:rPr>
          <w:rFonts w:cs="Times New Roman" w:hAnsi="Times New Roman" w:eastAsia="Times New Roman" w:ascii="Times New Roman"/>
          <w:i/>
          <w:color w:val="0A0A07"/>
          <w:spacing w:val="0"/>
          <w:w w:val="12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A0A07"/>
          <w:spacing w:val="6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22"/>
          <w:w w:val="124"/>
          <w:sz w:val="20"/>
          <w:szCs w:val="20"/>
        </w:rPr>
        <w:t>Naphrol</w:t>
      </w:r>
      <w:r>
        <w:rPr>
          <w:rFonts w:cs="Times New Roman" w:hAnsi="Times New Roman" w:eastAsia="Times New Roman" w:ascii="Times New Roman"/>
          <w:i/>
          <w:color w:val="3F3D3A"/>
          <w:spacing w:val="0"/>
          <w:w w:val="12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F3D3A"/>
          <w:spacing w:val="33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D3A"/>
          <w:spacing w:val="-22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D3A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2"/>
          <w:w w:val="83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A0A07"/>
          <w:spacing w:val="2"/>
          <w:w w:val="11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B2826"/>
          <w:spacing w:val="2"/>
          <w:w w:val="98"/>
          <w:sz w:val="19"/>
          <w:szCs w:val="19"/>
        </w:rPr>
        <w:t>12</w:t>
      </w:r>
      <w:r>
        <w:rPr>
          <w:rFonts w:cs="Times New Roman" w:hAnsi="Times New Roman" w:eastAsia="Times New Roman" w:ascii="Times New Roman"/>
          <w:color w:val="66665E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5"/>
          <w:w w:val="109"/>
          <w:sz w:val="19"/>
          <w:szCs w:val="19"/>
        </w:rPr>
        <w:t>Williso</w:t>
      </w:r>
      <w:r>
        <w:rPr>
          <w:rFonts w:cs="Times New Roman" w:hAnsi="Times New Roman" w:eastAsia="Times New Roman" w:ascii="Times New Roman"/>
          <w:color w:val="2B2826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B2826"/>
          <w:spacing w:val="3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B2826"/>
          <w:spacing w:val="0"/>
          <w:w w:val="10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7"/>
          <w:w w:val="99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B2826"/>
          <w:spacing w:val="0"/>
          <w:w w:val="9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2"/>
          <w:w w:val="120"/>
          <w:sz w:val="21"/>
          <w:szCs w:val="21"/>
        </w:rPr>
        <w:t>J</w:t>
      </w:r>
      <w:r>
        <w:rPr>
          <w:rFonts w:cs="Times New Roman" w:hAnsi="Times New Roman" w:eastAsia="Times New Roman" w:ascii="Times New Roman"/>
          <w:color w:val="51514C"/>
          <w:spacing w:val="0"/>
          <w:w w:val="7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1514C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B2826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51514C"/>
          <w:spacing w:val="-4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1514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3"/>
          <w:w w:val="114"/>
          <w:sz w:val="19"/>
          <w:szCs w:val="19"/>
        </w:rPr>
        <w:t>Epstei</w:t>
      </w:r>
      <w:r>
        <w:rPr>
          <w:rFonts w:cs="Times New Roman" w:hAnsi="Times New Roman" w:eastAsia="Times New Roman" w:ascii="Times New Roman"/>
          <w:color w:val="2B2826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B2826"/>
          <w:spacing w:val="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4"/>
          <w:w w:val="100"/>
          <w:sz w:val="19"/>
          <w:szCs w:val="19"/>
        </w:rPr>
        <w:t>E.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6"/>
          <w:w w:val="115"/>
          <w:sz w:val="19"/>
          <w:szCs w:val="19"/>
        </w:rPr>
        <w:t>Mars</w:t>
      </w:r>
      <w:r>
        <w:rPr>
          <w:rFonts w:cs="Times New Roman" w:hAnsi="Times New Roman" w:eastAsia="Times New Roman" w:ascii="Times New Roman"/>
          <w:color w:val="2B2826"/>
          <w:spacing w:val="0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B2826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51514C"/>
          <w:spacing w:val="-4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12"/>
          <w:w w:val="111"/>
          <w:sz w:val="19"/>
          <w:szCs w:val="19"/>
        </w:rPr>
        <w:t>Chane</w:t>
      </w:r>
      <w:r>
        <w:rPr>
          <w:rFonts w:cs="Times New Roman" w:hAnsi="Times New Roman" w:eastAsia="Times New Roman" w:ascii="Times New Roman"/>
          <w:color w:val="3F3D3A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D3A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2B282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L.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7"/>
          <w:w w:val="121"/>
          <w:sz w:val="19"/>
          <w:szCs w:val="19"/>
        </w:rPr>
        <w:t>Burg</w:t>
      </w:r>
      <w:r>
        <w:rPr>
          <w:rFonts w:cs="Times New Roman" w:hAnsi="Times New Roman" w:eastAsia="Times New Roman" w:ascii="Times New Roman"/>
          <w:color w:val="2B2826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B2826"/>
          <w:spacing w:val="24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51514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D.,</w:t>
      </w:r>
      <w:r>
        <w:rPr>
          <w:rFonts w:cs="Times New Roman" w:hAnsi="Times New Roman" w:eastAsia="Times New Roman" w:ascii="Times New Roman"/>
          <w:color w:val="2B2826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5"/>
          <w:w w:val="100"/>
          <w:sz w:val="19"/>
          <w:szCs w:val="19"/>
        </w:rPr>
        <w:t>Sikor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5E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65E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B2826"/>
          <w:spacing w:val="-12"/>
          <w:w w:val="120"/>
          <w:sz w:val="19"/>
          <w:szCs w:val="19"/>
        </w:rPr>
        <w:t>Teste</w:t>
      </w:r>
      <w:r>
        <w:rPr>
          <w:rFonts w:cs="Times New Roman" w:hAnsi="Times New Roman" w:eastAsia="Times New Roman" w:ascii="Times New Roman"/>
          <w:color w:val="2B2826"/>
          <w:spacing w:val="0"/>
          <w:w w:val="1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B2826"/>
          <w:spacing w:val="2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2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66665E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22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1"/>
          <w:w w:val="112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6" w:lineRule="exact" w:line="180"/>
        <w:ind w:left="486"/>
      </w:pPr>
      <w:r>
        <w:rPr>
          <w:rFonts w:cs="Times New Roman" w:hAnsi="Times New Roman" w:eastAsia="Times New Roman" w:ascii="Times New Roman"/>
          <w:color w:val="2B2826"/>
          <w:spacing w:val="-8"/>
          <w:w w:val="111"/>
          <w:position w:val="-3"/>
          <w:sz w:val="19"/>
          <w:szCs w:val="19"/>
        </w:rPr>
        <w:t>Hornic</w:t>
      </w:r>
      <w:r>
        <w:rPr>
          <w:rFonts w:cs="Times New Roman" w:hAnsi="Times New Roman" w:eastAsia="Times New Roman" w:ascii="Times New Roman"/>
          <w:color w:val="2B2826"/>
          <w:spacing w:val="0"/>
          <w:w w:val="111"/>
          <w:position w:val="-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B2826"/>
          <w:spacing w:val="38"/>
          <w:w w:val="111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7"/>
          <w:w w:val="102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1514C"/>
          <w:spacing w:val="0"/>
          <w:w w:val="6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2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98"/>
          <w:position w:val="-3"/>
          <w:sz w:val="19"/>
          <w:szCs w:val="19"/>
        </w:rPr>
        <w:t>1980</w:t>
      </w:r>
      <w:r>
        <w:rPr>
          <w:rFonts w:cs="Times New Roman" w:hAnsi="Times New Roman" w:eastAsia="Times New Roman" w:ascii="Times New Roman"/>
          <w:color w:val="51514C"/>
          <w:spacing w:val="0"/>
          <w:w w:val="75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-1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17"/>
          <w:w w:val="123"/>
          <w:position w:val="-3"/>
          <w:sz w:val="20"/>
          <w:szCs w:val="20"/>
        </w:rPr>
        <w:t>Manua</w:t>
      </w:r>
      <w:r>
        <w:rPr>
          <w:rFonts w:cs="Times New Roman" w:hAnsi="Times New Roman" w:eastAsia="Times New Roman" w:ascii="Times New Roman"/>
          <w:i/>
          <w:color w:val="3F3D3A"/>
          <w:spacing w:val="0"/>
          <w:w w:val="123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F3D3A"/>
          <w:spacing w:val="-29"/>
          <w:w w:val="123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40"/>
          <w:w w:val="175"/>
          <w:position w:val="-3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i/>
          <w:color w:val="2B2826"/>
          <w:spacing w:val="0"/>
          <w:w w:val="116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B2826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B2826"/>
          <w:spacing w:val="-21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1514C"/>
          <w:spacing w:val="-22"/>
          <w:w w:val="128"/>
          <w:position w:val="-3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i/>
          <w:color w:val="2B2826"/>
          <w:spacing w:val="-22"/>
          <w:w w:val="128"/>
          <w:position w:val="-3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i/>
          <w:color w:val="51514C"/>
          <w:spacing w:val="-22"/>
          <w:w w:val="128"/>
          <w:position w:val="-3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i/>
          <w:color w:val="2B2826"/>
          <w:spacing w:val="-22"/>
          <w:w w:val="128"/>
          <w:position w:val="-3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i/>
          <w:color w:val="51514C"/>
          <w:spacing w:val="0"/>
          <w:w w:val="128"/>
          <w:position w:val="-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51514C"/>
          <w:spacing w:val="-17"/>
          <w:w w:val="128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1514C"/>
          <w:spacing w:val="-24"/>
          <w:w w:val="128"/>
          <w:position w:val="-3"/>
          <w:sz w:val="20"/>
          <w:szCs w:val="20"/>
        </w:rPr>
        <w:t>sewag</w:t>
      </w:r>
      <w:r>
        <w:rPr>
          <w:rFonts w:cs="Times New Roman" w:hAnsi="Times New Roman" w:eastAsia="Times New Roman" w:ascii="Times New Roman"/>
          <w:i/>
          <w:color w:val="51514C"/>
          <w:spacing w:val="0"/>
          <w:w w:val="128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1514C"/>
          <w:spacing w:val="-1"/>
          <w:w w:val="128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26"/>
          <w:w w:val="128"/>
          <w:position w:val="-3"/>
          <w:sz w:val="20"/>
          <w:szCs w:val="20"/>
        </w:rPr>
        <w:t>sludg</w:t>
      </w:r>
      <w:r>
        <w:rPr>
          <w:rFonts w:cs="Times New Roman" w:hAnsi="Times New Roman" w:eastAsia="Times New Roman" w:ascii="Times New Roman"/>
          <w:i/>
          <w:color w:val="3F3D3A"/>
          <w:spacing w:val="0"/>
          <w:w w:val="128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F3D3A"/>
          <w:spacing w:val="38"/>
          <w:w w:val="128"/>
          <w:position w:val="-3"/>
          <w:sz w:val="20"/>
          <w:szCs w:val="20"/>
        </w:rPr>
        <w:t> </w:t>
      </w:r>
      <w:r>
        <w:rPr>
          <w:rFonts w:cs="Arial" w:hAnsi="Arial" w:eastAsia="Arial" w:ascii="Arial"/>
          <w:i/>
          <w:color w:val="3F3D3A"/>
          <w:spacing w:val="-58"/>
          <w:w w:val="100"/>
          <w:position w:val="-3"/>
          <w:sz w:val="19"/>
          <w:szCs w:val="19"/>
        </w:rPr>
        <w:t>b</w:t>
      </w:r>
      <w:r>
        <w:rPr>
          <w:rFonts w:cs="Arial" w:hAnsi="Arial" w:eastAsia="Arial" w:ascii="Arial"/>
          <w:i/>
          <w:color w:val="3F3D3A"/>
          <w:spacing w:val="0"/>
          <w:w w:val="100"/>
          <w:position w:val="-3"/>
          <w:sz w:val="19"/>
          <w:szCs w:val="19"/>
        </w:rPr>
        <w:t>y</w:t>
      </w:r>
      <w:r>
        <w:rPr>
          <w:rFonts w:cs="Arial" w:hAnsi="Arial" w:eastAsia="Arial" w:ascii="Arial"/>
          <w:i/>
          <w:color w:val="3F3D3A"/>
          <w:spacing w:val="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i/>
          <w:color w:val="3F3D3A"/>
          <w:spacing w:val="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15"/>
          <w:w w:val="123"/>
          <w:position w:val="-3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i/>
          <w:color w:val="2B2826"/>
          <w:spacing w:val="-15"/>
          <w:w w:val="123"/>
          <w:position w:val="-3"/>
          <w:sz w:val="20"/>
          <w:szCs w:val="20"/>
        </w:rPr>
        <w:t>livil</w:t>
      </w:r>
      <w:r>
        <w:rPr>
          <w:rFonts w:cs="Times New Roman" w:hAnsi="Times New Roman" w:eastAsia="Times New Roman" w:ascii="Times New Roman"/>
          <w:i/>
          <w:color w:val="66665E"/>
          <w:spacing w:val="0"/>
          <w:w w:val="123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66665E"/>
          <w:spacing w:val="0"/>
          <w:w w:val="123"/>
          <w:position w:val="-3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66665E"/>
          <w:spacing w:val="47"/>
          <w:w w:val="123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1514C"/>
          <w:spacing w:val="-9"/>
          <w:w w:val="123"/>
          <w:position w:val="-3"/>
          <w:sz w:val="20"/>
          <w:szCs w:val="20"/>
        </w:rPr>
        <w:t>Ae</w:t>
      </w:r>
      <w:r>
        <w:rPr>
          <w:rFonts w:cs="Times New Roman" w:hAnsi="Times New Roman" w:eastAsia="Times New Roman" w:ascii="Times New Roman"/>
          <w:i/>
          <w:color w:val="2B2826"/>
          <w:spacing w:val="-9"/>
          <w:w w:val="123"/>
          <w:position w:val="-3"/>
          <w:sz w:val="20"/>
          <w:szCs w:val="20"/>
        </w:rPr>
        <w:t>rate</w:t>
      </w:r>
      <w:r>
        <w:rPr>
          <w:rFonts w:cs="Times New Roman" w:hAnsi="Times New Roman" w:eastAsia="Times New Roman" w:ascii="Times New Roman"/>
          <w:i/>
          <w:color w:val="2B2826"/>
          <w:spacing w:val="0"/>
          <w:w w:val="123"/>
          <w:position w:val="-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B2826"/>
          <w:spacing w:val="-30"/>
          <w:w w:val="123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B2826"/>
          <w:spacing w:val="-23"/>
          <w:w w:val="123"/>
          <w:position w:val="-3"/>
          <w:sz w:val="20"/>
          <w:szCs w:val="20"/>
        </w:rPr>
        <w:t>pil</w:t>
      </w:r>
      <w:r>
        <w:rPr>
          <w:rFonts w:cs="Times New Roman" w:hAnsi="Times New Roman" w:eastAsia="Times New Roman" w:ascii="Times New Roman"/>
          <w:i/>
          <w:color w:val="51514C"/>
          <w:spacing w:val="0"/>
          <w:w w:val="123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1514C"/>
          <w:spacing w:val="39"/>
          <w:w w:val="123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10"/>
          <w:w w:val="112"/>
          <w:position w:val="-3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i/>
          <w:color w:val="3F3D3A"/>
          <w:spacing w:val="0"/>
          <w:w w:val="112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F3D3A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F3D3A"/>
          <w:spacing w:val="-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F3D3A"/>
          <w:spacing w:val="-5"/>
          <w:w w:val="110"/>
          <w:position w:val="-3"/>
          <w:sz w:val="19"/>
          <w:szCs w:val="19"/>
        </w:rPr>
        <w:t>EPA-60018-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60"/>
        <w:ind w:left="487"/>
      </w:pPr>
      <w:r>
        <w:rPr>
          <w:rFonts w:cs="Times New Roman" w:hAnsi="Times New Roman" w:eastAsia="Times New Roman" w:ascii="Times New Roman"/>
          <w:b/>
          <w:color w:val="3F3D3A"/>
          <w:spacing w:val="-7"/>
          <w:w w:val="111"/>
          <w:position w:val="-1"/>
          <w:sz w:val="19"/>
          <w:szCs w:val="19"/>
        </w:rPr>
        <w:t>80-80-022</w:t>
      </w:r>
      <w:r>
        <w:rPr>
          <w:rFonts w:cs="Times New Roman" w:hAnsi="Times New Roman" w:eastAsia="Times New Roman" w:ascii="Times New Roman"/>
          <w:b/>
          <w:color w:val="0A0A07"/>
          <w:spacing w:val="0"/>
          <w:w w:val="111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0A0A07"/>
          <w:spacing w:val="15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0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B2826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0"/>
          <w:w w:val="111"/>
          <w:position w:val="-1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color w:val="2B2826"/>
          <w:spacing w:val="0"/>
          <w:w w:val="111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B2826"/>
          <w:spacing w:val="32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0"/>
          <w:w w:val="111"/>
          <w:position w:val="-1"/>
          <w:sz w:val="19"/>
          <w:szCs w:val="19"/>
        </w:rPr>
        <w:t>printin</w:t>
      </w:r>
      <w:r>
        <w:rPr>
          <w:rFonts w:cs="Times New Roman" w:hAnsi="Times New Roman" w:eastAsia="Times New Roman" w:ascii="Times New Roman"/>
          <w:color w:val="2B2826"/>
          <w:spacing w:val="0"/>
          <w:w w:val="111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B2826"/>
          <w:spacing w:val="11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11"/>
          <w:position w:val="-1"/>
          <w:sz w:val="19"/>
          <w:szCs w:val="19"/>
        </w:rPr>
        <w:t>office</w:t>
      </w:r>
      <w:r>
        <w:rPr>
          <w:rFonts w:cs="Times New Roman" w:hAnsi="Times New Roman" w:eastAsia="Times New Roman" w:ascii="Times New Roman"/>
          <w:color w:val="66665E"/>
          <w:spacing w:val="0"/>
          <w:w w:val="111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34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6"/>
          <w:w w:val="111"/>
          <w:position w:val="-1"/>
          <w:sz w:val="19"/>
          <w:szCs w:val="19"/>
        </w:rPr>
        <w:t>Washingto</w:t>
      </w:r>
      <w:r>
        <w:rPr>
          <w:rFonts w:cs="Times New Roman" w:hAnsi="Times New Roman" w:eastAsia="Times New Roman" w:ascii="Times New Roman"/>
          <w:color w:val="2B2826"/>
          <w:spacing w:val="0"/>
          <w:w w:val="111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B2826"/>
          <w:spacing w:val="-16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1"/>
          <w:w w:val="76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51514C"/>
          <w:spacing w:val="0"/>
          <w:w w:val="76"/>
          <w:position w:val="-1"/>
          <w:sz w:val="26"/>
          <w:szCs w:val="26"/>
        </w:rPr>
        <w:t>C.</w:t>
      </w:r>
      <w:r>
        <w:rPr>
          <w:rFonts w:cs="Times New Roman" w:hAnsi="Times New Roman" w:eastAsia="Times New Roman" w:ascii="Times New Roman"/>
          <w:color w:val="51514C"/>
          <w:spacing w:val="17"/>
          <w:w w:val="76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F3D3A"/>
          <w:spacing w:val="-4"/>
          <w:w w:val="109"/>
          <w:position w:val="-1"/>
          <w:sz w:val="19"/>
          <w:szCs w:val="19"/>
        </w:rPr>
        <w:t>65</w:t>
      </w:r>
      <w:r>
        <w:rPr>
          <w:rFonts w:cs="Times New Roman" w:hAnsi="Times New Roman" w:eastAsia="Times New Roman" w:ascii="Times New Roman"/>
          <w:color w:val="51514C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220"/>
        <w:ind w:left="85" w:right="78"/>
      </w:pPr>
      <w:r>
        <w:rPr>
          <w:rFonts w:cs="Times New Roman" w:hAnsi="Times New Roman" w:eastAsia="Times New Roman" w:ascii="Times New Roman"/>
          <w:color w:val="2B2826"/>
          <w:spacing w:val="-10"/>
          <w:w w:val="109"/>
          <w:sz w:val="19"/>
          <w:szCs w:val="19"/>
        </w:rPr>
        <w:t>Woodbcr</w:t>
      </w:r>
      <w:r>
        <w:rPr>
          <w:rFonts w:cs="Times New Roman" w:hAnsi="Times New Roman" w:eastAsia="Times New Roman" w:ascii="Times New Roman"/>
          <w:color w:val="2B2826"/>
          <w:spacing w:val="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B2826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2B2826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B2826"/>
          <w:spacing w:val="0"/>
          <w:w w:val="100"/>
          <w:sz w:val="20"/>
          <w:szCs w:val="20"/>
        </w:rPr>
        <w:t>B.</w:t>
      </w:r>
      <w:r>
        <w:rPr>
          <w:rFonts w:cs="Arial" w:hAnsi="Arial" w:eastAsia="Arial" w:ascii="Arial"/>
          <w:color w:val="2B2826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B2826"/>
          <w:spacing w:val="14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B2826"/>
          <w:spacing w:val="-5"/>
          <w:w w:val="108"/>
          <w:sz w:val="19"/>
          <w:szCs w:val="19"/>
        </w:rPr>
        <w:t>992</w:t>
      </w:r>
      <w:r>
        <w:rPr>
          <w:rFonts w:cs="Times New Roman" w:hAnsi="Times New Roman" w:eastAsia="Times New Roman" w:ascii="Times New Roman"/>
          <w:color w:val="51514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4"/>
          <w:w w:val="100"/>
          <w:sz w:val="19"/>
          <w:szCs w:val="19"/>
        </w:rPr>
        <w:t>Trac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7"/>
          <w:w w:val="112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color w:val="3F3D3A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D3A"/>
          <w:spacing w:val="3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B2826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0"/>
          <w:w w:val="111"/>
          <w:sz w:val="19"/>
          <w:szCs w:val="19"/>
        </w:rPr>
        <w:t>municipa</w:t>
      </w:r>
      <w:r>
        <w:rPr>
          <w:rFonts w:cs="Times New Roman" w:hAnsi="Times New Roman" w:eastAsia="Times New Roman" w:ascii="Times New Roman"/>
          <w:color w:val="2B2826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B2826"/>
          <w:spacing w:val="3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7"/>
          <w:w w:val="100"/>
          <w:sz w:val="19"/>
          <w:szCs w:val="19"/>
        </w:rPr>
        <w:t>soli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12"/>
          <w:w w:val="112"/>
          <w:sz w:val="19"/>
          <w:szCs w:val="19"/>
        </w:rPr>
        <w:t>wast</w:t>
      </w:r>
      <w:r>
        <w:rPr>
          <w:rFonts w:cs="Times New Roman" w:hAnsi="Times New Roman" w:eastAsia="Times New Roman" w:ascii="Times New Roman"/>
          <w:color w:val="3F3D3A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D3A"/>
          <w:spacing w:val="4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7"/>
          <w:w w:val="112"/>
          <w:sz w:val="19"/>
          <w:szCs w:val="19"/>
        </w:rPr>
        <w:t>Compost.</w:t>
      </w:r>
      <w:r>
        <w:rPr>
          <w:rFonts w:cs="Times New Roman" w:hAnsi="Times New Roman" w:eastAsia="Times New Roman" w:ascii="Times New Roman"/>
          <w:color w:val="8C8C82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C8C82"/>
          <w:spacing w:val="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D3A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1"/>
          <w:w w:val="123"/>
          <w:sz w:val="19"/>
          <w:szCs w:val="19"/>
        </w:rPr>
        <w:t>revie</w:t>
      </w:r>
      <w:r>
        <w:rPr>
          <w:rFonts w:cs="Times New Roman" w:hAnsi="Times New Roman" w:eastAsia="Times New Roman" w:ascii="Times New Roman"/>
          <w:color w:val="2B2826"/>
          <w:spacing w:val="0"/>
          <w:w w:val="12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B2826"/>
          <w:spacing w:val="3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7"/>
          <w:w w:val="12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B2826"/>
          <w:spacing w:val="0"/>
          <w:w w:val="12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B2826"/>
          <w:spacing w:val="1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2"/>
          <w:w w:val="123"/>
          <w:sz w:val="19"/>
          <w:szCs w:val="19"/>
        </w:rPr>
        <w:t>potentia</w:t>
      </w:r>
      <w:r>
        <w:rPr>
          <w:rFonts w:cs="Times New Roman" w:hAnsi="Times New Roman" w:eastAsia="Times New Roman" w:ascii="Times New Roman"/>
          <w:color w:val="2B2826"/>
          <w:spacing w:val="0"/>
          <w:w w:val="12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B2826"/>
          <w:spacing w:val="-2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7"/>
          <w:w w:val="115"/>
          <w:sz w:val="19"/>
          <w:szCs w:val="19"/>
        </w:rPr>
        <w:t>dimen</w:t>
      </w:r>
      <w:r>
        <w:rPr>
          <w:rFonts w:cs="Times New Roman" w:hAnsi="Times New Roman" w:eastAsia="Times New Roman" w:ascii="Times New Roman"/>
          <w:color w:val="51514C"/>
          <w:spacing w:val="-7"/>
          <w:w w:val="107"/>
          <w:sz w:val="19"/>
          <w:szCs w:val="19"/>
        </w:rPr>
        <w:t>sional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/>
        <w:ind w:left="488"/>
      </w:pPr>
      <w:r>
        <w:rPr>
          <w:rFonts w:cs="Times New Roman" w:hAnsi="Times New Roman" w:eastAsia="Times New Roman" w:ascii="Times New Roman"/>
          <w:color w:val="51514C"/>
          <w:spacing w:val="-15"/>
          <w:w w:val="115"/>
          <w:sz w:val="19"/>
          <w:szCs w:val="19"/>
        </w:rPr>
        <w:t>effect</w:t>
      </w:r>
      <w:r>
        <w:rPr>
          <w:rFonts w:cs="Times New Roman" w:hAnsi="Times New Roman" w:eastAsia="Times New Roman" w:ascii="Times New Roman"/>
          <w:color w:val="51514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1514C"/>
          <w:spacing w:val="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51514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1514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1514C"/>
          <w:spacing w:val="-9"/>
          <w:w w:val="100"/>
          <w:sz w:val="19"/>
          <w:szCs w:val="19"/>
        </w:rPr>
        <w:t>plants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65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65E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7"/>
          <w:w w:val="100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F3D3A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-10"/>
          <w:w w:val="100"/>
          <w:sz w:val="19"/>
          <w:szCs w:val="19"/>
        </w:rPr>
        <w:t>biot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D3A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B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3"/>
          <w:w w:val="118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2B2826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B2826"/>
          <w:spacing w:val="-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B2826"/>
          <w:spacing w:val="-11"/>
          <w:w w:val="118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color w:val="2B2826"/>
          <w:spacing w:val="0"/>
          <w:w w:val="11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B2826"/>
          <w:spacing w:val="-2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B2826"/>
          <w:spacing w:val="-24"/>
          <w:w w:val="118"/>
          <w:sz w:val="19"/>
          <w:szCs w:val="19"/>
        </w:rPr>
        <w:t>Biomas</w:t>
      </w:r>
      <w:r>
        <w:rPr>
          <w:rFonts w:cs="Times New Roman" w:hAnsi="Times New Roman" w:eastAsia="Times New Roman" w:ascii="Times New Roman"/>
          <w:b/>
          <w:i/>
          <w:color w:val="2B2826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i/>
          <w:color w:val="2B2826"/>
          <w:spacing w:val="2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i/>
          <w:color w:val="2B2826"/>
          <w:spacing w:val="-22"/>
          <w:w w:val="118"/>
          <w:sz w:val="19"/>
          <w:szCs w:val="19"/>
        </w:rPr>
        <w:t>Bioenergy</w:t>
      </w:r>
      <w:r>
        <w:rPr>
          <w:rFonts w:cs="Times New Roman" w:hAnsi="Times New Roman" w:eastAsia="Times New Roman" w:ascii="Times New Roman"/>
          <w:b/>
          <w:i/>
          <w:color w:val="2B2826"/>
          <w:spacing w:val="0"/>
          <w:w w:val="11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i/>
          <w:color w:val="2B2826"/>
          <w:spacing w:val="3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-14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b/>
          <w:color w:val="2B282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2B2826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B2826"/>
          <w:spacing w:val="-11"/>
          <w:w w:val="123"/>
          <w:sz w:val="19"/>
          <w:szCs w:val="19"/>
        </w:rPr>
        <w:t>239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378" w:right="3464"/>
      </w:pPr>
      <w:r>
        <w:rPr>
          <w:rFonts w:cs="Times New Roman" w:hAnsi="Times New Roman" w:eastAsia="Times New Roman" w:ascii="Times New Roman"/>
          <w:b/>
          <w:color w:val="2B2826"/>
          <w:spacing w:val="-9"/>
          <w:w w:val="115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2B2826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B2826"/>
          <w:spacing w:val="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F3D3A"/>
          <w:spacing w:val="-8"/>
          <w:w w:val="115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F3D3A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F3D3A"/>
          <w:spacing w:val="-5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F3D3A"/>
          <w:spacing w:val="-11"/>
          <w:w w:val="116"/>
          <w:sz w:val="15"/>
          <w:szCs w:val="15"/>
        </w:rPr>
        <w:t>Journa</w:t>
      </w:r>
      <w:r>
        <w:rPr>
          <w:rFonts w:cs="Times New Roman" w:hAnsi="Times New Roman" w:eastAsia="Times New Roman" w:ascii="Times New Roman"/>
          <w:b/>
          <w:color w:val="51514C"/>
          <w:spacing w:val="0"/>
          <w:w w:val="12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4"/>
        <w:ind w:left="4523" w:right="4645"/>
        <w:sectPr>
          <w:pgSz w:w="11120" w:h="15860"/>
          <w:pgMar w:top="1300" w:bottom="280" w:left="740" w:right="1020"/>
        </w:sectPr>
      </w:pPr>
      <w:r>
        <w:rPr>
          <w:rFonts w:cs="Times New Roman" w:hAnsi="Times New Roman" w:eastAsia="Times New Roman" w:ascii="Times New Roman"/>
          <w:b/>
          <w:color w:val="2B2826"/>
          <w:spacing w:val="-22"/>
          <w:w w:val="115"/>
          <w:sz w:val="15"/>
          <w:szCs w:val="15"/>
        </w:rPr>
        <w:t>42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pict>
          <v:shape type="#_x0000_t75" style="position:absolute;margin-left:0pt;margin-top:0pt;width:583pt;height:782pt;mso-position-horizontal-relative:page;mso-position-vertical-relative:page;z-index:-6230">
            <v:imagedata o:title="" r:id="rId23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180"/>
        <w:ind w:left="117" w:right="5684"/>
      </w:pPr>
      <w:r>
        <w:rPr>
          <w:rFonts w:cs="Times New Roman" w:hAnsi="Times New Roman" w:eastAsia="Times New Roman" w:ascii="Times New Roman"/>
          <w:color w:val="211E1E"/>
          <w:spacing w:val="-8"/>
          <w:w w:val="120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211E1E"/>
          <w:spacing w:val="0"/>
          <w:w w:val="12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11E1E"/>
          <w:spacing w:val="-23"/>
          <w:w w:val="12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20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211E1E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1E1E"/>
          <w:spacing w:val="1"/>
          <w:w w:val="12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1E1E"/>
          <w:spacing w:val="-16"/>
          <w:w w:val="120"/>
          <w:sz w:val="16"/>
          <w:szCs w:val="16"/>
        </w:rPr>
        <w:t>Journa</w:t>
      </w:r>
      <w:r>
        <w:rPr>
          <w:rFonts w:cs="Times New Roman" w:hAnsi="Times New Roman" w:eastAsia="Times New Roman" w:ascii="Times New Roman"/>
          <w:color w:val="211E1E"/>
          <w:spacing w:val="0"/>
          <w:w w:val="12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11E1E"/>
          <w:spacing w:val="41"/>
          <w:w w:val="12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11E1E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6"/>
          <w:szCs w:val="16"/>
        </w:rPr>
        <w:t>(2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6"/>
          <w:szCs w:val="16"/>
        </w:rPr>
        <w:t>43-47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8"/>
          <w:sz w:val="16"/>
          <w:szCs w:val="16"/>
        </w:rPr>
        <w:t>2002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14"/>
        <w:ind w:left="117" w:right="8022"/>
      </w:pPr>
      <w:r>
        <w:rPr>
          <w:rFonts w:cs="Times New Roman" w:hAnsi="Times New Roman" w:eastAsia="Times New Roman" w:ascii="Times New Roman"/>
          <w:color w:val="333330"/>
          <w:spacing w:val="-7"/>
          <w:w w:val="113"/>
          <w:sz w:val="16"/>
          <w:szCs w:val="16"/>
        </w:rPr>
        <w:t>(ISS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15"/>
          <w:sz w:val="16"/>
          <w:szCs w:val="16"/>
        </w:rPr>
        <w:t>0972</w:t>
      </w:r>
      <w:r>
        <w:rPr>
          <w:rFonts w:cs="Times New Roman" w:hAnsi="Times New Roman" w:eastAsia="Times New Roman" w:ascii="Times New Roman"/>
          <w:color w:val="56544F"/>
          <w:spacing w:val="1"/>
          <w:w w:val="129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11E1E"/>
          <w:spacing w:val="1"/>
          <w:w w:val="121"/>
          <w:sz w:val="16"/>
          <w:szCs w:val="16"/>
        </w:rPr>
        <w:t>3099)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both"/>
        <w:spacing w:lineRule="exact" w:line="300"/>
        <w:ind w:left="124" w:right="112"/>
      </w:pPr>
      <w:r>
        <w:rPr>
          <w:rFonts w:cs="Times New Roman" w:hAnsi="Times New Roman" w:eastAsia="Times New Roman" w:ascii="Times New Roman"/>
          <w:color w:val="211E1E"/>
          <w:spacing w:val="2"/>
          <w:w w:val="100"/>
          <w:position w:val="-1"/>
          <w:sz w:val="29"/>
          <w:szCs w:val="29"/>
        </w:rPr>
        <w:t>Demograph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y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   </w:t>
      </w:r>
      <w:r>
        <w:rPr>
          <w:rFonts w:cs="Times New Roman" w:hAnsi="Times New Roman" w:eastAsia="Times New Roman" w:ascii="Times New Roman"/>
          <w:color w:val="211E1E"/>
          <w:spacing w:val="1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and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  </w:t>
      </w:r>
      <w:r>
        <w:rPr>
          <w:rFonts w:cs="Times New Roman" w:hAnsi="Times New Roman" w:eastAsia="Times New Roman" w:ascii="Times New Roman"/>
          <w:color w:val="211E1E"/>
          <w:spacing w:val="32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2"/>
          <w:w w:val="100"/>
          <w:position w:val="-1"/>
          <w:sz w:val="29"/>
          <w:szCs w:val="29"/>
        </w:rPr>
        <w:t>Ecologica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  </w:t>
      </w:r>
      <w:r>
        <w:rPr>
          <w:rFonts w:cs="Times New Roman" w:hAnsi="Times New Roman" w:eastAsia="Times New Roman" w:ascii="Times New Roman"/>
          <w:color w:val="211E1E"/>
          <w:spacing w:val="3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4"/>
          <w:w w:val="100"/>
          <w:position w:val="-1"/>
          <w:sz w:val="29"/>
          <w:szCs w:val="29"/>
        </w:rPr>
        <w:t>Dynamic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  </w:t>
      </w:r>
      <w:r>
        <w:rPr>
          <w:rFonts w:cs="Times New Roman" w:hAnsi="Times New Roman" w:eastAsia="Times New Roman" w:ascii="Times New Roman"/>
          <w:color w:val="211E1E"/>
          <w:spacing w:val="26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position w:val="-1"/>
          <w:sz w:val="29"/>
          <w:szCs w:val="29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f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69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5"/>
          <w:w w:val="104"/>
          <w:position w:val="-1"/>
          <w:sz w:val="29"/>
          <w:szCs w:val="29"/>
        </w:rPr>
        <w:t>Ethanomedicina</w:t>
      </w:r>
      <w:r>
        <w:rPr>
          <w:rFonts w:cs="Times New Roman" w:hAnsi="Times New Roman" w:eastAsia="Times New Roman" w:ascii="Times New Roman"/>
          <w:color w:val="211E1E"/>
          <w:spacing w:val="0"/>
          <w:w w:val="104"/>
          <w:position w:val="-1"/>
          <w:sz w:val="29"/>
          <w:szCs w:val="29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4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75"/>
          <w:w w:val="104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-3"/>
          <w:w w:val="111"/>
          <w:position w:val="-1"/>
          <w:sz w:val="29"/>
          <w:szCs w:val="29"/>
        </w:rPr>
        <w:t>Plant</w:t>
      </w:r>
      <w:r>
        <w:rPr>
          <w:rFonts w:cs="Times New Roman" w:hAnsi="Times New Roman" w:eastAsia="Times New Roman" w:ascii="Times New Roman"/>
          <w:color w:val="211E1E"/>
          <w:spacing w:val="0"/>
          <w:w w:val="111"/>
          <w:position w:val="-1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9"/>
          <w:szCs w:val="29"/>
        </w:rPr>
        <w:t>  </w:t>
      </w:r>
      <w:r>
        <w:rPr>
          <w:rFonts w:cs="Times New Roman" w:hAnsi="Times New Roman" w:eastAsia="Times New Roman" w:ascii="Times New Roman"/>
          <w:color w:val="211E1E"/>
          <w:spacing w:val="-2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11"/>
          <w:position w:val="-1"/>
          <w:sz w:val="29"/>
          <w:szCs w:val="29"/>
        </w:rPr>
        <w:t>of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both"/>
        <w:spacing w:before="21"/>
        <w:ind w:left="132" w:right="6370"/>
      </w:pPr>
      <w:r>
        <w:rPr>
          <w:rFonts w:cs="Times New Roman" w:hAnsi="Times New Roman" w:eastAsia="Times New Roman" w:ascii="Times New Roman"/>
          <w:color w:val="211E1E"/>
          <w:spacing w:val="1"/>
          <w:w w:val="108"/>
          <w:sz w:val="29"/>
          <w:szCs w:val="29"/>
        </w:rPr>
        <w:t>Mainpur</w:t>
      </w:r>
      <w:r>
        <w:rPr>
          <w:rFonts w:cs="Times New Roman" w:hAnsi="Times New Roman" w:eastAsia="Times New Roman" w:ascii="Times New Roman"/>
          <w:color w:val="211E1E"/>
          <w:spacing w:val="0"/>
          <w:w w:val="108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color w:val="211E1E"/>
          <w:spacing w:val="18"/>
          <w:w w:val="108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-3"/>
          <w:w w:val="109"/>
          <w:sz w:val="29"/>
          <w:szCs w:val="29"/>
        </w:rPr>
        <w:t>District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211E1E"/>
          <w:spacing w:val="21"/>
          <w:w w:val="100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11E1E"/>
          <w:spacing w:val="-2"/>
          <w:w w:val="108"/>
          <w:sz w:val="29"/>
          <w:szCs w:val="29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9"/>
          <w:szCs w:val="2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27" w:right="1552"/>
      </w:pPr>
      <w:r>
        <w:rPr>
          <w:rFonts w:cs="Times New Roman" w:hAnsi="Times New Roman" w:eastAsia="Times New Roman" w:ascii="Times New Roman"/>
          <w:color w:val="333330"/>
          <w:spacing w:val="-5"/>
          <w:w w:val="121"/>
          <w:sz w:val="20"/>
          <w:szCs w:val="20"/>
        </w:rPr>
        <w:t>Archn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9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3"/>
          <w:w w:val="100"/>
          <w:sz w:val="20"/>
          <w:szCs w:val="20"/>
        </w:rPr>
        <w:t>Singh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A.K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14"/>
          <w:sz w:val="20"/>
          <w:szCs w:val="20"/>
        </w:rPr>
        <w:t>Singh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30"/>
          <w:spacing w:val="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R.K.S.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20"/>
          <w:szCs w:val="20"/>
        </w:rPr>
        <w:t>Rathore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30"/>
          <w:spacing w:val="53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8"/>
          <w:w w:val="119"/>
          <w:sz w:val="20"/>
          <w:szCs w:val="20"/>
        </w:rPr>
        <w:t>Seem</w:t>
      </w:r>
      <w:r>
        <w:rPr>
          <w:rFonts w:cs="Times New Roman" w:hAnsi="Times New Roman" w:eastAsia="Times New Roman" w:ascii="Times New Roman"/>
          <w:color w:val="211E1E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-25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4"/>
          <w:w w:val="119"/>
          <w:sz w:val="20"/>
          <w:szCs w:val="20"/>
        </w:rPr>
        <w:t>Bhadauri</w:t>
      </w:r>
      <w:r>
        <w:rPr>
          <w:rFonts w:cs="Times New Roman" w:hAnsi="Times New Roman" w:eastAsia="Times New Roman" w:ascii="Times New Roman"/>
          <w:color w:val="211E1E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18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7"/>
          <w:w w:val="119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22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9"/>
          <w:sz w:val="20"/>
          <w:szCs w:val="20"/>
        </w:rPr>
        <w:t>Vija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-5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20"/>
          <w:szCs w:val="20"/>
        </w:rPr>
        <w:t>Laxm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10"/>
          <w:sz w:val="20"/>
          <w:szCs w:val="20"/>
        </w:rPr>
        <w:t>Singh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434" w:right="4277"/>
      </w:pPr>
      <w:r>
        <w:rPr>
          <w:rFonts w:cs="Times New Roman" w:hAnsi="Times New Roman" w:eastAsia="Times New Roman" w:ascii="Times New Roman"/>
          <w:color w:val="333330"/>
          <w:spacing w:val="-16"/>
          <w:w w:val="123"/>
          <w:sz w:val="18"/>
          <w:szCs w:val="18"/>
        </w:rPr>
        <w:t>Departmen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0"/>
          <w:spacing w:val="-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27"/>
          <w:w w:val="12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0"/>
          <w:spacing w:val="-8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23"/>
          <w:sz w:val="18"/>
          <w:szCs w:val="18"/>
        </w:rPr>
        <w:t>Botany</w:t>
      </w:r>
      <w:r>
        <w:rPr>
          <w:rFonts w:cs="Times New Roman" w:hAnsi="Times New Roman" w:eastAsia="Times New Roman" w:ascii="Times New Roman"/>
          <w:color w:val="211E1E"/>
          <w:spacing w:val="0"/>
          <w:w w:val="12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11E1E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E"/>
          <w:spacing w:val="-17"/>
          <w:w w:val="123"/>
          <w:sz w:val="18"/>
          <w:szCs w:val="18"/>
        </w:rPr>
        <w:t>Raj</w:t>
      </w:r>
      <w:r>
        <w:rPr>
          <w:rFonts w:cs="Times New Roman" w:hAnsi="Times New Roman" w:eastAsia="Times New Roman" w:ascii="Times New Roman"/>
          <w:color w:val="211E1E"/>
          <w:spacing w:val="0"/>
          <w:w w:val="12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11E1E"/>
          <w:spacing w:val="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23"/>
          <w:sz w:val="18"/>
          <w:szCs w:val="18"/>
        </w:rPr>
        <w:t>Balwan</w:t>
      </w:r>
      <w:r>
        <w:rPr>
          <w:rFonts w:cs="Times New Roman" w:hAnsi="Times New Roman" w:eastAsia="Times New Roman" w:ascii="Times New Roman"/>
          <w:color w:val="211E1E"/>
          <w:spacing w:val="0"/>
          <w:w w:val="12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211E1E"/>
          <w:spacing w:val="-27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23"/>
          <w:sz w:val="18"/>
          <w:szCs w:val="18"/>
        </w:rPr>
        <w:t>Sing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0"/>
          <w:spacing w:val="-5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23"/>
          <w:sz w:val="18"/>
          <w:szCs w:val="18"/>
        </w:rPr>
        <w:t>College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-2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8"/>
          <w:szCs w:val="18"/>
        </w:rPr>
        <w:t>Agra</w:t>
      </w:r>
      <w:r>
        <w:rPr>
          <w:rFonts w:cs="Times New Roman" w:hAnsi="Times New Roman" w:eastAsia="Times New Roman" w:ascii="Times New Roman"/>
          <w:color w:val="56544F"/>
          <w:spacing w:val="0"/>
          <w:w w:val="11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6544F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8"/>
          <w:szCs w:val="18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49" w:right="8084"/>
      </w:pPr>
      <w:r>
        <w:rPr>
          <w:rFonts w:cs="Times New Roman" w:hAnsi="Times New Roman" w:eastAsia="Times New Roman" w:ascii="Times New Roman"/>
          <w:color w:val="211E1E"/>
          <w:spacing w:val="-2"/>
          <w:w w:val="111"/>
          <w:sz w:val="24"/>
          <w:szCs w:val="24"/>
        </w:rPr>
        <w:t>Abstract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auto" w:line="260"/>
        <w:ind w:left="449" w:right="485" w:hanging="7"/>
      </w:pPr>
      <w:r>
        <w:rPr>
          <w:rFonts w:cs="Arial" w:hAnsi="Arial" w:eastAsia="Arial" w:ascii="Arial"/>
          <w:color w:val="333330"/>
          <w:spacing w:val="-11"/>
          <w:w w:val="100"/>
          <w:sz w:val="15"/>
          <w:szCs w:val="15"/>
        </w:rPr>
        <w:t>Wit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1"/>
          <w:sz w:val="15"/>
          <w:szCs w:val="15"/>
        </w:rPr>
        <w:t>growin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g</w:t>
      </w:r>
      <w:r>
        <w:rPr>
          <w:rFonts w:cs="Arial" w:hAnsi="Arial" w:eastAsia="Arial" w:ascii="Arial"/>
          <w:color w:val="333330"/>
          <w:spacing w:val="29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moder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2"/>
          <w:sz w:val="15"/>
          <w:szCs w:val="15"/>
        </w:rPr>
        <w:t>civilization</w:t>
      </w:r>
      <w:r>
        <w:rPr>
          <w:rFonts w:cs="Arial" w:hAnsi="Arial" w:eastAsia="Arial" w:ascii="Arial"/>
          <w:color w:val="333330"/>
          <w:spacing w:val="0"/>
          <w:w w:val="112"/>
          <w:sz w:val="15"/>
          <w:szCs w:val="15"/>
        </w:rPr>
        <w:t>,</w:t>
      </w:r>
      <w:r>
        <w:rPr>
          <w:rFonts w:cs="Arial" w:hAnsi="Arial" w:eastAsia="Arial" w:ascii="Arial"/>
          <w:color w:val="333330"/>
          <w:spacing w:val="24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eve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1"/>
          <w:sz w:val="15"/>
          <w:szCs w:val="15"/>
        </w:rPr>
        <w:t>increasin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g</w:t>
      </w:r>
      <w:r>
        <w:rPr>
          <w:rFonts w:cs="Arial" w:hAnsi="Arial" w:eastAsia="Arial" w:ascii="Arial"/>
          <w:color w:val="333330"/>
          <w:spacing w:val="38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rol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7"/>
          <w:w w:val="121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21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26"/>
          <w:w w:val="12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8"/>
          <w:w w:val="121"/>
          <w:sz w:val="15"/>
          <w:szCs w:val="15"/>
        </w:rPr>
        <w:t>plant</w:t>
      </w:r>
      <w:r>
        <w:rPr>
          <w:rFonts w:cs="Arial" w:hAnsi="Arial" w:eastAsia="Arial" w:ascii="Arial"/>
          <w:color w:val="333330"/>
          <w:spacing w:val="0"/>
          <w:w w:val="121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-24"/>
          <w:w w:val="12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huma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6"/>
          <w:w w:val="144"/>
          <w:sz w:val="15"/>
          <w:szCs w:val="15"/>
        </w:rPr>
        <w:t>lif</w:t>
      </w:r>
      <w:r>
        <w:rPr>
          <w:rFonts w:cs="Arial" w:hAnsi="Arial" w:eastAsia="Arial" w:ascii="Arial"/>
          <w:color w:val="211E1E"/>
          <w:spacing w:val="0"/>
          <w:w w:val="144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6"/>
          <w:w w:val="144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ha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9"/>
          <w:w w:val="100"/>
          <w:sz w:val="15"/>
          <w:szCs w:val="15"/>
        </w:rPr>
        <w:t>place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befor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u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man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2"/>
          <w:w w:val="122"/>
          <w:sz w:val="15"/>
          <w:szCs w:val="15"/>
        </w:rPr>
        <w:t>fold</w:t>
      </w:r>
      <w:r>
        <w:rPr>
          <w:rFonts w:cs="Arial" w:hAnsi="Arial" w:eastAsia="Arial" w:ascii="Arial"/>
          <w:color w:val="333330"/>
          <w:spacing w:val="-12"/>
          <w:w w:val="122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task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fo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0"/>
          <w:sz w:val="15"/>
          <w:szCs w:val="15"/>
        </w:rPr>
        <w:t>understandin</w:t>
      </w:r>
      <w:r>
        <w:rPr>
          <w:rFonts w:cs="Arial" w:hAnsi="Arial" w:eastAsia="Arial" w:ascii="Arial"/>
          <w:color w:val="211E1E"/>
          <w:spacing w:val="0"/>
          <w:w w:val="110"/>
          <w:sz w:val="15"/>
          <w:szCs w:val="15"/>
        </w:rPr>
        <w:t>g</w:t>
      </w:r>
      <w:r>
        <w:rPr>
          <w:rFonts w:cs="Arial" w:hAnsi="Arial" w:eastAsia="Arial" w:ascii="Arial"/>
          <w:color w:val="211E1E"/>
          <w:spacing w:val="5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5"/>
          <w:w w:val="110"/>
          <w:sz w:val="15"/>
          <w:szCs w:val="15"/>
        </w:rPr>
        <w:t>intimatel</w:t>
      </w:r>
      <w:r>
        <w:rPr>
          <w:rFonts w:cs="Arial" w:hAnsi="Arial" w:eastAsia="Arial" w:ascii="Arial"/>
          <w:color w:val="333330"/>
          <w:spacing w:val="0"/>
          <w:w w:val="110"/>
          <w:sz w:val="15"/>
          <w:szCs w:val="15"/>
        </w:rPr>
        <w:t>y</w:t>
      </w:r>
      <w:r>
        <w:rPr>
          <w:rFonts w:cs="Arial" w:hAnsi="Arial" w:eastAsia="Arial" w:ascii="Arial"/>
          <w:color w:val="333330"/>
          <w:spacing w:val="15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5"/>
          <w:w w:val="100"/>
          <w:sz w:val="15"/>
          <w:szCs w:val="15"/>
        </w:rPr>
        <w:t>worl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plant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0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their</w:t>
      </w:r>
      <w:r>
        <w:rPr>
          <w:rFonts w:cs="Arial" w:hAnsi="Arial" w:eastAsia="Arial" w:ascii="Arial"/>
          <w:color w:val="333330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3"/>
          <w:w w:val="112"/>
          <w:sz w:val="15"/>
          <w:szCs w:val="15"/>
        </w:rPr>
        <w:t>relationship</w:t>
      </w:r>
      <w:r>
        <w:rPr>
          <w:rFonts w:cs="Arial" w:hAnsi="Arial" w:eastAsia="Arial" w:ascii="Arial"/>
          <w:color w:val="333330"/>
          <w:spacing w:val="0"/>
          <w:w w:val="112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8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0"/>
          <w:w w:val="100"/>
          <w:sz w:val="15"/>
          <w:szCs w:val="15"/>
        </w:rPr>
        <w:t>wit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human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3"/>
          <w:w w:val="109"/>
          <w:sz w:val="15"/>
          <w:szCs w:val="15"/>
        </w:rPr>
        <w:t>being</w:t>
      </w:r>
      <w:r>
        <w:rPr>
          <w:rFonts w:cs="Arial" w:hAnsi="Arial" w:eastAsia="Arial" w:ascii="Arial"/>
          <w:color w:val="56544F"/>
          <w:spacing w:val="0"/>
          <w:w w:val="86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auto" w:line="257"/>
        <w:ind w:left="455" w:right="467" w:firstLine="8"/>
      </w:pPr>
      <w:r>
        <w:rPr>
          <w:rFonts w:cs="Arial" w:hAnsi="Arial" w:eastAsia="Arial" w:ascii="Arial"/>
          <w:color w:val="211E1E"/>
          <w:spacing w:val="-1"/>
          <w:w w:val="109"/>
          <w:sz w:val="15"/>
          <w:szCs w:val="15"/>
        </w:rPr>
        <w:t>Demographi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19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9"/>
          <w:sz w:val="15"/>
          <w:szCs w:val="15"/>
        </w:rPr>
        <w:t>analysi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41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3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5"/>
          <w:w w:val="100"/>
          <w:sz w:val="15"/>
          <w:szCs w:val="15"/>
        </w:rPr>
        <w:t>plan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"/>
          <w:w w:val="109"/>
          <w:sz w:val="15"/>
          <w:szCs w:val="15"/>
        </w:rPr>
        <w:t>communit</w:t>
      </w:r>
      <w:r>
        <w:rPr>
          <w:rFonts w:cs="Arial" w:hAnsi="Arial" w:eastAsia="Arial" w:ascii="Arial"/>
          <w:color w:val="333330"/>
          <w:spacing w:val="0"/>
          <w:w w:val="109"/>
          <w:sz w:val="15"/>
          <w:szCs w:val="15"/>
        </w:rPr>
        <w:t>y</w:t>
      </w:r>
      <w:r>
        <w:rPr>
          <w:rFonts w:cs="Arial" w:hAnsi="Arial" w:eastAsia="Arial" w:ascii="Arial"/>
          <w:color w:val="333330"/>
          <w:spacing w:val="21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3"/>
          <w:w w:val="138"/>
          <w:sz w:val="15"/>
          <w:szCs w:val="15"/>
        </w:rPr>
        <w:t>firs</w:t>
      </w:r>
      <w:r>
        <w:rPr>
          <w:rFonts w:cs="Arial" w:hAnsi="Arial" w:eastAsia="Arial" w:ascii="Arial"/>
          <w:color w:val="211E1E"/>
          <w:spacing w:val="0"/>
          <w:w w:val="138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16"/>
          <w:w w:val="138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and</w:t>
      </w:r>
      <w:r>
        <w:rPr>
          <w:rFonts w:cs="Arial" w:hAnsi="Arial" w:eastAsia="Arial" w:ascii="Arial"/>
          <w:color w:val="211E1E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3"/>
          <w:sz w:val="15"/>
          <w:szCs w:val="15"/>
        </w:rPr>
        <w:t>foremos</w:t>
      </w:r>
      <w:r>
        <w:rPr>
          <w:rFonts w:cs="Arial" w:hAnsi="Arial" w:eastAsia="Arial" w:ascii="Arial"/>
          <w:color w:val="333330"/>
          <w:spacing w:val="0"/>
          <w:w w:val="113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30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basi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fo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9"/>
          <w:w w:val="125"/>
          <w:sz w:val="15"/>
          <w:szCs w:val="15"/>
        </w:rPr>
        <w:t>stud</w:t>
      </w:r>
      <w:r>
        <w:rPr>
          <w:rFonts w:cs="Arial" w:hAnsi="Arial" w:eastAsia="Arial" w:ascii="Arial"/>
          <w:color w:val="333330"/>
          <w:spacing w:val="0"/>
          <w:w w:val="125"/>
          <w:sz w:val="15"/>
          <w:szCs w:val="15"/>
        </w:rPr>
        <w:t>y</w:t>
      </w:r>
      <w:r>
        <w:rPr>
          <w:rFonts w:cs="Arial" w:hAnsi="Arial" w:eastAsia="Arial" w:ascii="Arial"/>
          <w:color w:val="333330"/>
          <w:spacing w:val="-5"/>
          <w:w w:val="125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36"/>
          <w:w w:val="125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25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22"/>
          <w:w w:val="125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1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piec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3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1"/>
          <w:sz w:val="15"/>
          <w:szCs w:val="15"/>
        </w:rPr>
        <w:t>vegetation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.</w:t>
      </w:r>
      <w:r>
        <w:rPr>
          <w:rFonts w:cs="Arial" w:hAnsi="Arial" w:eastAsia="Arial" w:ascii="Arial"/>
          <w:color w:val="333330"/>
          <w:spacing w:val="3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1"/>
          <w:sz w:val="15"/>
          <w:szCs w:val="15"/>
        </w:rPr>
        <w:t>The</w:t>
      </w:r>
      <w:r>
        <w:rPr>
          <w:rFonts w:cs="Arial" w:hAnsi="Arial" w:eastAsia="Arial" w:ascii="Arial"/>
          <w:color w:val="211E1E"/>
          <w:spacing w:val="-7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3"/>
          <w:sz w:val="15"/>
          <w:szCs w:val="15"/>
        </w:rPr>
        <w:t>floristi</w:t>
      </w:r>
      <w:r>
        <w:rPr>
          <w:rFonts w:cs="Arial" w:hAnsi="Arial" w:eastAsia="Arial" w:ascii="Arial"/>
          <w:color w:val="211E1E"/>
          <w:spacing w:val="0"/>
          <w:w w:val="113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18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3"/>
          <w:sz w:val="15"/>
          <w:szCs w:val="15"/>
        </w:rPr>
        <w:t>studie</w:t>
      </w:r>
      <w:r>
        <w:rPr>
          <w:rFonts w:cs="Arial" w:hAnsi="Arial" w:eastAsia="Arial" w:ascii="Arial"/>
          <w:color w:val="211E1E"/>
          <w:spacing w:val="0"/>
          <w:w w:val="113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5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base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9"/>
          <w:sz w:val="15"/>
          <w:szCs w:val="15"/>
        </w:rPr>
        <w:t>demograph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y</w:t>
      </w:r>
      <w:r>
        <w:rPr>
          <w:rFonts w:cs="Arial" w:hAnsi="Arial" w:eastAsia="Arial" w:ascii="Arial"/>
          <w:color w:val="211E1E"/>
          <w:spacing w:val="19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0"/>
          <w:w w:val="100"/>
          <w:sz w:val="15"/>
          <w:szCs w:val="15"/>
        </w:rPr>
        <w:t>dat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6"/>
          <w:sz w:val="15"/>
          <w:szCs w:val="15"/>
        </w:rPr>
        <w:t>presen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24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2"/>
          <w:sz w:val="15"/>
          <w:szCs w:val="15"/>
        </w:rPr>
        <w:t>complet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13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2"/>
          <w:sz w:val="15"/>
          <w:szCs w:val="15"/>
        </w:rPr>
        <w:t>pictur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33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3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3"/>
          <w:sz w:val="15"/>
          <w:szCs w:val="15"/>
        </w:rPr>
        <w:t>vegetatio</w:t>
      </w:r>
      <w:r>
        <w:rPr>
          <w:rFonts w:cs="Arial" w:hAnsi="Arial" w:eastAsia="Arial" w:ascii="Arial"/>
          <w:color w:val="333330"/>
          <w:spacing w:val="0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29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79"/>
          <w:sz w:val="16"/>
          <w:szCs w:val="16"/>
        </w:rPr>
        <w:t>i</w:t>
      </w:r>
      <w:r>
        <w:rPr>
          <w:rFonts w:cs="Arial" w:hAnsi="Arial" w:eastAsia="Arial" w:ascii="Arial"/>
          <w:color w:val="333330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333330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333330"/>
          <w:spacing w:val="8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333330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0"/>
          <w:sz w:val="15"/>
          <w:szCs w:val="15"/>
        </w:rPr>
        <w:t>distribution-patter</w:t>
      </w:r>
      <w:r>
        <w:rPr>
          <w:rFonts w:cs="Arial" w:hAnsi="Arial" w:eastAsia="Arial" w:ascii="Arial"/>
          <w:color w:val="211E1E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28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9"/>
          <w:sz w:val="15"/>
          <w:szCs w:val="15"/>
        </w:rPr>
        <w:t>and</w:t>
      </w:r>
      <w:r>
        <w:rPr>
          <w:rFonts w:cs="Arial" w:hAnsi="Arial" w:eastAsia="Arial" w:ascii="Arial"/>
          <w:color w:val="211E1E"/>
          <w:spacing w:val="-7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09"/>
          <w:sz w:val="15"/>
          <w:szCs w:val="15"/>
        </w:rPr>
        <w:t>seasona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"/>
          <w:w w:val="109"/>
          <w:sz w:val="15"/>
          <w:szCs w:val="15"/>
        </w:rPr>
        <w:t>change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9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211E1E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plan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1"/>
          <w:sz w:val="15"/>
          <w:szCs w:val="15"/>
        </w:rPr>
        <w:t>communitie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1"/>
          <w:sz w:val="15"/>
          <w:szCs w:val="15"/>
        </w:rPr>
        <w:t>inhabitin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g</w:t>
      </w:r>
      <w:r>
        <w:rPr>
          <w:rFonts w:cs="Arial" w:hAnsi="Arial" w:eastAsia="Arial" w:ascii="Arial"/>
          <w:color w:val="211E1E"/>
          <w:spacing w:val="36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09"/>
          <w:sz w:val="15"/>
          <w:szCs w:val="15"/>
        </w:rPr>
        <w:t>particula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0"/>
          <w:w w:val="100"/>
          <w:sz w:val="15"/>
          <w:szCs w:val="15"/>
        </w:rPr>
        <w:t>are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211E1E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region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211E1E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0"/>
          <w:sz w:val="15"/>
          <w:szCs w:val="15"/>
        </w:rPr>
        <w:t>dependenc</w:t>
      </w:r>
      <w:r>
        <w:rPr>
          <w:rFonts w:cs="Arial" w:hAnsi="Arial" w:eastAsia="Arial" w:ascii="Arial"/>
          <w:color w:val="211E1E"/>
          <w:spacing w:val="0"/>
          <w:w w:val="11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0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ma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12"/>
          <w:sz w:val="15"/>
          <w:szCs w:val="15"/>
        </w:rPr>
        <w:t>on</w:t>
      </w:r>
      <w:r>
        <w:rPr>
          <w:rFonts w:cs="Arial" w:hAnsi="Arial" w:eastAsia="Arial" w:ascii="Arial"/>
          <w:color w:val="333330"/>
          <w:spacing w:val="-14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medicinal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00"/>
          <w:sz w:val="15"/>
          <w:szCs w:val="15"/>
        </w:rPr>
        <w:t>plant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nex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4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foo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fo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lif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3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1"/>
          <w:sz w:val="15"/>
          <w:szCs w:val="15"/>
        </w:rPr>
        <w:t>sustenance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.</w:t>
      </w:r>
      <w:r>
        <w:rPr>
          <w:rFonts w:cs="Arial" w:hAnsi="Arial" w:eastAsia="Arial" w:ascii="Arial"/>
          <w:color w:val="333330"/>
          <w:spacing w:val="3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1"/>
          <w:sz w:val="15"/>
          <w:szCs w:val="15"/>
        </w:rPr>
        <w:t>Continuou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-2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1"/>
          <w:sz w:val="15"/>
          <w:szCs w:val="15"/>
        </w:rPr>
        <w:t>exploitatio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41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1"/>
          <w:sz w:val="15"/>
          <w:szCs w:val="15"/>
        </w:rPr>
        <w:t>medicina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9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1"/>
          <w:sz w:val="15"/>
          <w:szCs w:val="15"/>
        </w:rPr>
        <w:t>plant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23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ha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als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bee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2"/>
          <w:sz w:val="15"/>
          <w:szCs w:val="15"/>
        </w:rPr>
        <w:t>causing</w:t>
      </w:r>
      <w:r>
        <w:rPr>
          <w:rFonts w:cs="Arial" w:hAnsi="Arial" w:eastAsia="Arial" w:ascii="Arial"/>
          <w:color w:val="333330"/>
          <w:spacing w:val="-6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extinctio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23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certai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species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3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Ther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is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333330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2"/>
          <w:sz w:val="15"/>
          <w:szCs w:val="15"/>
        </w:rPr>
        <w:t>therefore</w:t>
      </w:r>
      <w:r>
        <w:rPr>
          <w:rFonts w:cs="Arial" w:hAnsi="Arial" w:eastAsia="Arial" w:ascii="Arial"/>
          <w:color w:val="333330"/>
          <w:spacing w:val="0"/>
          <w:w w:val="112"/>
          <w:sz w:val="15"/>
          <w:szCs w:val="15"/>
        </w:rPr>
        <w:t>,</w:t>
      </w:r>
      <w:r>
        <w:rPr>
          <w:rFonts w:cs="Arial" w:hAnsi="Arial" w:eastAsia="Arial" w:ascii="Arial"/>
          <w:color w:val="333330"/>
          <w:spacing w:val="23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nee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fo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2"/>
          <w:sz w:val="15"/>
          <w:szCs w:val="15"/>
        </w:rPr>
        <w:t>intensiv</w:t>
      </w:r>
      <w:r>
        <w:rPr>
          <w:rFonts w:cs="Arial" w:hAnsi="Arial" w:eastAsia="Arial" w:ascii="Arial"/>
          <w:color w:val="333330"/>
          <w:spacing w:val="0"/>
          <w:w w:val="112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17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2"/>
          <w:sz w:val="15"/>
          <w:szCs w:val="15"/>
        </w:rPr>
        <w:t>agricultura</w:t>
      </w:r>
      <w:r>
        <w:rPr>
          <w:rFonts w:cs="Arial" w:hAnsi="Arial" w:eastAsia="Arial" w:ascii="Arial"/>
          <w:color w:val="333330"/>
          <w:spacing w:val="0"/>
          <w:w w:val="112"/>
          <w:sz w:val="15"/>
          <w:szCs w:val="15"/>
        </w:rPr>
        <w:t>l</w:t>
      </w:r>
      <w:r>
        <w:rPr>
          <w:rFonts w:cs="Arial" w:hAnsi="Arial" w:eastAsia="Arial" w:ascii="Arial"/>
          <w:color w:val="333330"/>
          <w:spacing w:val="10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12"/>
          <w:sz w:val="15"/>
          <w:szCs w:val="15"/>
        </w:rPr>
        <w:t>studie</w:t>
      </w:r>
      <w:r>
        <w:rPr>
          <w:rFonts w:cs="Arial" w:hAnsi="Arial" w:eastAsia="Arial" w:ascii="Arial"/>
          <w:color w:val="333330"/>
          <w:spacing w:val="0"/>
          <w:w w:val="112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37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leadin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1"/>
          <w:sz w:val="15"/>
          <w:szCs w:val="15"/>
        </w:rPr>
        <w:t>geneti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c</w:t>
      </w:r>
      <w:r>
        <w:rPr>
          <w:rFonts w:cs="Arial" w:hAnsi="Arial" w:eastAsia="Arial" w:ascii="Arial"/>
          <w:color w:val="333330"/>
          <w:spacing w:val="14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"/>
          <w:w w:val="109"/>
          <w:sz w:val="15"/>
          <w:szCs w:val="15"/>
        </w:rPr>
        <w:t>improvement</w:t>
      </w:r>
      <w:r>
        <w:rPr>
          <w:rFonts w:cs="Arial" w:hAnsi="Arial" w:eastAsia="Arial" w:ascii="Arial"/>
          <w:color w:val="333330"/>
          <w:spacing w:val="-2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11"/>
          <w:sz w:val="15"/>
          <w:szCs w:val="15"/>
        </w:rPr>
        <w:t>cultivatio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15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1"/>
          <w:sz w:val="15"/>
          <w:szCs w:val="15"/>
        </w:rPr>
        <w:t>method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14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fo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10"/>
          <w:sz w:val="15"/>
          <w:szCs w:val="15"/>
        </w:rPr>
        <w:t>expansio</w:t>
      </w:r>
      <w:r>
        <w:rPr>
          <w:rFonts w:cs="Arial" w:hAnsi="Arial" w:eastAsia="Arial" w:ascii="Arial"/>
          <w:color w:val="211E1E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23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"/>
          <w:w w:val="100"/>
          <w:sz w:val="15"/>
          <w:szCs w:val="15"/>
        </w:rPr>
        <w:t>are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unde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"/>
          <w:w w:val="100"/>
          <w:sz w:val="15"/>
          <w:szCs w:val="15"/>
        </w:rPr>
        <w:t>medicina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12"/>
          <w:sz w:val="15"/>
          <w:szCs w:val="15"/>
        </w:rPr>
        <w:t>aromati</w:t>
      </w:r>
      <w:r>
        <w:rPr>
          <w:rFonts w:cs="Arial" w:hAnsi="Arial" w:eastAsia="Arial" w:ascii="Arial"/>
          <w:color w:val="333330"/>
          <w:spacing w:val="0"/>
          <w:w w:val="112"/>
          <w:sz w:val="15"/>
          <w:szCs w:val="15"/>
        </w:rPr>
        <w:t>c</w:t>
      </w:r>
      <w:r>
        <w:rPr>
          <w:rFonts w:cs="Arial" w:hAnsi="Arial" w:eastAsia="Arial" w:ascii="Arial"/>
          <w:color w:val="333330"/>
          <w:spacing w:val="16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10"/>
          <w:sz w:val="15"/>
          <w:szCs w:val="15"/>
        </w:rPr>
        <w:t>plants.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80"/>
        <w:ind w:left="461" w:right="464" w:firstLine="8"/>
      </w:pP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2"/>
          <w:sz w:val="15"/>
          <w:szCs w:val="15"/>
        </w:rPr>
        <w:t>presen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5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12"/>
          <w:sz w:val="15"/>
          <w:szCs w:val="15"/>
        </w:rPr>
        <w:t>investigatio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33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31"/>
          <w:sz w:val="15"/>
          <w:szCs w:val="15"/>
        </w:rPr>
        <w:t>fac</w:t>
      </w:r>
      <w:r>
        <w:rPr>
          <w:rFonts w:cs="Arial" w:hAnsi="Arial" w:eastAsia="Arial" w:ascii="Arial"/>
          <w:color w:val="211E1E"/>
          <w:spacing w:val="0"/>
          <w:w w:val="131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11"/>
          <w:w w:val="13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wa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establishe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3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211E1E"/>
          <w:spacing w:val="2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lon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14"/>
          <w:sz w:val="15"/>
          <w:szCs w:val="15"/>
        </w:rPr>
        <w:t>observation</w:t>
      </w:r>
      <w:r>
        <w:rPr>
          <w:rFonts w:cs="Arial" w:hAnsi="Arial" w:eastAsia="Arial" w:ascii="Arial"/>
          <w:color w:val="333330"/>
          <w:spacing w:val="0"/>
          <w:w w:val="114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3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"/>
          <w:w w:val="100"/>
          <w:sz w:val="15"/>
          <w:szCs w:val="15"/>
        </w:rPr>
        <w:t>tha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15"/>
          <w:sz w:val="15"/>
          <w:szCs w:val="15"/>
        </w:rPr>
        <w:t>vegetatio</w:t>
      </w:r>
      <w:r>
        <w:rPr>
          <w:rFonts w:cs="Arial" w:hAnsi="Arial" w:eastAsia="Arial" w:ascii="Arial"/>
          <w:color w:val="333330"/>
          <w:spacing w:val="0"/>
          <w:w w:val="115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18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00"/>
          <w:sz w:val="15"/>
          <w:szCs w:val="15"/>
        </w:rPr>
        <w:t>regio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4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-1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-1"/>
          <w:w w:val="100"/>
          <w:sz w:val="15"/>
          <w:szCs w:val="15"/>
        </w:rPr>
        <w:t>al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it</w:t>
      </w:r>
      <w:r>
        <w:rPr>
          <w:rFonts w:cs="Arial" w:hAnsi="Arial" w:eastAsia="Arial" w:ascii="Arial"/>
          <w:color w:val="211E1E"/>
          <w:spacing w:val="-1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56544F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56544F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56544F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8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0"/>
          <w:w w:val="103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0"/>
          <w:w w:val="10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general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5"/>
          <w:sz w:val="15"/>
          <w:szCs w:val="15"/>
        </w:rPr>
        <w:t>follow</w:t>
      </w:r>
      <w:r>
        <w:rPr>
          <w:rFonts w:cs="Arial" w:hAnsi="Arial" w:eastAsia="Arial" w:ascii="Arial"/>
          <w:color w:val="211E1E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26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00"/>
          <w:sz w:val="15"/>
          <w:szCs w:val="15"/>
        </w:rPr>
        <w:t>certai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well-define</w:t>
      </w:r>
      <w:r>
        <w:rPr>
          <w:rFonts w:cs="Arial" w:hAnsi="Arial" w:eastAsia="Arial" w:ascii="Arial"/>
          <w:color w:val="211E1E"/>
          <w:spacing w:val="0"/>
          <w:w w:val="114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17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distributio</w:t>
      </w:r>
      <w:r>
        <w:rPr>
          <w:rFonts w:cs="Arial" w:hAnsi="Arial" w:eastAsia="Arial" w:ascii="Arial"/>
          <w:color w:val="211E1E"/>
          <w:spacing w:val="0"/>
          <w:w w:val="114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32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pattern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11"/>
          <w:sz w:val="15"/>
          <w:szCs w:val="15"/>
        </w:rPr>
        <w:t>Author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22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hav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7"/>
          <w:sz w:val="15"/>
          <w:szCs w:val="15"/>
        </w:rPr>
        <w:t>studie</w:t>
      </w:r>
      <w:r>
        <w:rPr>
          <w:rFonts w:cs="Arial" w:hAnsi="Arial" w:eastAsia="Arial" w:ascii="Arial"/>
          <w:color w:val="211E1E"/>
          <w:spacing w:val="0"/>
          <w:w w:val="117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19"/>
          <w:w w:val="117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3"/>
          <w:sz w:val="15"/>
          <w:szCs w:val="15"/>
        </w:rPr>
        <w:t>vegetatio</w:t>
      </w:r>
      <w:r>
        <w:rPr>
          <w:rFonts w:cs="Arial" w:hAnsi="Arial" w:eastAsia="Arial" w:ascii="Arial"/>
          <w:color w:val="333330"/>
          <w:spacing w:val="0"/>
          <w:w w:val="113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31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9"/>
          <w:w w:val="161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61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-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"/>
          <w:w w:val="100"/>
          <w:sz w:val="15"/>
          <w:szCs w:val="15"/>
        </w:rPr>
        <w:t>Mainpur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0"/>
          <w:w w:val="121"/>
          <w:sz w:val="15"/>
          <w:szCs w:val="15"/>
        </w:rPr>
        <w:t>distric</w:t>
      </w:r>
      <w:r>
        <w:rPr>
          <w:rFonts w:cs="Arial" w:hAnsi="Arial" w:eastAsia="Arial" w:ascii="Arial"/>
          <w:color w:val="211E1E"/>
          <w:spacing w:val="0"/>
          <w:w w:val="121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18"/>
          <w:w w:val="12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26"/>
          <w:sz w:val="15"/>
          <w:szCs w:val="15"/>
        </w:rPr>
        <w:t>of</w:t>
      </w:r>
      <w:r>
        <w:rPr>
          <w:rFonts w:cs="Arial" w:hAnsi="Arial" w:eastAsia="Arial" w:ascii="Arial"/>
          <w:color w:val="333330"/>
          <w:spacing w:val="-22"/>
          <w:w w:val="126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Utta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5"/>
          <w:w w:val="115"/>
          <w:sz w:val="15"/>
          <w:szCs w:val="15"/>
        </w:rPr>
        <w:t>Pradesh</w:t>
      </w:r>
      <w:r>
        <w:rPr>
          <w:rFonts w:cs="Arial" w:hAnsi="Arial" w:eastAsia="Arial" w:ascii="Arial"/>
          <w:color w:val="333330"/>
          <w:spacing w:val="0"/>
          <w:w w:val="115"/>
          <w:sz w:val="15"/>
          <w:szCs w:val="15"/>
        </w:rPr>
        <w:t>.</w:t>
      </w:r>
      <w:r>
        <w:rPr>
          <w:rFonts w:cs="Arial" w:hAnsi="Arial" w:eastAsia="Arial" w:ascii="Arial"/>
          <w:color w:val="333330"/>
          <w:spacing w:val="-22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9"/>
          <w:w w:val="115"/>
          <w:sz w:val="15"/>
          <w:szCs w:val="15"/>
        </w:rPr>
        <w:t>Thi</w:t>
      </w:r>
      <w:r>
        <w:rPr>
          <w:rFonts w:cs="Arial" w:hAnsi="Arial" w:eastAsia="Arial" w:ascii="Arial"/>
          <w:color w:val="211E1E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46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0"/>
          <w:w w:val="100"/>
          <w:sz w:val="15"/>
          <w:szCs w:val="15"/>
        </w:rPr>
        <w:t>are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00"/>
          <w:sz w:val="15"/>
          <w:szCs w:val="15"/>
        </w:rPr>
        <w:t>locate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5"/>
          <w:sz w:val="15"/>
          <w:szCs w:val="15"/>
        </w:rPr>
        <w:t>tropica</w:t>
      </w:r>
      <w:r>
        <w:rPr>
          <w:rFonts w:cs="Arial" w:hAnsi="Arial" w:eastAsia="Arial" w:ascii="Arial"/>
          <w:color w:val="333330"/>
          <w:spacing w:val="0"/>
          <w:w w:val="115"/>
          <w:sz w:val="15"/>
          <w:szCs w:val="15"/>
        </w:rPr>
        <w:t>l</w:t>
      </w:r>
      <w:r>
        <w:rPr>
          <w:rFonts w:cs="Arial" w:hAnsi="Arial" w:eastAsia="Arial" w:ascii="Arial"/>
          <w:color w:val="333330"/>
          <w:spacing w:val="10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zon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10"/>
          <w:sz w:val="15"/>
          <w:szCs w:val="15"/>
        </w:rPr>
        <w:t>betwee</w:t>
      </w:r>
      <w:r>
        <w:rPr>
          <w:rFonts w:cs="Arial" w:hAnsi="Arial" w:eastAsia="Arial" w:ascii="Arial"/>
          <w:color w:val="333330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23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1E1E"/>
          <w:spacing w:val="-4"/>
          <w:w w:val="100"/>
          <w:sz w:val="18"/>
          <w:szCs w:val="18"/>
        </w:rPr>
        <w:t>26°53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E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23"/>
          <w:sz w:val="17"/>
          <w:szCs w:val="17"/>
        </w:rPr>
        <w:t>2734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333330"/>
          <w:spacing w:val="20"/>
          <w:w w:val="123"/>
          <w:sz w:val="17"/>
          <w:szCs w:val="17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Nort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latitud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2"/>
          <w:w w:val="138"/>
          <w:sz w:val="15"/>
          <w:szCs w:val="15"/>
        </w:rPr>
        <w:t>7827</w:t>
      </w:r>
      <w:r>
        <w:rPr>
          <w:rFonts w:cs="Arial" w:hAnsi="Arial" w:eastAsia="Arial" w:ascii="Arial"/>
          <w:color w:val="333330"/>
          <w:spacing w:val="0"/>
          <w:w w:val="138"/>
          <w:sz w:val="15"/>
          <w:szCs w:val="15"/>
        </w:rPr>
        <w:t>'</w:t>
      </w:r>
      <w:r>
        <w:rPr>
          <w:rFonts w:cs="Arial" w:hAnsi="Arial" w:eastAsia="Arial" w:ascii="Arial"/>
          <w:color w:val="333330"/>
          <w:spacing w:val="3"/>
          <w:w w:val="138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36"/>
          <w:sz w:val="18"/>
          <w:szCs w:val="18"/>
        </w:rPr>
        <w:t>7926</w:t>
      </w:r>
      <w:r>
        <w:rPr>
          <w:rFonts w:cs="Times New Roman" w:hAnsi="Times New Roman" w:eastAsia="Times New Roman" w:ascii="Times New Roman"/>
          <w:color w:val="333330"/>
          <w:spacing w:val="0"/>
          <w:w w:val="136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333330"/>
          <w:spacing w:val="11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211E1E"/>
          <w:spacing w:val="-12"/>
          <w:w w:val="115"/>
          <w:sz w:val="15"/>
          <w:szCs w:val="15"/>
        </w:rPr>
        <w:t>East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80"/>
        <w:ind w:left="461" w:right="463"/>
      </w:pPr>
      <w:r>
        <w:rPr>
          <w:rFonts w:cs="Arial" w:hAnsi="Arial" w:eastAsia="Arial" w:ascii="Arial"/>
          <w:color w:val="211E1E"/>
          <w:spacing w:val="-1"/>
          <w:w w:val="100"/>
          <w:sz w:val="15"/>
          <w:szCs w:val="15"/>
        </w:rPr>
        <w:t>longitud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2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5"/>
          <w:w w:val="128"/>
          <w:sz w:val="15"/>
          <w:szCs w:val="15"/>
        </w:rPr>
        <w:t>cover</w:t>
      </w:r>
      <w:r>
        <w:rPr>
          <w:rFonts w:cs="Arial" w:hAnsi="Arial" w:eastAsia="Arial" w:ascii="Arial"/>
          <w:color w:val="333330"/>
          <w:spacing w:val="0"/>
          <w:w w:val="128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22"/>
          <w:w w:val="128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are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1"/>
          <w:w w:val="141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41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0"/>
          <w:w w:val="14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"/>
          <w:w w:val="100"/>
          <w:sz w:val="15"/>
          <w:szCs w:val="15"/>
        </w:rPr>
        <w:t>nearl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434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3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23"/>
          <w:szCs w:val="23"/>
        </w:rPr>
        <w:t>.</w:t>
      </w:r>
      <w:r>
        <w:rPr>
          <w:rFonts w:cs="Arial" w:hAnsi="Arial" w:eastAsia="Arial" w:ascii="Arial"/>
          <w:color w:val="333330"/>
          <w:spacing w:val="3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km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211E1E"/>
          <w:spacing w:val="4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climat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9"/>
          <w:w w:val="131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31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-3"/>
          <w:w w:val="13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8"/>
          <w:sz w:val="15"/>
          <w:szCs w:val="15"/>
        </w:rPr>
        <w:t>distric</w:t>
      </w:r>
      <w:r>
        <w:rPr>
          <w:rFonts w:cs="Arial" w:hAnsi="Arial" w:eastAsia="Arial" w:ascii="Arial"/>
          <w:color w:val="211E1E"/>
          <w:spacing w:val="0"/>
          <w:w w:val="118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23"/>
          <w:w w:val="118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markedl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4"/>
          <w:sz w:val="15"/>
          <w:szCs w:val="15"/>
        </w:rPr>
        <w:t>periodi</w:t>
      </w:r>
      <w:r>
        <w:rPr>
          <w:rFonts w:cs="Arial" w:hAnsi="Arial" w:eastAsia="Arial" w:ascii="Arial"/>
          <w:color w:val="211E1E"/>
          <w:spacing w:val="0"/>
          <w:w w:val="114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26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9"/>
          <w:w w:val="131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31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4"/>
          <w:w w:val="13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0"/>
          <w:sz w:val="15"/>
          <w:szCs w:val="15"/>
        </w:rPr>
        <w:t>semi-arid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2" w:lineRule="auto" w:line="270"/>
        <w:ind w:left="460" w:right="472" w:firstLine="8"/>
      </w:pPr>
      <w:r>
        <w:rPr>
          <w:rFonts w:cs="Arial" w:hAnsi="Arial" w:eastAsia="Arial" w:ascii="Arial"/>
          <w:color w:val="211E1E"/>
          <w:spacing w:val="-6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-6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-6"/>
          <w:w w:val="100"/>
          <w:sz w:val="15"/>
          <w:szCs w:val="15"/>
        </w:rPr>
        <w:t>tur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w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ch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0"/>
          <w:w w:val="114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eriz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14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25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dr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ho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"/>
          <w:w w:val="100"/>
          <w:sz w:val="15"/>
          <w:szCs w:val="15"/>
        </w:rPr>
        <w:t>summer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1"/>
          <w:w w:val="111"/>
          <w:sz w:val="15"/>
          <w:szCs w:val="15"/>
        </w:rPr>
        <w:t>wa</w:t>
      </w:r>
      <w:r>
        <w:rPr>
          <w:rFonts w:cs="Arial" w:hAnsi="Arial" w:eastAsia="Arial" w:ascii="Arial"/>
          <w:color w:val="333330"/>
          <w:spacing w:val="-11"/>
          <w:w w:val="111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m</w:t>
      </w:r>
      <w:r>
        <w:rPr>
          <w:rFonts w:cs="Arial" w:hAnsi="Arial" w:eastAsia="Arial" w:ascii="Arial"/>
          <w:color w:val="333330"/>
          <w:spacing w:val="37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11"/>
          <w:sz w:val="15"/>
          <w:szCs w:val="15"/>
        </w:rPr>
        <w:t>monsoo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24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1"/>
          <w:sz w:val="15"/>
          <w:szCs w:val="15"/>
        </w:rPr>
        <w:t>brac</w:t>
      </w:r>
      <w:r>
        <w:rPr>
          <w:rFonts w:cs="Arial" w:hAnsi="Arial" w:eastAsia="Arial" w:ascii="Arial"/>
          <w:color w:val="333330"/>
          <w:spacing w:val="-4"/>
          <w:w w:val="111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g</w:t>
      </w:r>
      <w:r>
        <w:rPr>
          <w:rFonts w:cs="Arial" w:hAnsi="Arial" w:eastAsia="Arial" w:ascii="Arial"/>
          <w:color w:val="211E1E"/>
          <w:spacing w:val="22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col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w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nter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so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il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7"/>
          <w:w w:val="123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23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7"/>
          <w:w w:val="12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14"/>
          <w:sz w:val="15"/>
          <w:szCs w:val="15"/>
        </w:rPr>
        <w:t>the</w:t>
      </w:r>
      <w:r>
        <w:rPr>
          <w:rFonts w:cs="Arial" w:hAnsi="Arial" w:eastAsia="Arial" w:ascii="Arial"/>
          <w:color w:val="211E1E"/>
          <w:spacing w:val="-11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9"/>
          <w:sz w:val="15"/>
          <w:szCs w:val="15"/>
        </w:rPr>
        <w:t>d</w:t>
      </w:r>
      <w:r>
        <w:rPr>
          <w:rFonts w:cs="Arial" w:hAnsi="Arial" w:eastAsia="Arial" w:ascii="Arial"/>
          <w:color w:val="333330"/>
          <w:spacing w:val="-8"/>
          <w:w w:val="119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8"/>
          <w:w w:val="119"/>
          <w:sz w:val="15"/>
          <w:szCs w:val="15"/>
        </w:rPr>
        <w:t>stric</w:t>
      </w:r>
      <w:r>
        <w:rPr>
          <w:rFonts w:cs="Arial" w:hAnsi="Arial" w:eastAsia="Arial" w:ascii="Arial"/>
          <w:color w:val="211E1E"/>
          <w:spacing w:val="0"/>
          <w:w w:val="119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19"/>
          <w:w w:val="11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divisib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8"/>
          <w:w w:val="126"/>
          <w:sz w:val="15"/>
          <w:szCs w:val="15"/>
        </w:rPr>
        <w:t>int</w:t>
      </w:r>
      <w:r>
        <w:rPr>
          <w:rFonts w:cs="Arial" w:hAnsi="Arial" w:eastAsia="Arial" w:ascii="Arial"/>
          <w:color w:val="211E1E"/>
          <w:spacing w:val="0"/>
          <w:w w:val="126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6"/>
          <w:w w:val="126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thre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type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i.e.</w:t>
      </w:r>
      <w:r>
        <w:rPr>
          <w:rFonts w:cs="Arial" w:hAnsi="Arial" w:eastAsia="Arial" w:ascii="Arial"/>
          <w:color w:val="211E1E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Matiyar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Bhu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and</w:t>
      </w:r>
      <w:r>
        <w:rPr>
          <w:rFonts w:cs="Arial" w:hAnsi="Arial" w:eastAsia="Arial" w:ascii="Arial"/>
          <w:color w:val="211E1E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uma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3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20"/>
          <w:sz w:val="15"/>
          <w:szCs w:val="15"/>
        </w:rPr>
        <w:t>w</w:t>
      </w:r>
      <w:r>
        <w:rPr>
          <w:rFonts w:cs="Arial" w:hAnsi="Arial" w:eastAsia="Arial" w:ascii="Arial"/>
          <w:color w:val="333330"/>
          <w:spacing w:val="-11"/>
          <w:w w:val="12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11"/>
          <w:w w:val="12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-11"/>
          <w:w w:val="120"/>
          <w:sz w:val="15"/>
          <w:szCs w:val="15"/>
        </w:rPr>
        <w:t>h</w:t>
      </w:r>
      <w:r>
        <w:rPr>
          <w:rFonts w:cs="Arial" w:hAnsi="Arial" w:eastAsia="Arial" w:ascii="Arial"/>
          <w:color w:val="211E1E"/>
          <w:spacing w:val="-11"/>
          <w:w w:val="12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2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2"/>
          <w:w w:val="12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thi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15"/>
          <w:sz w:val="15"/>
          <w:szCs w:val="15"/>
        </w:rPr>
        <w:t>ther</w:t>
      </w:r>
      <w:r>
        <w:rPr>
          <w:rFonts w:cs="Arial" w:hAnsi="Arial" w:eastAsia="Arial" w:ascii="Arial"/>
          <w:color w:val="211E1E"/>
          <w:spacing w:val="0"/>
          <w:w w:val="115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13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2"/>
          <w:w w:val="100"/>
          <w:sz w:val="15"/>
          <w:szCs w:val="15"/>
        </w:rPr>
        <w:t>vas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5"/>
          <w:w w:val="100"/>
          <w:sz w:val="15"/>
          <w:szCs w:val="15"/>
        </w:rPr>
        <w:t>are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3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6"/>
          <w:w w:val="117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17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17"/>
          <w:w w:val="117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3"/>
          <w:w w:val="117"/>
          <w:sz w:val="15"/>
          <w:szCs w:val="15"/>
        </w:rPr>
        <w:t>w</w:t>
      </w:r>
      <w:r>
        <w:rPr>
          <w:rFonts w:cs="Arial" w:hAnsi="Arial" w:eastAsia="Arial" w:ascii="Arial"/>
          <w:color w:val="211E1E"/>
          <w:spacing w:val="-3"/>
          <w:w w:val="117"/>
          <w:sz w:val="15"/>
          <w:szCs w:val="15"/>
        </w:rPr>
        <w:t>astelan</w:t>
      </w:r>
      <w:r>
        <w:rPr>
          <w:rFonts w:cs="Arial" w:hAnsi="Arial" w:eastAsia="Arial" w:ascii="Arial"/>
          <w:color w:val="211E1E"/>
          <w:spacing w:val="0"/>
          <w:w w:val="117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-23"/>
          <w:w w:val="117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1"/>
          <w:w w:val="117"/>
          <w:sz w:val="15"/>
          <w:szCs w:val="15"/>
        </w:rPr>
        <w:t>k</w:t>
      </w:r>
      <w:r>
        <w:rPr>
          <w:rFonts w:cs="Arial" w:hAnsi="Arial" w:eastAsia="Arial" w:ascii="Arial"/>
          <w:color w:val="211E1E"/>
          <w:spacing w:val="-11"/>
          <w:w w:val="117"/>
          <w:sz w:val="15"/>
          <w:szCs w:val="15"/>
        </w:rPr>
        <w:t>now</w:t>
      </w:r>
      <w:r>
        <w:rPr>
          <w:rFonts w:cs="Arial" w:hAnsi="Arial" w:eastAsia="Arial" w:ascii="Arial"/>
          <w:color w:val="211E1E"/>
          <w:spacing w:val="0"/>
          <w:w w:val="117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3"/>
          <w:w w:val="117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18"/>
          <w:sz w:val="15"/>
          <w:szCs w:val="15"/>
        </w:rPr>
        <w:t>as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60"/>
        <w:ind w:left="474" w:right="458"/>
      </w:pPr>
      <w:r>
        <w:rPr>
          <w:rFonts w:cs="Arial" w:hAnsi="Arial" w:eastAsia="Arial" w:ascii="Arial"/>
          <w:color w:val="333330"/>
          <w:spacing w:val="-7"/>
          <w:w w:val="114"/>
          <w:sz w:val="15"/>
          <w:szCs w:val="15"/>
        </w:rPr>
        <w:t>'u</w:t>
      </w:r>
      <w:r>
        <w:rPr>
          <w:rFonts w:cs="Arial" w:hAnsi="Arial" w:eastAsia="Arial" w:ascii="Arial"/>
          <w:color w:val="333330"/>
          <w:spacing w:val="-7"/>
          <w:w w:val="114"/>
          <w:sz w:val="15"/>
          <w:szCs w:val="15"/>
        </w:rPr>
        <w:t>sar</w:t>
      </w:r>
      <w:r>
        <w:rPr>
          <w:rFonts w:cs="Arial" w:hAnsi="Arial" w:eastAsia="Arial" w:ascii="Arial"/>
          <w:color w:val="333330"/>
          <w:spacing w:val="0"/>
          <w:w w:val="114"/>
          <w:sz w:val="15"/>
          <w:szCs w:val="15"/>
        </w:rPr>
        <w:t>'</w:t>
      </w:r>
      <w:r>
        <w:rPr>
          <w:rFonts w:cs="Arial" w:hAnsi="Arial" w:eastAsia="Arial" w:ascii="Arial"/>
          <w:color w:val="333330"/>
          <w:spacing w:val="12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-1"/>
          <w:w w:val="100"/>
          <w:sz w:val="15"/>
          <w:szCs w:val="15"/>
        </w:rPr>
        <w:t>vailable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w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hic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no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fi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3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fo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9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-2"/>
          <w:w w:val="109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-2"/>
          <w:w w:val="109"/>
          <w:sz w:val="15"/>
          <w:szCs w:val="15"/>
        </w:rPr>
        <w:t>igat</w:t>
      </w:r>
      <w:r>
        <w:rPr>
          <w:rFonts w:cs="Arial" w:hAnsi="Arial" w:eastAsia="Arial" w:ascii="Arial"/>
          <w:color w:val="333330"/>
          <w:spacing w:val="-2"/>
          <w:w w:val="109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-2"/>
          <w:w w:val="109"/>
          <w:sz w:val="15"/>
          <w:szCs w:val="15"/>
        </w:rPr>
        <w:t>on</w:t>
      </w:r>
      <w:r>
        <w:rPr>
          <w:rFonts w:cs="Arial" w:hAnsi="Arial" w:eastAsia="Arial" w:ascii="Arial"/>
          <w:color w:val="333330"/>
          <w:spacing w:val="0"/>
          <w:w w:val="109"/>
          <w:sz w:val="15"/>
          <w:szCs w:val="15"/>
        </w:rPr>
        <w:t>.</w:t>
      </w:r>
      <w:r>
        <w:rPr>
          <w:rFonts w:cs="Arial" w:hAnsi="Arial" w:eastAsia="Arial" w:ascii="Arial"/>
          <w:color w:val="333330"/>
          <w:spacing w:val="25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H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er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4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7"/>
          <w:w w:val="119"/>
          <w:sz w:val="15"/>
          <w:szCs w:val="15"/>
        </w:rPr>
        <w:t>66</w:t>
      </w:r>
      <w:r>
        <w:rPr>
          <w:rFonts w:cs="Arial" w:hAnsi="Arial" w:eastAsia="Arial" w:ascii="Arial"/>
          <w:color w:val="333330"/>
          <w:spacing w:val="-17"/>
          <w:w w:val="119"/>
          <w:sz w:val="15"/>
          <w:szCs w:val="15"/>
        </w:rPr>
        <w:t>7</w:t>
      </w:r>
      <w:r>
        <w:rPr>
          <w:rFonts w:cs="Arial" w:hAnsi="Arial" w:eastAsia="Arial" w:ascii="Arial"/>
          <w:color w:val="211E1E"/>
          <w:spacing w:val="-17"/>
          <w:w w:val="119"/>
          <w:sz w:val="15"/>
          <w:szCs w:val="15"/>
        </w:rPr>
        <w:t>5</w:t>
      </w:r>
      <w:r>
        <w:rPr>
          <w:rFonts w:cs="Arial" w:hAnsi="Arial" w:eastAsia="Arial" w:ascii="Arial"/>
          <w:color w:val="333330"/>
          <w:spacing w:val="0"/>
          <w:w w:val="119"/>
          <w:sz w:val="15"/>
          <w:szCs w:val="15"/>
        </w:rPr>
        <w:t>2</w:t>
      </w:r>
      <w:r>
        <w:rPr>
          <w:rFonts w:cs="Arial" w:hAnsi="Arial" w:eastAsia="Arial" w:ascii="Arial"/>
          <w:color w:val="333330"/>
          <w:spacing w:val="23"/>
          <w:w w:val="11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9"/>
          <w:sz w:val="15"/>
          <w:szCs w:val="15"/>
        </w:rPr>
        <w:t>hectare</w:t>
      </w:r>
      <w:r>
        <w:rPr>
          <w:rFonts w:cs="Arial" w:hAnsi="Arial" w:eastAsia="Arial" w:ascii="Arial"/>
          <w:color w:val="211E1E"/>
          <w:spacing w:val="0"/>
          <w:w w:val="119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-13"/>
          <w:w w:val="119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333330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"/>
          <w:w w:val="100"/>
          <w:sz w:val="15"/>
          <w:szCs w:val="15"/>
        </w:rPr>
        <w:t>lan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0"/>
          <w:spacing w:val="3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usa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4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5"/>
          <w:w w:val="100"/>
          <w:sz w:val="15"/>
          <w:szCs w:val="15"/>
        </w:rPr>
        <w:t>lan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33330"/>
          <w:spacing w:val="4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4"/>
          <w:sz w:val="15"/>
          <w:szCs w:val="15"/>
        </w:rPr>
        <w:t>the</w:t>
      </w:r>
      <w:r>
        <w:rPr>
          <w:rFonts w:cs="Arial" w:hAnsi="Arial" w:eastAsia="Arial" w:ascii="Arial"/>
          <w:color w:val="333330"/>
          <w:spacing w:val="-6"/>
          <w:w w:val="114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-6"/>
          <w:w w:val="114"/>
          <w:sz w:val="15"/>
          <w:szCs w:val="15"/>
        </w:rPr>
        <w:t>efor</w:t>
      </w:r>
      <w:r>
        <w:rPr>
          <w:rFonts w:cs="Arial" w:hAnsi="Arial" w:eastAsia="Arial" w:ascii="Arial"/>
          <w:color w:val="333330"/>
          <w:spacing w:val="0"/>
          <w:w w:val="114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5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6"/>
          <w:w w:val="114"/>
          <w:sz w:val="15"/>
          <w:szCs w:val="15"/>
        </w:rPr>
        <w:t>v</w:t>
      </w:r>
      <w:r>
        <w:rPr>
          <w:rFonts w:cs="Arial" w:hAnsi="Arial" w:eastAsia="Arial" w:ascii="Arial"/>
          <w:color w:val="211E1E"/>
          <w:spacing w:val="-6"/>
          <w:w w:val="114"/>
          <w:sz w:val="15"/>
          <w:szCs w:val="15"/>
        </w:rPr>
        <w:t>egetatio</w:t>
      </w:r>
      <w:r>
        <w:rPr>
          <w:rFonts w:cs="Arial" w:hAnsi="Arial" w:eastAsia="Arial" w:ascii="Arial"/>
          <w:color w:val="211E1E"/>
          <w:spacing w:val="0"/>
          <w:w w:val="114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11"/>
          <w:w w:val="114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13"/>
          <w:sz w:val="15"/>
          <w:szCs w:val="15"/>
        </w:rPr>
        <w:t>thi</w:t>
      </w:r>
      <w:r>
        <w:rPr>
          <w:rFonts w:cs="Arial" w:hAnsi="Arial" w:eastAsia="Arial" w:ascii="Arial"/>
          <w:color w:val="211E1E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14" w:lineRule="auto" w:line="280"/>
        <w:ind w:left="466" w:right="470"/>
      </w:pP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lan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2"/>
          <w:w w:val="119"/>
          <w:sz w:val="15"/>
          <w:szCs w:val="15"/>
        </w:rPr>
        <w:t>scarc</w:t>
      </w:r>
      <w:r>
        <w:rPr>
          <w:rFonts w:cs="Arial" w:hAnsi="Arial" w:eastAsia="Arial" w:ascii="Arial"/>
          <w:color w:val="211E1E"/>
          <w:spacing w:val="0"/>
          <w:w w:val="119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30"/>
          <w:w w:val="11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on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5"/>
          <w:szCs w:val="15"/>
        </w:rPr>
        <w:t>fe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w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2"/>
          <w:w w:val="123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-12"/>
          <w:w w:val="123"/>
          <w:sz w:val="15"/>
          <w:szCs w:val="15"/>
        </w:rPr>
        <w:t>estricte</w:t>
      </w:r>
      <w:r>
        <w:rPr>
          <w:rFonts w:cs="Arial" w:hAnsi="Arial" w:eastAsia="Arial" w:ascii="Arial"/>
          <w:color w:val="211E1E"/>
          <w:spacing w:val="0"/>
          <w:w w:val="123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29"/>
          <w:w w:val="12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00"/>
          <w:sz w:val="15"/>
          <w:szCs w:val="15"/>
        </w:rPr>
        <w:t>plant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ourish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,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14"/>
          <w:sz w:val="15"/>
          <w:szCs w:val="15"/>
        </w:rPr>
        <w:t>therefor</w:t>
      </w:r>
      <w:r>
        <w:rPr>
          <w:rFonts w:cs="Arial" w:hAnsi="Arial" w:eastAsia="Arial" w:ascii="Arial"/>
          <w:color w:val="211E1E"/>
          <w:spacing w:val="-4"/>
          <w:w w:val="114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86"/>
          <w:sz w:val="15"/>
          <w:szCs w:val="15"/>
        </w:rPr>
        <w:t>,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09"/>
          <w:sz w:val="15"/>
          <w:szCs w:val="15"/>
        </w:rPr>
        <w:t>unde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-3"/>
          <w:w w:val="109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-3"/>
          <w:w w:val="109"/>
          <w:sz w:val="15"/>
          <w:szCs w:val="15"/>
        </w:rPr>
        <w:t>tandin</w:t>
      </w:r>
      <w:r>
        <w:rPr>
          <w:rFonts w:cs="Arial" w:hAnsi="Arial" w:eastAsia="Arial" w:ascii="Arial"/>
          <w:color w:val="211E1E"/>
          <w:spacing w:val="0"/>
          <w:w w:val="109"/>
          <w:sz w:val="15"/>
          <w:szCs w:val="15"/>
        </w:rPr>
        <w:t>g</w:t>
      </w:r>
      <w:r>
        <w:rPr>
          <w:rFonts w:cs="Arial" w:hAnsi="Arial" w:eastAsia="Arial" w:ascii="Arial"/>
          <w:color w:val="211E1E"/>
          <w:spacing w:val="34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3"/>
          <w:sz w:val="15"/>
          <w:szCs w:val="15"/>
        </w:rPr>
        <w:t>natura</w:t>
      </w:r>
      <w:r>
        <w:rPr>
          <w:rFonts w:cs="Arial" w:hAnsi="Arial" w:eastAsia="Arial" w:ascii="Arial"/>
          <w:color w:val="211E1E"/>
          <w:spacing w:val="0"/>
          <w:w w:val="113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28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13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-9"/>
          <w:w w:val="113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-9"/>
          <w:w w:val="113"/>
          <w:sz w:val="15"/>
          <w:szCs w:val="15"/>
        </w:rPr>
        <w:t>osyste</w:t>
      </w:r>
      <w:r>
        <w:rPr>
          <w:rFonts w:cs="Arial" w:hAnsi="Arial" w:eastAsia="Arial" w:ascii="Arial"/>
          <w:color w:val="211E1E"/>
          <w:spacing w:val="0"/>
          <w:w w:val="113"/>
          <w:sz w:val="15"/>
          <w:szCs w:val="15"/>
        </w:rPr>
        <w:t>m</w:t>
      </w:r>
      <w:r>
        <w:rPr>
          <w:rFonts w:cs="Arial" w:hAnsi="Arial" w:eastAsia="Arial" w:ascii="Arial"/>
          <w:color w:val="211E1E"/>
          <w:spacing w:val="43"/>
          <w:w w:val="113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1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m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po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25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23"/>
          <w:sz w:val="15"/>
          <w:szCs w:val="15"/>
        </w:rPr>
        <w:t>for</w:t>
      </w:r>
      <w:r>
        <w:rPr>
          <w:rFonts w:cs="Arial" w:hAnsi="Arial" w:eastAsia="Arial" w:ascii="Arial"/>
          <w:color w:val="211E1E"/>
          <w:spacing w:val="-14"/>
          <w:w w:val="123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thei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4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6"/>
          <w:sz w:val="15"/>
          <w:szCs w:val="15"/>
        </w:rPr>
        <w:t>conse</w:t>
      </w:r>
      <w:r>
        <w:rPr>
          <w:rFonts w:cs="Arial" w:hAnsi="Arial" w:eastAsia="Arial" w:ascii="Arial"/>
          <w:color w:val="211E1E"/>
          <w:spacing w:val="0"/>
          <w:w w:val="115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-4"/>
          <w:w w:val="115"/>
          <w:sz w:val="15"/>
          <w:szCs w:val="15"/>
        </w:rPr>
        <w:t>v</w:t>
      </w:r>
      <w:r>
        <w:rPr>
          <w:rFonts w:cs="Arial" w:hAnsi="Arial" w:eastAsia="Arial" w:ascii="Arial"/>
          <w:color w:val="211E1E"/>
          <w:spacing w:val="-4"/>
          <w:w w:val="106"/>
          <w:sz w:val="15"/>
          <w:szCs w:val="15"/>
        </w:rPr>
        <w:t>ation.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auto" w:line="243"/>
        <w:ind w:left="465" w:right="457" w:firstLine="7"/>
      </w:pP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Durin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6"/>
          <w:w w:val="111"/>
          <w:sz w:val="15"/>
          <w:szCs w:val="15"/>
        </w:rPr>
        <w:t>presen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34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1"/>
          <w:sz w:val="15"/>
          <w:szCs w:val="15"/>
        </w:rPr>
        <w:t>ecologica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37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1"/>
          <w:sz w:val="15"/>
          <w:szCs w:val="15"/>
        </w:rPr>
        <w:t>investigation</w:t>
      </w:r>
      <w:r>
        <w:rPr>
          <w:rFonts w:cs="Arial" w:hAnsi="Arial" w:eastAsia="Arial" w:ascii="Arial"/>
          <w:color w:val="333330"/>
          <w:spacing w:val="0"/>
          <w:w w:val="111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3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33330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33330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5"/>
          <w:szCs w:val="15"/>
        </w:rPr>
        <w:t>wa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foun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5"/>
          <w:w w:val="100"/>
          <w:sz w:val="15"/>
          <w:szCs w:val="15"/>
        </w:rPr>
        <w:t>tha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1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09"/>
          <w:sz w:val="15"/>
          <w:szCs w:val="15"/>
        </w:rPr>
        <w:t>medicina</w:t>
      </w:r>
      <w:r>
        <w:rPr>
          <w:rFonts w:cs="Arial" w:hAnsi="Arial" w:eastAsia="Arial" w:ascii="Arial"/>
          <w:color w:val="333330"/>
          <w:spacing w:val="0"/>
          <w:w w:val="109"/>
          <w:sz w:val="15"/>
          <w:szCs w:val="15"/>
        </w:rPr>
        <w:t>l</w:t>
      </w:r>
      <w:r>
        <w:rPr>
          <w:rFonts w:cs="Arial" w:hAnsi="Arial" w:eastAsia="Arial" w:ascii="Arial"/>
          <w:color w:val="333330"/>
          <w:spacing w:val="37"/>
          <w:w w:val="109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herb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3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0"/>
          <w:w w:val="100"/>
          <w:sz w:val="15"/>
          <w:szCs w:val="15"/>
        </w:rPr>
        <w:t>viz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: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333330"/>
          <w:spacing w:val="-6"/>
          <w:w w:val="100"/>
          <w:sz w:val="16"/>
          <w:szCs w:val="16"/>
        </w:rPr>
        <w:t>Adhatod</w:t>
      </w:r>
      <w:r>
        <w:rPr>
          <w:rFonts w:cs="Arial" w:hAnsi="Arial" w:eastAsia="Arial" w:ascii="Arial"/>
          <w:i/>
          <w:color w:val="333330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i/>
          <w:color w:val="3333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-13"/>
          <w:w w:val="115"/>
          <w:sz w:val="16"/>
          <w:szCs w:val="16"/>
        </w:rPr>
        <w:t>vasica</w:t>
      </w:r>
      <w:r>
        <w:rPr>
          <w:rFonts w:cs="Arial" w:hAnsi="Arial" w:eastAsia="Arial" w:ascii="Arial"/>
          <w:i/>
          <w:color w:val="666660"/>
          <w:spacing w:val="0"/>
          <w:w w:val="81"/>
          <w:sz w:val="16"/>
          <w:szCs w:val="16"/>
        </w:rPr>
        <w:t>,</w:t>
      </w:r>
      <w:r>
        <w:rPr>
          <w:rFonts w:cs="Arial" w:hAnsi="Arial" w:eastAsia="Arial" w:ascii="Arial"/>
          <w:i/>
          <w:color w:val="66666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666660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1"/>
          <w:w w:val="115"/>
          <w:sz w:val="16"/>
          <w:szCs w:val="16"/>
        </w:rPr>
        <w:t>Achyrantes</w:t>
      </w:r>
      <w:r>
        <w:rPr>
          <w:rFonts w:cs="Arial" w:hAnsi="Arial" w:eastAsia="Arial" w:ascii="Arial"/>
          <w:i/>
          <w:color w:val="211E1E"/>
          <w:spacing w:val="-11"/>
          <w:w w:val="115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2"/>
          <w:w w:val="100"/>
          <w:sz w:val="16"/>
          <w:szCs w:val="16"/>
        </w:rPr>
        <w:t>aspera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2"/>
          <w:w w:val="112"/>
          <w:sz w:val="16"/>
          <w:szCs w:val="16"/>
        </w:rPr>
        <w:t>Argemon</w:t>
      </w:r>
      <w:r>
        <w:rPr>
          <w:rFonts w:cs="Arial" w:hAnsi="Arial" w:eastAsia="Arial" w:ascii="Arial"/>
          <w:i/>
          <w:color w:val="211E1E"/>
          <w:spacing w:val="0"/>
          <w:w w:val="112"/>
          <w:sz w:val="16"/>
          <w:szCs w:val="16"/>
        </w:rPr>
        <w:t>e</w:t>
      </w:r>
      <w:r>
        <w:rPr>
          <w:rFonts w:cs="Arial" w:hAnsi="Arial" w:eastAsia="Arial" w:ascii="Arial"/>
          <w:i/>
          <w:color w:val="211E1E"/>
          <w:spacing w:val="17"/>
          <w:w w:val="112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3"/>
          <w:w w:val="112"/>
          <w:sz w:val="16"/>
          <w:szCs w:val="16"/>
        </w:rPr>
        <w:t>mexicana</w:t>
      </w:r>
      <w:r>
        <w:rPr>
          <w:rFonts w:cs="Arial" w:hAnsi="Arial" w:eastAsia="Arial" w:ascii="Arial"/>
          <w:i/>
          <w:color w:val="211E1E"/>
          <w:spacing w:val="0"/>
          <w:w w:val="112"/>
          <w:sz w:val="16"/>
          <w:szCs w:val="16"/>
        </w:rPr>
        <w:t>.</w:t>
      </w:r>
      <w:r>
        <w:rPr>
          <w:rFonts w:cs="Arial" w:hAnsi="Arial" w:eastAsia="Arial" w:ascii="Arial"/>
          <w:i/>
          <w:color w:val="211E1E"/>
          <w:spacing w:val="26"/>
          <w:w w:val="112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4"/>
          <w:w w:val="100"/>
          <w:sz w:val="16"/>
          <w:szCs w:val="16"/>
        </w:rPr>
        <w:t>Bacop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i/>
          <w:color w:val="211E1E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1"/>
          <w:w w:val="100"/>
          <w:sz w:val="16"/>
          <w:szCs w:val="16"/>
        </w:rPr>
        <w:t>monnierri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i/>
          <w:color w:val="211E1E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8"/>
          <w:w w:val="100"/>
          <w:sz w:val="16"/>
          <w:szCs w:val="16"/>
        </w:rPr>
        <w:t>Centell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3"/>
          <w:w w:val="114"/>
          <w:sz w:val="16"/>
          <w:szCs w:val="16"/>
        </w:rPr>
        <w:t>asiatica</w:t>
      </w:r>
      <w:r>
        <w:rPr>
          <w:rFonts w:cs="Arial" w:hAnsi="Arial" w:eastAsia="Arial" w:ascii="Arial"/>
          <w:i/>
          <w:color w:val="211E1E"/>
          <w:spacing w:val="0"/>
          <w:w w:val="114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22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0"/>
          <w:w w:val="100"/>
          <w:sz w:val="16"/>
          <w:szCs w:val="16"/>
        </w:rPr>
        <w:t>Datur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-10"/>
          <w:w w:val="112"/>
          <w:sz w:val="16"/>
          <w:szCs w:val="16"/>
        </w:rPr>
        <w:t>stramonium</w:t>
      </w:r>
      <w:r>
        <w:rPr>
          <w:rFonts w:cs="Arial" w:hAnsi="Arial" w:eastAsia="Arial" w:ascii="Arial"/>
          <w:i/>
          <w:color w:val="333330"/>
          <w:spacing w:val="0"/>
          <w:w w:val="112"/>
          <w:sz w:val="16"/>
          <w:szCs w:val="16"/>
        </w:rPr>
        <w:t>,</w:t>
      </w:r>
      <w:r>
        <w:rPr>
          <w:rFonts w:cs="Arial" w:hAnsi="Arial" w:eastAsia="Arial" w:ascii="Arial"/>
          <w:i/>
          <w:color w:val="333330"/>
          <w:spacing w:val="22"/>
          <w:w w:val="112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2"/>
          <w:w w:val="112"/>
          <w:sz w:val="16"/>
          <w:szCs w:val="16"/>
        </w:rPr>
        <w:t>Calotropi</w:t>
      </w:r>
      <w:r>
        <w:rPr>
          <w:rFonts w:cs="Arial" w:hAnsi="Arial" w:eastAsia="Arial" w:ascii="Arial"/>
          <w:i/>
          <w:color w:val="211E1E"/>
          <w:spacing w:val="0"/>
          <w:w w:val="112"/>
          <w:sz w:val="16"/>
          <w:szCs w:val="16"/>
        </w:rPr>
        <w:t>s</w:t>
      </w:r>
      <w:r>
        <w:rPr>
          <w:rFonts w:cs="Arial" w:hAnsi="Arial" w:eastAsia="Arial" w:ascii="Arial"/>
          <w:i/>
          <w:color w:val="211E1E"/>
          <w:spacing w:val="13"/>
          <w:w w:val="112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-13"/>
          <w:w w:val="112"/>
          <w:sz w:val="16"/>
          <w:szCs w:val="16"/>
        </w:rPr>
        <w:t>procera</w:t>
      </w:r>
      <w:r>
        <w:rPr>
          <w:rFonts w:cs="Arial" w:hAnsi="Arial" w:eastAsia="Arial" w:ascii="Arial"/>
          <w:i/>
          <w:color w:val="333330"/>
          <w:spacing w:val="0"/>
          <w:w w:val="112"/>
          <w:sz w:val="16"/>
          <w:szCs w:val="16"/>
        </w:rPr>
        <w:t>,</w:t>
      </w:r>
      <w:r>
        <w:rPr>
          <w:rFonts w:cs="Arial" w:hAnsi="Arial" w:eastAsia="Arial" w:ascii="Arial"/>
          <w:i/>
          <w:color w:val="333330"/>
          <w:spacing w:val="26"/>
          <w:w w:val="112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3"/>
          <w:w w:val="114"/>
          <w:sz w:val="16"/>
          <w:szCs w:val="16"/>
        </w:rPr>
        <w:t>Euphorbia</w:t>
      </w:r>
      <w:r>
        <w:rPr>
          <w:rFonts w:cs="Arial" w:hAnsi="Arial" w:eastAsia="Arial" w:ascii="Arial"/>
          <w:i/>
          <w:color w:val="211E1E"/>
          <w:spacing w:val="-13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4"/>
          <w:w w:val="100"/>
          <w:sz w:val="16"/>
          <w:szCs w:val="16"/>
        </w:rPr>
        <w:t>hirta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4"/>
          <w:w w:val="116"/>
          <w:sz w:val="16"/>
          <w:szCs w:val="16"/>
        </w:rPr>
        <w:t>Plantag</w:t>
      </w:r>
      <w:r>
        <w:rPr>
          <w:rFonts w:cs="Arial" w:hAnsi="Arial" w:eastAsia="Arial" w:ascii="Arial"/>
          <w:i/>
          <w:color w:val="211E1E"/>
          <w:spacing w:val="0"/>
          <w:w w:val="116"/>
          <w:sz w:val="16"/>
          <w:szCs w:val="16"/>
        </w:rPr>
        <w:t>o</w:t>
      </w:r>
      <w:r>
        <w:rPr>
          <w:rFonts w:cs="Arial" w:hAnsi="Arial" w:eastAsia="Arial" w:ascii="Arial"/>
          <w:i/>
          <w:color w:val="211E1E"/>
          <w:spacing w:val="50"/>
          <w:w w:val="116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0"/>
          <w:w w:val="100"/>
          <w:sz w:val="16"/>
          <w:szCs w:val="16"/>
        </w:rPr>
        <w:t>ovata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1"/>
          <w:w w:val="111"/>
          <w:sz w:val="16"/>
          <w:szCs w:val="16"/>
        </w:rPr>
        <w:t>Solanu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m</w:t>
      </w:r>
      <w:r>
        <w:rPr>
          <w:rFonts w:cs="Arial" w:hAnsi="Arial" w:eastAsia="Arial" w:ascii="Arial"/>
          <w:i/>
          <w:color w:val="211E1E"/>
          <w:spacing w:val="23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9"/>
          <w:w w:val="111"/>
          <w:sz w:val="16"/>
          <w:szCs w:val="16"/>
        </w:rPr>
        <w:t>xanthocarpum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48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1"/>
          <w:w w:val="111"/>
          <w:sz w:val="16"/>
          <w:szCs w:val="16"/>
        </w:rPr>
        <w:t>Trianthem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a</w:t>
      </w:r>
      <w:r>
        <w:rPr>
          <w:rFonts w:cs="Arial" w:hAnsi="Arial" w:eastAsia="Arial" w:ascii="Arial"/>
          <w:i/>
          <w:color w:val="211E1E"/>
          <w:spacing w:val="23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2"/>
          <w:w w:val="111"/>
          <w:sz w:val="16"/>
          <w:szCs w:val="16"/>
        </w:rPr>
        <w:t>portulacastrum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33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4"/>
          <w:w w:val="111"/>
          <w:sz w:val="16"/>
          <w:szCs w:val="16"/>
        </w:rPr>
        <w:t>Tribulu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4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-22"/>
          <w:w w:val="128"/>
          <w:sz w:val="16"/>
          <w:szCs w:val="16"/>
        </w:rPr>
        <w:t>terrestris</w:t>
      </w:r>
      <w:r>
        <w:rPr>
          <w:rFonts w:cs="Arial" w:hAnsi="Arial" w:eastAsia="Arial" w:ascii="Arial"/>
          <w:i/>
          <w:color w:val="333330"/>
          <w:spacing w:val="0"/>
          <w:w w:val="128"/>
          <w:sz w:val="16"/>
          <w:szCs w:val="16"/>
        </w:rPr>
        <w:t>,</w:t>
      </w:r>
      <w:r>
        <w:rPr>
          <w:rFonts w:cs="Arial" w:hAnsi="Arial" w:eastAsia="Arial" w:ascii="Arial"/>
          <w:i/>
          <w:color w:val="333330"/>
          <w:spacing w:val="0"/>
          <w:w w:val="128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2"/>
          <w:w w:val="128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-10"/>
          <w:w w:val="100"/>
          <w:sz w:val="16"/>
          <w:szCs w:val="16"/>
        </w:rPr>
        <w:t>Withani</w:t>
      </w:r>
      <w:r>
        <w:rPr>
          <w:rFonts w:cs="Arial" w:hAnsi="Arial" w:eastAsia="Arial" w:ascii="Arial"/>
          <w:i/>
          <w:color w:val="333330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i/>
          <w:color w:val="3333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-11"/>
          <w:w w:val="112"/>
          <w:sz w:val="16"/>
          <w:szCs w:val="16"/>
        </w:rPr>
        <w:t>somnifera</w:t>
      </w:r>
      <w:r>
        <w:rPr>
          <w:rFonts w:cs="Arial" w:hAnsi="Arial" w:eastAsia="Arial" w:ascii="Arial"/>
          <w:i/>
          <w:color w:val="333330"/>
          <w:spacing w:val="-11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333330"/>
          <w:spacing w:val="-10"/>
          <w:w w:val="100"/>
          <w:sz w:val="15"/>
          <w:szCs w:val="15"/>
        </w:rPr>
        <w:t>wer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 </w:t>
      </w:r>
      <w:r>
        <w:rPr>
          <w:rFonts w:cs="Arial" w:hAnsi="Arial" w:eastAsia="Arial" w:ascii="Arial"/>
          <w:color w:val="333330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abundant.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3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2"/>
          <w:sz w:val="15"/>
          <w:szCs w:val="15"/>
        </w:rPr>
        <w:t>Medicina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9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8"/>
          <w:w w:val="112"/>
          <w:sz w:val="15"/>
          <w:szCs w:val="15"/>
        </w:rPr>
        <w:t>grasse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46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viz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.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8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211E1E"/>
          <w:spacing w:val="-13"/>
          <w:w w:val="111"/>
          <w:sz w:val="16"/>
          <w:szCs w:val="16"/>
        </w:rPr>
        <w:t>Cynodo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n</w:t>
      </w:r>
      <w:r>
        <w:rPr>
          <w:rFonts w:cs="Arial" w:hAnsi="Arial" w:eastAsia="Arial" w:ascii="Arial"/>
          <w:i/>
          <w:color w:val="211E1E"/>
          <w:spacing w:val="32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8"/>
          <w:w w:val="100"/>
          <w:sz w:val="16"/>
          <w:szCs w:val="16"/>
        </w:rPr>
        <w:t>dactylon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8"/>
          <w:w w:val="111"/>
          <w:sz w:val="16"/>
          <w:szCs w:val="16"/>
        </w:rPr>
        <w:t>Cymbopogo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n</w:t>
      </w:r>
      <w:r>
        <w:rPr>
          <w:rFonts w:cs="Arial" w:hAnsi="Arial" w:eastAsia="Arial" w:ascii="Arial"/>
          <w:i/>
          <w:color w:val="211E1E"/>
          <w:spacing w:val="-18"/>
          <w:w w:val="111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6"/>
          <w:w w:val="111"/>
          <w:sz w:val="16"/>
          <w:szCs w:val="16"/>
        </w:rPr>
        <w:t>nardu</w:t>
      </w:r>
      <w:r>
        <w:rPr>
          <w:rFonts w:cs="Arial" w:hAnsi="Arial" w:eastAsia="Arial" w:ascii="Arial"/>
          <w:i/>
          <w:color w:val="211E1E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i/>
          <w:color w:val="211E1E"/>
          <w:spacing w:val="40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211E1E"/>
          <w:spacing w:val="-10"/>
          <w:w w:val="111"/>
          <w:sz w:val="15"/>
          <w:szCs w:val="15"/>
        </w:rPr>
        <w:t>showe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0"/>
          <w:w w:val="11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sz w:val="15"/>
          <w:szCs w:val="15"/>
        </w:rPr>
        <w:t>th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2"/>
          <w:sz w:val="15"/>
          <w:szCs w:val="15"/>
        </w:rPr>
        <w:t>dynamic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29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12"/>
          <w:sz w:val="15"/>
          <w:szCs w:val="15"/>
        </w:rPr>
        <w:t>regeneration</w:t>
      </w:r>
      <w:r>
        <w:rPr>
          <w:rFonts w:cs="Arial" w:hAnsi="Arial" w:eastAsia="Arial" w:ascii="Arial"/>
          <w:color w:val="211E1E"/>
          <w:spacing w:val="-5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2"/>
          <w:w w:val="116"/>
          <w:sz w:val="15"/>
          <w:szCs w:val="15"/>
        </w:rPr>
        <w:t>pr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-12"/>
          <w:w w:val="116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-12"/>
          <w:w w:val="116"/>
          <w:sz w:val="15"/>
          <w:szCs w:val="15"/>
        </w:rPr>
        <w:t>es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48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sz w:val="17"/>
          <w:szCs w:val="17"/>
        </w:rPr>
        <w:t>b</w:t>
      </w:r>
      <w:r>
        <w:rPr>
          <w:rFonts w:cs="Arial" w:hAnsi="Arial" w:eastAsia="Arial" w:ascii="Arial"/>
          <w:color w:val="211E1E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211E1E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1E1E"/>
          <w:spacing w:val="-8"/>
          <w:w w:val="116"/>
          <w:sz w:val="15"/>
          <w:szCs w:val="15"/>
        </w:rPr>
        <w:t>suc</w:t>
      </w:r>
      <w:r>
        <w:rPr>
          <w:rFonts w:cs="Arial" w:hAnsi="Arial" w:eastAsia="Arial" w:ascii="Arial"/>
          <w:color w:val="211E1E"/>
          <w:spacing w:val="-8"/>
          <w:w w:val="116"/>
          <w:sz w:val="15"/>
          <w:szCs w:val="15"/>
        </w:rPr>
        <w:t>k</w:t>
      </w:r>
      <w:r>
        <w:rPr>
          <w:rFonts w:cs="Arial" w:hAnsi="Arial" w:eastAsia="Arial" w:ascii="Arial"/>
          <w:color w:val="211E1E"/>
          <w:spacing w:val="-8"/>
          <w:w w:val="116"/>
          <w:sz w:val="15"/>
          <w:szCs w:val="15"/>
        </w:rPr>
        <w:t>er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2"/>
          <w:sz w:val="15"/>
          <w:szCs w:val="15"/>
        </w:rPr>
        <w:t>rhi</w:t>
      </w:r>
      <w:r>
        <w:rPr>
          <w:rFonts w:cs="Arial" w:hAnsi="Arial" w:eastAsia="Arial" w:ascii="Arial"/>
          <w:color w:val="211E1E"/>
          <w:spacing w:val="-7"/>
          <w:w w:val="112"/>
          <w:sz w:val="15"/>
          <w:szCs w:val="15"/>
        </w:rPr>
        <w:t>z</w:t>
      </w:r>
      <w:r>
        <w:rPr>
          <w:rFonts w:cs="Arial" w:hAnsi="Arial" w:eastAsia="Arial" w:ascii="Arial"/>
          <w:color w:val="211E1E"/>
          <w:spacing w:val="-7"/>
          <w:w w:val="112"/>
          <w:sz w:val="15"/>
          <w:szCs w:val="15"/>
        </w:rPr>
        <w:t>om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es</w:t>
      </w:r>
      <w:r>
        <w:rPr>
          <w:rFonts w:cs="Arial" w:hAnsi="Arial" w:eastAsia="Arial" w:ascii="Arial"/>
          <w:color w:val="211E1E"/>
          <w:spacing w:val="0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5"/>
          <w:w w:val="112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16"/>
          <w:sz w:val="15"/>
          <w:szCs w:val="15"/>
        </w:rPr>
        <w:t>med</w:t>
      </w:r>
      <w:r>
        <w:rPr>
          <w:rFonts w:cs="Arial" w:hAnsi="Arial" w:eastAsia="Arial" w:ascii="Arial"/>
          <w:color w:val="211E1E"/>
          <w:spacing w:val="-3"/>
          <w:w w:val="116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3"/>
          <w:w w:val="116"/>
          <w:sz w:val="15"/>
          <w:szCs w:val="15"/>
        </w:rPr>
        <w:t>c</w:t>
      </w:r>
      <w:r>
        <w:rPr>
          <w:rFonts w:cs="Arial" w:hAnsi="Arial" w:eastAsia="Arial" w:ascii="Arial"/>
          <w:color w:val="333330"/>
          <w:spacing w:val="-3"/>
          <w:w w:val="116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3"/>
          <w:w w:val="116"/>
          <w:sz w:val="15"/>
          <w:szCs w:val="15"/>
        </w:rPr>
        <w:t>na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-5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3"/>
          <w:w w:val="116"/>
          <w:sz w:val="15"/>
          <w:szCs w:val="15"/>
        </w:rPr>
        <w:t>tree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1"/>
          <w:w w:val="116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-7"/>
          <w:w w:val="100"/>
          <w:sz w:val="15"/>
          <w:szCs w:val="15"/>
        </w:rPr>
        <w:t>k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333330"/>
          <w:spacing w:val="-14"/>
          <w:w w:val="114"/>
          <w:sz w:val="16"/>
          <w:szCs w:val="16"/>
        </w:rPr>
        <w:t>Acaci</w:t>
      </w:r>
      <w:r>
        <w:rPr>
          <w:rFonts w:cs="Arial" w:hAnsi="Arial" w:eastAsia="Arial" w:ascii="Arial"/>
          <w:i/>
          <w:color w:val="333330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i/>
          <w:color w:val="333330"/>
          <w:spacing w:val="42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333330"/>
          <w:spacing w:val="-13"/>
          <w:w w:val="114"/>
          <w:sz w:val="16"/>
          <w:szCs w:val="16"/>
        </w:rPr>
        <w:t>nilotica</w:t>
      </w:r>
      <w:r>
        <w:rPr>
          <w:rFonts w:cs="Arial" w:hAnsi="Arial" w:eastAsia="Arial" w:ascii="Arial"/>
          <w:i/>
          <w:color w:val="333330"/>
          <w:spacing w:val="0"/>
          <w:w w:val="114"/>
          <w:sz w:val="16"/>
          <w:szCs w:val="16"/>
        </w:rPr>
        <w:t>,</w:t>
      </w:r>
      <w:r>
        <w:rPr>
          <w:rFonts w:cs="Arial" w:hAnsi="Arial" w:eastAsia="Arial" w:ascii="Arial"/>
          <w:i/>
          <w:color w:val="333330"/>
          <w:spacing w:val="45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4"/>
          <w:w w:val="114"/>
          <w:sz w:val="16"/>
          <w:szCs w:val="16"/>
        </w:rPr>
        <w:t>Pongami</w:t>
      </w:r>
      <w:r>
        <w:rPr>
          <w:rFonts w:cs="Arial" w:hAnsi="Arial" w:eastAsia="Arial" w:ascii="Arial"/>
          <w:i/>
          <w:color w:val="211E1E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i/>
          <w:color w:val="211E1E"/>
          <w:spacing w:val="33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1"/>
          <w:w w:val="114"/>
          <w:sz w:val="16"/>
          <w:szCs w:val="16"/>
        </w:rPr>
        <w:t>pinnata</w:t>
      </w:r>
      <w:r>
        <w:rPr>
          <w:rFonts w:cs="Arial" w:hAnsi="Arial" w:eastAsia="Arial" w:ascii="Arial"/>
          <w:i/>
          <w:color w:val="211E1E"/>
          <w:spacing w:val="0"/>
          <w:w w:val="114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49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7"/>
          <w:w w:val="114"/>
          <w:sz w:val="16"/>
          <w:szCs w:val="16"/>
        </w:rPr>
        <w:t>Syzygiu</w:t>
      </w:r>
      <w:r>
        <w:rPr>
          <w:rFonts w:cs="Arial" w:hAnsi="Arial" w:eastAsia="Arial" w:ascii="Arial"/>
          <w:i/>
          <w:color w:val="211E1E"/>
          <w:spacing w:val="0"/>
          <w:w w:val="114"/>
          <w:sz w:val="16"/>
          <w:szCs w:val="16"/>
        </w:rPr>
        <w:t>m</w:t>
      </w:r>
      <w:r>
        <w:rPr>
          <w:rFonts w:cs="Arial" w:hAnsi="Arial" w:eastAsia="Arial" w:ascii="Arial"/>
          <w:i/>
          <w:color w:val="211E1E"/>
          <w:spacing w:val="0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14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1"/>
          <w:w w:val="112"/>
          <w:sz w:val="16"/>
          <w:szCs w:val="16"/>
        </w:rPr>
        <w:t>cuminii,</w:t>
      </w:r>
      <w:r>
        <w:rPr>
          <w:rFonts w:cs="Arial" w:hAnsi="Arial" w:eastAsia="Arial" w:ascii="Arial"/>
          <w:i/>
          <w:color w:val="211E1E"/>
          <w:spacing w:val="-11"/>
          <w:w w:val="112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5"/>
          <w:w w:val="112"/>
          <w:sz w:val="16"/>
          <w:szCs w:val="16"/>
        </w:rPr>
        <w:t>Termin</w:t>
      </w:r>
      <w:r>
        <w:rPr>
          <w:rFonts w:cs="Arial" w:hAnsi="Arial" w:eastAsia="Arial" w:ascii="Arial"/>
          <w:i/>
          <w:color w:val="211E1E"/>
          <w:spacing w:val="-15"/>
          <w:w w:val="112"/>
          <w:sz w:val="16"/>
          <w:szCs w:val="16"/>
        </w:rPr>
        <w:t>ali</w:t>
      </w:r>
      <w:r>
        <w:rPr>
          <w:rFonts w:cs="Arial" w:hAnsi="Arial" w:eastAsia="Arial" w:ascii="Arial"/>
          <w:i/>
          <w:color w:val="211E1E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i/>
          <w:color w:val="211E1E"/>
          <w:spacing w:val="16"/>
          <w:w w:val="112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2"/>
          <w:w w:val="100"/>
          <w:sz w:val="16"/>
          <w:szCs w:val="16"/>
        </w:rPr>
        <w:t>arjuna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18"/>
          <w:w w:val="114"/>
          <w:sz w:val="16"/>
          <w:szCs w:val="16"/>
        </w:rPr>
        <w:t>Ficu</w:t>
      </w:r>
      <w:r>
        <w:rPr>
          <w:rFonts w:cs="Arial" w:hAnsi="Arial" w:eastAsia="Arial" w:ascii="Arial"/>
          <w:i/>
          <w:color w:val="211E1E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i/>
          <w:color w:val="211E1E"/>
          <w:spacing w:val="17"/>
          <w:w w:val="114"/>
          <w:sz w:val="16"/>
          <w:szCs w:val="16"/>
        </w:rPr>
        <w:t> </w:t>
      </w:r>
      <w:r>
        <w:rPr>
          <w:rFonts w:cs="Arial" w:hAnsi="Arial" w:eastAsia="Arial" w:ascii="Arial"/>
          <w:i/>
          <w:color w:val="211E1E"/>
          <w:spacing w:val="-9"/>
          <w:w w:val="114"/>
          <w:sz w:val="16"/>
          <w:szCs w:val="16"/>
        </w:rPr>
        <w:t>bonghalensis</w:t>
      </w:r>
      <w:r>
        <w:rPr>
          <w:rFonts w:cs="Arial" w:hAnsi="Arial" w:eastAsia="Arial" w:ascii="Arial"/>
          <w:i/>
          <w:color w:val="211E1E"/>
          <w:spacing w:val="0"/>
          <w:w w:val="114"/>
          <w:sz w:val="16"/>
          <w:szCs w:val="16"/>
        </w:rPr>
        <w:t>,</w:t>
      </w:r>
      <w:r>
        <w:rPr>
          <w:rFonts w:cs="Arial" w:hAnsi="Arial" w:eastAsia="Arial" w:ascii="Arial"/>
          <w:i/>
          <w:color w:val="211E1E"/>
          <w:spacing w:val="-19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211E1E"/>
          <w:spacing w:val="-10"/>
          <w:w w:val="100"/>
          <w:sz w:val="15"/>
          <w:szCs w:val="15"/>
        </w:rPr>
        <w:t>wer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2"/>
          <w:w w:val="100"/>
          <w:sz w:val="15"/>
          <w:szCs w:val="15"/>
        </w:rPr>
        <w:t>mos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16"/>
          <w:sz w:val="15"/>
          <w:szCs w:val="15"/>
        </w:rPr>
        <w:t>popular.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lineRule="exact" w:line="160"/>
        <w:ind w:left="480" w:right="453"/>
      </w:pPr>
      <w:r>
        <w:rPr>
          <w:rFonts w:cs="Arial" w:hAnsi="Arial" w:eastAsia="Arial" w:ascii="Arial"/>
          <w:color w:val="211E1E"/>
          <w:spacing w:val="-14"/>
          <w:w w:val="116"/>
          <w:position w:val="-1"/>
          <w:sz w:val="15"/>
          <w:szCs w:val="15"/>
        </w:rPr>
        <w:t>Ex-sit</w:t>
      </w:r>
      <w:r>
        <w:rPr>
          <w:rFonts w:cs="Arial" w:hAnsi="Arial" w:eastAsia="Arial" w:ascii="Arial"/>
          <w:color w:val="211E1E"/>
          <w:spacing w:val="0"/>
          <w:w w:val="116"/>
          <w:position w:val="-1"/>
          <w:sz w:val="15"/>
          <w:szCs w:val="15"/>
        </w:rPr>
        <w:t>u</w:t>
      </w:r>
      <w:r>
        <w:rPr>
          <w:rFonts w:cs="Arial" w:hAnsi="Arial" w:eastAsia="Arial" w:ascii="Arial"/>
          <w:color w:val="211E1E"/>
          <w:spacing w:val="42"/>
          <w:w w:val="116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5"/>
          <w:w w:val="116"/>
          <w:position w:val="-1"/>
          <w:sz w:val="15"/>
          <w:szCs w:val="15"/>
        </w:rPr>
        <w:t>conservatio</w:t>
      </w:r>
      <w:r>
        <w:rPr>
          <w:rFonts w:cs="Arial" w:hAnsi="Arial" w:eastAsia="Arial" w:ascii="Arial"/>
          <w:color w:val="211E1E"/>
          <w:spacing w:val="0"/>
          <w:w w:val="116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-19"/>
          <w:w w:val="116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6"/>
          <w:w w:val="116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16"/>
          <w:position w:val="-1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18"/>
          <w:w w:val="116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position w:val="-1"/>
          <w:sz w:val="15"/>
          <w:szCs w:val="15"/>
        </w:rPr>
        <w:t>thes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3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position w:val="-1"/>
          <w:sz w:val="15"/>
          <w:szCs w:val="15"/>
        </w:rPr>
        <w:t>plant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position w:val="-1"/>
          <w:sz w:val="15"/>
          <w:szCs w:val="15"/>
        </w:rPr>
        <w:t>i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n</w:t>
      </w:r>
      <w:r>
        <w:rPr>
          <w:rFonts w:cs="Arial" w:hAnsi="Arial" w:eastAsia="Arial" w:ascii="Arial"/>
          <w:color w:val="333330"/>
          <w:spacing w:val="2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00"/>
          <w:position w:val="-1"/>
          <w:sz w:val="15"/>
          <w:szCs w:val="15"/>
        </w:rPr>
        <w:t>suc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9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12"/>
          <w:position w:val="-1"/>
          <w:sz w:val="15"/>
          <w:szCs w:val="15"/>
        </w:rPr>
        <w:t>wasteland</w:t>
      </w:r>
      <w:r>
        <w:rPr>
          <w:rFonts w:cs="Arial" w:hAnsi="Arial" w:eastAsia="Arial" w:ascii="Arial"/>
          <w:color w:val="333330"/>
          <w:spacing w:val="-4"/>
          <w:w w:val="112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333330"/>
          <w:spacing w:val="0"/>
          <w:w w:val="112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333330"/>
          <w:spacing w:val="29"/>
          <w:w w:val="112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position w:val="-1"/>
          <w:sz w:val="15"/>
          <w:szCs w:val="15"/>
        </w:rPr>
        <w:t>wit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7"/>
          <w:w w:val="110"/>
          <w:position w:val="-1"/>
          <w:sz w:val="15"/>
          <w:szCs w:val="15"/>
        </w:rPr>
        <w:t>extrem</w:t>
      </w:r>
      <w:r>
        <w:rPr>
          <w:rFonts w:cs="Arial" w:hAnsi="Arial" w:eastAsia="Arial" w:ascii="Arial"/>
          <w:color w:val="333330"/>
          <w:spacing w:val="0"/>
          <w:w w:val="11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28"/>
          <w:w w:val="11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"/>
          <w:w w:val="110"/>
          <w:position w:val="-1"/>
          <w:sz w:val="15"/>
          <w:szCs w:val="15"/>
        </w:rPr>
        <w:t>ecologica</w:t>
      </w:r>
      <w:r>
        <w:rPr>
          <w:rFonts w:cs="Arial" w:hAnsi="Arial" w:eastAsia="Arial" w:ascii="Arial"/>
          <w:color w:val="333330"/>
          <w:spacing w:val="0"/>
          <w:w w:val="110"/>
          <w:position w:val="-1"/>
          <w:sz w:val="15"/>
          <w:szCs w:val="15"/>
        </w:rPr>
        <w:t>l</w:t>
      </w:r>
      <w:r>
        <w:rPr>
          <w:rFonts w:cs="Arial" w:hAnsi="Arial" w:eastAsia="Arial" w:ascii="Arial"/>
          <w:color w:val="333330"/>
          <w:spacing w:val="7"/>
          <w:w w:val="11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3"/>
          <w:position w:val="-1"/>
          <w:sz w:val="15"/>
          <w:szCs w:val="15"/>
        </w:rPr>
        <w:t>conditions</w:t>
      </w:r>
      <w:r>
        <w:rPr>
          <w:rFonts w:cs="Arial" w:hAnsi="Arial" w:eastAsia="Arial" w:ascii="Arial"/>
          <w:color w:val="56544F"/>
          <w:spacing w:val="0"/>
          <w:w w:val="86"/>
          <w:position w:val="-1"/>
          <w:sz w:val="15"/>
          <w:szCs w:val="15"/>
        </w:rPr>
        <w:t>,</w:t>
      </w:r>
      <w:r>
        <w:rPr>
          <w:rFonts w:cs="Arial" w:hAnsi="Arial" w:eastAsia="Arial" w:ascii="Arial"/>
          <w:color w:val="56544F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56544F"/>
          <w:spacing w:val="-1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4"/>
          <w:w w:val="100"/>
          <w:position w:val="-1"/>
          <w:sz w:val="15"/>
          <w:szCs w:val="15"/>
        </w:rPr>
        <w:t>wa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2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13"/>
          <w:w w:val="119"/>
          <w:position w:val="-1"/>
          <w:sz w:val="15"/>
          <w:szCs w:val="15"/>
        </w:rPr>
        <w:t>foun</w:t>
      </w:r>
      <w:r>
        <w:rPr>
          <w:rFonts w:cs="Arial" w:hAnsi="Arial" w:eastAsia="Arial" w:ascii="Arial"/>
          <w:color w:val="211E1E"/>
          <w:spacing w:val="0"/>
          <w:w w:val="119"/>
          <w:position w:val="-1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9"/>
          <w:w w:val="119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position w:val="-1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o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2"/>
          <w:w w:val="100"/>
          <w:position w:val="-1"/>
          <w:sz w:val="15"/>
          <w:szCs w:val="15"/>
        </w:rPr>
        <w:t>b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2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position w:val="-1"/>
          <w:sz w:val="15"/>
          <w:szCs w:val="15"/>
        </w:rPr>
        <w:t>wit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h</w:t>
      </w:r>
      <w:r>
        <w:rPr>
          <w:rFonts w:cs="Arial" w:hAnsi="Arial" w:eastAsia="Arial" w:ascii="Arial"/>
          <w:color w:val="333330"/>
          <w:spacing w:val="0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9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10"/>
          <w:position w:val="-1"/>
          <w:sz w:val="15"/>
          <w:szCs w:val="15"/>
        </w:rPr>
        <w:t>the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both"/>
        <w:spacing w:before="10"/>
        <w:ind w:left="480" w:right="1049"/>
      </w:pPr>
      <w:r>
        <w:rPr>
          <w:rFonts w:cs="Arial" w:hAnsi="Arial" w:eastAsia="Arial" w:ascii="Arial"/>
          <w:color w:val="211E1E"/>
          <w:spacing w:val="-5"/>
          <w:w w:val="100"/>
          <w:sz w:val="15"/>
          <w:szCs w:val="15"/>
        </w:rPr>
        <w:t>hel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p</w:t>
      </w:r>
      <w:r>
        <w:rPr>
          <w:rFonts w:cs="Arial" w:hAnsi="Arial" w:eastAsia="Arial" w:ascii="Arial"/>
          <w:color w:val="211E1E"/>
          <w:spacing w:val="3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9"/>
          <w:w w:val="131"/>
          <w:sz w:val="15"/>
          <w:szCs w:val="15"/>
        </w:rPr>
        <w:t>o</w:t>
      </w:r>
      <w:r>
        <w:rPr>
          <w:rFonts w:cs="Arial" w:hAnsi="Arial" w:eastAsia="Arial" w:ascii="Arial"/>
          <w:color w:val="211E1E"/>
          <w:spacing w:val="0"/>
          <w:w w:val="131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-3"/>
          <w:w w:val="131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natura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08"/>
          <w:sz w:val="15"/>
          <w:szCs w:val="15"/>
        </w:rPr>
        <w:t>germplas</w:t>
      </w:r>
      <w:r>
        <w:rPr>
          <w:rFonts w:cs="Arial" w:hAnsi="Arial" w:eastAsia="Arial" w:ascii="Arial"/>
          <w:color w:val="211E1E"/>
          <w:spacing w:val="0"/>
          <w:w w:val="108"/>
          <w:sz w:val="15"/>
          <w:szCs w:val="15"/>
        </w:rPr>
        <w:t>m</w:t>
      </w:r>
      <w:r>
        <w:rPr>
          <w:rFonts w:cs="Arial" w:hAnsi="Arial" w:eastAsia="Arial" w:ascii="Arial"/>
          <w:color w:val="211E1E"/>
          <w:spacing w:val="22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8"/>
          <w:sz w:val="15"/>
          <w:szCs w:val="15"/>
        </w:rPr>
        <w:t>sustaining</w:t>
      </w:r>
      <w:r>
        <w:rPr>
          <w:rFonts w:cs="Arial" w:hAnsi="Arial" w:eastAsia="Arial" w:ascii="Arial"/>
          <w:color w:val="211E1E"/>
          <w:spacing w:val="0"/>
          <w:w w:val="108"/>
          <w:sz w:val="15"/>
          <w:szCs w:val="15"/>
        </w:rPr>
        <w:t>.</w:t>
      </w:r>
      <w:r>
        <w:rPr>
          <w:rFonts w:cs="Arial" w:hAnsi="Arial" w:eastAsia="Arial" w:ascii="Arial"/>
          <w:color w:val="211E1E"/>
          <w:spacing w:val="22"/>
          <w:w w:val="108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F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w</w:t>
      </w:r>
      <w:r>
        <w:rPr>
          <w:rFonts w:cs="Arial" w:hAnsi="Arial" w:eastAsia="Arial" w:ascii="Arial"/>
          <w:color w:val="211E1E"/>
          <w:spacing w:val="3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10"/>
          <w:sz w:val="15"/>
          <w:szCs w:val="15"/>
        </w:rPr>
        <w:t>ecologic</w:t>
      </w:r>
      <w:r>
        <w:rPr>
          <w:rFonts w:cs="Arial" w:hAnsi="Arial" w:eastAsia="Arial" w:ascii="Arial"/>
          <w:color w:val="211E1E"/>
          <w:spacing w:val="-3"/>
          <w:w w:val="110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0"/>
          <w:w w:val="110"/>
          <w:sz w:val="15"/>
          <w:szCs w:val="15"/>
        </w:rPr>
        <w:t>l</w:t>
      </w:r>
      <w:r>
        <w:rPr>
          <w:rFonts w:cs="Arial" w:hAnsi="Arial" w:eastAsia="Arial" w:ascii="Arial"/>
          <w:color w:val="211E1E"/>
          <w:spacing w:val="19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3"/>
          <w:w w:val="110"/>
          <w:sz w:val="15"/>
          <w:szCs w:val="15"/>
        </w:rPr>
        <w:t>interac</w:t>
      </w:r>
      <w:r>
        <w:rPr>
          <w:rFonts w:cs="Arial" w:hAnsi="Arial" w:eastAsia="Arial" w:ascii="Arial"/>
          <w:color w:val="333330"/>
          <w:spacing w:val="0"/>
          <w:w w:val="110"/>
          <w:sz w:val="15"/>
          <w:szCs w:val="15"/>
        </w:rPr>
        <w:t>t</w:t>
      </w:r>
      <w:r>
        <w:rPr>
          <w:rFonts w:cs="Arial" w:hAnsi="Arial" w:eastAsia="Arial" w:ascii="Arial"/>
          <w:color w:val="333330"/>
          <w:spacing w:val="-3"/>
          <w:w w:val="11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3"/>
          <w:w w:val="110"/>
          <w:sz w:val="15"/>
          <w:szCs w:val="15"/>
        </w:rPr>
        <w:t>on</w:t>
      </w:r>
      <w:r>
        <w:rPr>
          <w:rFonts w:cs="Arial" w:hAnsi="Arial" w:eastAsia="Arial" w:ascii="Arial"/>
          <w:color w:val="211E1E"/>
          <w:spacing w:val="0"/>
          <w:w w:val="110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19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an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211E1E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4"/>
          <w:w w:val="100"/>
          <w:sz w:val="15"/>
          <w:szCs w:val="15"/>
        </w:rPr>
        <w:t>nich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211E1E"/>
          <w:spacing w:val="3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du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i</w:t>
      </w:r>
      <w:r>
        <w:rPr>
          <w:rFonts w:cs="Arial" w:hAnsi="Arial" w:eastAsia="Arial" w:ascii="Arial"/>
          <w:color w:val="211E1E"/>
          <w:spacing w:val="-2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g</w:t>
      </w:r>
      <w:r>
        <w:rPr>
          <w:rFonts w:cs="Arial" w:hAnsi="Arial" w:eastAsia="Arial" w:ascii="Arial"/>
          <w:color w:val="211E1E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ll</w:t>
      </w:r>
      <w:r>
        <w:rPr>
          <w:rFonts w:cs="Arial" w:hAnsi="Arial" w:eastAsia="Arial" w:ascii="Arial"/>
          <w:color w:val="333330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211E1E"/>
          <w:spacing w:val="-7"/>
          <w:w w:val="115"/>
          <w:sz w:val="15"/>
          <w:szCs w:val="15"/>
        </w:rPr>
        <w:t>se</w:t>
      </w:r>
      <w:r>
        <w:rPr>
          <w:rFonts w:cs="Arial" w:hAnsi="Arial" w:eastAsia="Arial" w:ascii="Arial"/>
          <w:color w:val="211E1E"/>
          <w:spacing w:val="-7"/>
          <w:w w:val="115"/>
          <w:sz w:val="15"/>
          <w:szCs w:val="15"/>
        </w:rPr>
        <w:t>a</w:t>
      </w:r>
      <w:r>
        <w:rPr>
          <w:rFonts w:cs="Arial" w:hAnsi="Arial" w:eastAsia="Arial" w:ascii="Arial"/>
          <w:color w:val="211E1E"/>
          <w:spacing w:val="-7"/>
          <w:w w:val="115"/>
          <w:sz w:val="15"/>
          <w:szCs w:val="15"/>
        </w:rPr>
        <w:t>son</w:t>
      </w:r>
      <w:r>
        <w:rPr>
          <w:rFonts w:cs="Arial" w:hAnsi="Arial" w:eastAsia="Arial" w:ascii="Arial"/>
          <w:color w:val="211E1E"/>
          <w:spacing w:val="0"/>
          <w:w w:val="115"/>
          <w:sz w:val="15"/>
          <w:szCs w:val="15"/>
        </w:rPr>
        <w:t>s</w:t>
      </w:r>
      <w:r>
        <w:rPr>
          <w:rFonts w:cs="Arial" w:hAnsi="Arial" w:eastAsia="Arial" w:ascii="Arial"/>
          <w:color w:val="211E1E"/>
          <w:spacing w:val="4"/>
          <w:w w:val="115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12"/>
          <w:w w:val="100"/>
          <w:sz w:val="15"/>
          <w:szCs w:val="15"/>
        </w:rPr>
        <w:t>wer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-4"/>
          <w:w w:val="129"/>
          <w:sz w:val="15"/>
          <w:szCs w:val="15"/>
        </w:rPr>
        <w:t>r</w:t>
      </w:r>
      <w:r>
        <w:rPr>
          <w:rFonts w:cs="Arial" w:hAnsi="Arial" w:eastAsia="Arial" w:ascii="Arial"/>
          <w:color w:val="333330"/>
          <w:spacing w:val="0"/>
          <w:w w:val="109"/>
          <w:sz w:val="15"/>
          <w:szCs w:val="15"/>
        </w:rPr>
        <w:t>e</w:t>
      </w:r>
      <w:r>
        <w:rPr>
          <w:rFonts w:cs="Arial" w:hAnsi="Arial" w:eastAsia="Arial" w:ascii="Arial"/>
          <w:color w:val="333330"/>
          <w:spacing w:val="-4"/>
          <w:w w:val="109"/>
          <w:sz w:val="15"/>
          <w:szCs w:val="15"/>
        </w:rPr>
        <w:t>c</w:t>
      </w:r>
      <w:r>
        <w:rPr>
          <w:rFonts w:cs="Arial" w:hAnsi="Arial" w:eastAsia="Arial" w:ascii="Arial"/>
          <w:color w:val="211E1E"/>
          <w:spacing w:val="-4"/>
          <w:w w:val="112"/>
          <w:sz w:val="15"/>
          <w:szCs w:val="15"/>
        </w:rPr>
        <w:t>orded</w:t>
      </w:r>
      <w:r>
        <w:rPr>
          <w:rFonts w:cs="Arial" w:hAnsi="Arial" w:eastAsia="Arial" w:ascii="Arial"/>
          <w:color w:val="333330"/>
          <w:spacing w:val="0"/>
          <w:w w:val="69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472" w:right="2943"/>
      </w:pPr>
      <w:r>
        <w:rPr>
          <w:rFonts w:cs="Times New Roman" w:hAnsi="Times New Roman" w:eastAsia="Times New Roman" w:ascii="Times New Roman"/>
          <w:i/>
          <w:color w:val="211E1E"/>
          <w:spacing w:val="-29"/>
          <w:w w:val="100"/>
          <w:sz w:val="19"/>
          <w:szCs w:val="19"/>
        </w:rPr>
        <w:t>Ke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211E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-20"/>
          <w:w w:val="100"/>
          <w:sz w:val="19"/>
          <w:szCs w:val="19"/>
        </w:rPr>
        <w:t>Words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i/>
          <w:color w:val="211E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-26"/>
          <w:w w:val="116"/>
          <w:sz w:val="19"/>
          <w:szCs w:val="19"/>
        </w:rPr>
        <w:t>Demography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1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11E1E"/>
          <w:spacing w:val="2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-18"/>
          <w:w w:val="100"/>
          <w:sz w:val="19"/>
          <w:szCs w:val="19"/>
        </w:rPr>
        <w:t>Ecologica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i/>
          <w:color w:val="211E1E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-14"/>
          <w:w w:val="100"/>
          <w:sz w:val="19"/>
          <w:szCs w:val="19"/>
        </w:rPr>
        <w:t>dynamics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11E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-16"/>
          <w:w w:val="100"/>
          <w:sz w:val="20"/>
          <w:szCs w:val="20"/>
        </w:rPr>
        <w:t>Medicina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11E1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-19"/>
          <w:w w:val="100"/>
          <w:sz w:val="19"/>
          <w:szCs w:val="19"/>
        </w:rPr>
        <w:t>plants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11E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1E1E"/>
          <w:spacing w:val="-23"/>
          <w:w w:val="110"/>
          <w:sz w:val="19"/>
          <w:szCs w:val="19"/>
        </w:rPr>
        <w:t>Wasteland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84" w:right="7930"/>
      </w:pPr>
      <w:r>
        <w:rPr>
          <w:rFonts w:cs="Times New Roman" w:hAnsi="Times New Roman" w:eastAsia="Times New Roman" w:ascii="Times New Roman"/>
          <w:b/>
          <w:color w:val="211E1E"/>
          <w:spacing w:val="0"/>
          <w:w w:val="104"/>
          <w:sz w:val="23"/>
          <w:szCs w:val="23"/>
        </w:rPr>
        <w:t>Introduction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84" w:right="59"/>
      </w:pP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3"/>
          <w:w w:val="100"/>
          <w:sz w:val="20"/>
          <w:szCs w:val="20"/>
        </w:rPr>
        <w:t>surviva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0"/>
          <w:sz w:val="20"/>
          <w:szCs w:val="20"/>
        </w:rPr>
        <w:t>wel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7"/>
          <w:w w:val="100"/>
          <w:sz w:val="20"/>
          <w:szCs w:val="20"/>
        </w:rPr>
        <w:t>bein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14"/>
          <w:sz w:val="20"/>
          <w:szCs w:val="20"/>
        </w:rPr>
        <w:t>presen</w:t>
      </w:r>
      <w:r>
        <w:rPr>
          <w:rFonts w:cs="Times New Roman" w:hAnsi="Times New Roman" w:eastAsia="Times New Roman" w:ascii="Times New Roman"/>
          <w:color w:val="211E1E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1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sz w:val="20"/>
          <w:szCs w:val="20"/>
        </w:rPr>
        <w:t>huma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11"/>
          <w:sz w:val="20"/>
          <w:szCs w:val="20"/>
        </w:rPr>
        <w:t>populatio</w:t>
      </w:r>
      <w:r>
        <w:rPr>
          <w:rFonts w:cs="Times New Roman" w:hAnsi="Times New Roman" w:eastAsia="Times New Roman" w:ascii="Times New Roman"/>
          <w:color w:val="211E1E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1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11"/>
          <w:sz w:val="20"/>
          <w:szCs w:val="20"/>
        </w:rPr>
        <w:t>depend</w:t>
      </w:r>
      <w:r>
        <w:rPr>
          <w:rFonts w:cs="Times New Roman" w:hAnsi="Times New Roman" w:eastAsia="Times New Roman" w:ascii="Times New Roman"/>
          <w:color w:val="211E1E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17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0"/>
          <w:szCs w:val="20"/>
        </w:rPr>
        <w:t>severa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substance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obtaine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7"/>
          <w:sz w:val="20"/>
          <w:szCs w:val="20"/>
        </w:rPr>
        <w:t>from</w:t>
      </w:r>
      <w:r>
        <w:rPr>
          <w:rFonts w:cs="Times New Roman" w:hAnsi="Times New Roman" w:eastAsia="Times New Roman" w:ascii="Times New Roman"/>
          <w:color w:val="333330"/>
          <w:spacing w:val="-1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plants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0"/>
          <w:szCs w:val="20"/>
        </w:rPr>
        <w:t>Economicall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25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8"/>
          <w:sz w:val="20"/>
          <w:szCs w:val="20"/>
        </w:rPr>
        <w:t>importan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24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ove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0"/>
          <w:szCs w:val="20"/>
        </w:rPr>
        <w:t>exploite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sz w:val="20"/>
          <w:szCs w:val="20"/>
        </w:rPr>
        <w:t>mee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1"/>
          <w:w w:val="100"/>
          <w:sz w:val="20"/>
          <w:szCs w:val="20"/>
        </w:rPr>
        <w:t>deman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0"/>
          <w:sz w:val="20"/>
          <w:szCs w:val="20"/>
        </w:rPr>
        <w:t>growin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2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0"/>
          <w:sz w:val="20"/>
          <w:szCs w:val="20"/>
        </w:rPr>
        <w:t>populatio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16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7"/>
          <w:sz w:val="20"/>
          <w:szCs w:val="20"/>
        </w:rPr>
        <w:t>globelly</w:t>
      </w:r>
      <w:r>
        <w:rPr>
          <w:rFonts w:cs="Times New Roman" w:hAnsi="Times New Roman" w:eastAsia="Times New Roman" w:ascii="Times New Roman"/>
          <w:color w:val="333330"/>
          <w:spacing w:val="-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5"/>
          <w:w w:val="11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27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15"/>
          <w:sz w:val="20"/>
          <w:szCs w:val="20"/>
        </w:rPr>
        <w:t>resulte</w:t>
      </w:r>
      <w:r>
        <w:rPr>
          <w:rFonts w:cs="Times New Roman" w:hAnsi="Times New Roman" w:eastAsia="Times New Roman" w:ascii="Times New Roman"/>
          <w:color w:val="211E1E"/>
          <w:spacing w:val="0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-5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drasti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E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6"/>
          <w:w w:val="112"/>
          <w:sz w:val="20"/>
          <w:szCs w:val="20"/>
        </w:rPr>
        <w:t>declin</w:t>
      </w:r>
      <w:r>
        <w:rPr>
          <w:rFonts w:cs="Times New Roman" w:hAnsi="Times New Roman" w:eastAsia="Times New Roman" w:ascii="Times New Roman"/>
          <w:color w:val="211E1E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2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7"/>
          <w:w w:val="100"/>
          <w:sz w:val="20"/>
          <w:szCs w:val="20"/>
        </w:rPr>
        <w:t>thei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12"/>
          <w:sz w:val="20"/>
          <w:szCs w:val="20"/>
        </w:rPr>
        <w:t>populatio</w:t>
      </w:r>
      <w:r>
        <w:rPr>
          <w:rFonts w:cs="Times New Roman" w:hAnsi="Times New Roman" w:eastAsia="Times New Roman" w:ascii="Times New Roman"/>
          <w:color w:val="211E1E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2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size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0"/>
          <w:sz w:val="20"/>
          <w:szCs w:val="20"/>
        </w:rPr>
        <w:t>Som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0"/>
          <w:sz w:val="20"/>
          <w:szCs w:val="20"/>
        </w:rPr>
        <w:t>specie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11"/>
          <w:sz w:val="20"/>
          <w:szCs w:val="20"/>
        </w:rPr>
        <w:t>importan</w:t>
      </w:r>
      <w:r>
        <w:rPr>
          <w:rFonts w:cs="Times New Roman" w:hAnsi="Times New Roman" w:eastAsia="Times New Roman" w:ascii="Times New Roman"/>
          <w:color w:val="211E1E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13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8"/>
          <w:w w:val="100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alread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08"/>
          <w:sz w:val="20"/>
          <w:szCs w:val="20"/>
        </w:rPr>
        <w:t>become</w:t>
      </w:r>
      <w:r>
        <w:rPr>
          <w:rFonts w:cs="Times New Roman" w:hAnsi="Times New Roman" w:eastAsia="Times New Roman" w:ascii="Times New Roman"/>
          <w:color w:val="211E1E"/>
          <w:spacing w:val="-9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sz w:val="20"/>
          <w:szCs w:val="20"/>
        </w:rPr>
        <w:t>extinc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3"/>
          <w:w w:val="100"/>
          <w:sz w:val="20"/>
          <w:szCs w:val="20"/>
        </w:rPr>
        <w:t>ther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211E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00"/>
          <w:sz w:val="20"/>
          <w:szCs w:val="20"/>
        </w:rPr>
        <w:t>facin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7"/>
          <w:w w:val="100"/>
          <w:sz w:val="20"/>
          <w:szCs w:val="20"/>
        </w:rPr>
        <w:t>dang</w:t>
      </w:r>
      <w:r>
        <w:rPr>
          <w:rFonts w:cs="Times New Roman" w:hAnsi="Times New Roman" w:eastAsia="Times New Roman" w:ascii="Times New Roman"/>
          <w:color w:val="211E1E"/>
          <w:spacing w:val="-1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0"/>
          <w:sz w:val="20"/>
          <w:szCs w:val="20"/>
        </w:rPr>
        <w:t>extinction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1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36"/>
          <w:w w:val="100"/>
          <w:sz w:val="21"/>
          <w:szCs w:val="21"/>
        </w:rPr>
        <w:t>Man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11E1E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E"/>
          <w:spacing w:val="-7"/>
          <w:w w:val="100"/>
          <w:sz w:val="20"/>
          <w:szCs w:val="20"/>
        </w:rPr>
        <w:t>factor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0"/>
          <w:sz w:val="20"/>
          <w:szCs w:val="20"/>
        </w:rPr>
        <w:t>bot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sz w:val="20"/>
          <w:szCs w:val="20"/>
        </w:rPr>
        <w:t>natura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1"/>
          <w:w w:val="108"/>
          <w:sz w:val="20"/>
          <w:szCs w:val="20"/>
        </w:rPr>
        <w:t>man-mad</w:t>
      </w:r>
      <w:r>
        <w:rPr>
          <w:rFonts w:cs="Times New Roman" w:hAnsi="Times New Roman" w:eastAsia="Times New Roman" w:ascii="Times New Roman"/>
          <w:color w:val="211E1E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1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09"/>
          <w:sz w:val="20"/>
          <w:szCs w:val="20"/>
        </w:rPr>
        <w:t>responsible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2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1E1E"/>
          <w:spacing w:val="0"/>
          <w:w w:val="12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0"/>
          <w:sz w:val="20"/>
          <w:szCs w:val="20"/>
        </w:rPr>
        <w:t>limitin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8"/>
          <w:w w:val="108"/>
          <w:sz w:val="20"/>
          <w:szCs w:val="20"/>
        </w:rPr>
        <w:t>distributio</w:t>
      </w:r>
      <w:r>
        <w:rPr>
          <w:rFonts w:cs="Times New Roman" w:hAnsi="Times New Roman" w:eastAsia="Times New Roman" w:ascii="Times New Roman"/>
          <w:color w:val="211E1E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1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0"/>
          <w:sz w:val="20"/>
          <w:szCs w:val="20"/>
        </w:rPr>
        <w:t>specie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3"/>
          <w:w w:val="119"/>
          <w:sz w:val="20"/>
          <w:szCs w:val="20"/>
        </w:rPr>
        <w:t>causin</w:t>
      </w:r>
      <w:r>
        <w:rPr>
          <w:rFonts w:cs="Times New Roman" w:hAnsi="Times New Roman" w:eastAsia="Times New Roman" w:ascii="Times New Roman"/>
          <w:color w:val="211E1E"/>
          <w:spacing w:val="0"/>
          <w:w w:val="11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E"/>
          <w:spacing w:val="2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1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5"/>
          <w:w w:val="112"/>
          <w:sz w:val="20"/>
          <w:szCs w:val="20"/>
        </w:rPr>
        <w:t>becom</w:t>
      </w:r>
      <w:r>
        <w:rPr>
          <w:rFonts w:cs="Times New Roman" w:hAnsi="Times New Roman" w:eastAsia="Times New Roman" w:ascii="Times New Roman"/>
          <w:color w:val="211E1E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18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211E1E"/>
          <w:spacing w:val="-29"/>
          <w:w w:val="82"/>
          <w:sz w:val="26"/>
          <w:szCs w:val="26"/>
        </w:rPr>
        <w:t>rar</w:t>
      </w:r>
      <w:r>
        <w:rPr>
          <w:rFonts w:cs="Arial" w:hAnsi="Arial" w:eastAsia="Arial" w:ascii="Arial"/>
          <w:color w:val="211E1E"/>
          <w:spacing w:val="0"/>
          <w:w w:val="82"/>
          <w:sz w:val="26"/>
          <w:szCs w:val="26"/>
        </w:rPr>
        <w:t>e</w:t>
      </w:r>
      <w:r>
        <w:rPr>
          <w:rFonts w:cs="Arial" w:hAnsi="Arial" w:eastAsia="Arial" w:ascii="Arial"/>
          <w:color w:val="211E1E"/>
          <w:spacing w:val="-4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7"/>
          <w:w w:val="100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3"/>
          <w:w w:val="100"/>
          <w:sz w:val="20"/>
          <w:szCs w:val="20"/>
        </w:rPr>
        <w:t>extinct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0"/>
          <w:sz w:val="20"/>
          <w:szCs w:val="20"/>
        </w:rPr>
        <w:t>Casua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1"/>
          <w:w w:val="100"/>
          <w:sz w:val="20"/>
          <w:szCs w:val="20"/>
        </w:rPr>
        <w:t>factor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threat</w:t>
      </w:r>
      <w:r>
        <w:rPr>
          <w:rFonts w:cs="Times New Roman" w:hAnsi="Times New Roman" w:eastAsia="Times New Roman" w:ascii="Times New Roman"/>
          <w:color w:val="333330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6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natura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08"/>
          <w:sz w:val="20"/>
          <w:szCs w:val="20"/>
        </w:rPr>
        <w:t>made.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98" w:right="67"/>
      </w:pP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7"/>
          <w:w w:val="123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-2"/>
          <w:w w:val="12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20"/>
          <w:szCs w:val="20"/>
        </w:rPr>
        <w:t>larg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position w:val="-1"/>
          <w:sz w:val="20"/>
          <w:szCs w:val="20"/>
        </w:rPr>
        <w:t>scal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9"/>
          <w:position w:val="-1"/>
          <w:sz w:val="20"/>
          <w:szCs w:val="20"/>
        </w:rPr>
        <w:t>exploi</w:t>
      </w:r>
      <w:r>
        <w:rPr>
          <w:rFonts w:cs="Times New Roman" w:hAnsi="Times New Roman" w:eastAsia="Times New Roman" w:ascii="Times New Roman"/>
          <w:color w:val="333330"/>
          <w:spacing w:val="-8"/>
          <w:w w:val="109"/>
          <w:position w:val="-1"/>
          <w:sz w:val="20"/>
          <w:szCs w:val="20"/>
        </w:rPr>
        <w:t>tatio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25"/>
          <w:w w:val="10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20"/>
          <w:szCs w:val="20"/>
        </w:rPr>
        <w:t>use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ful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position w:val="-1"/>
          <w:sz w:val="20"/>
          <w:szCs w:val="20"/>
        </w:rPr>
        <w:t>div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position w:val="-1"/>
          <w:sz w:val="20"/>
          <w:szCs w:val="20"/>
        </w:rPr>
        <w:t>rsi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3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2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1E1E"/>
          <w:spacing w:val="-11"/>
          <w:w w:val="112"/>
          <w:position w:val="-1"/>
          <w:sz w:val="20"/>
          <w:szCs w:val="20"/>
        </w:rPr>
        <w:t>ari</w:t>
      </w:r>
      <w:r>
        <w:rPr>
          <w:rFonts w:cs="Times New Roman" w:hAnsi="Times New Roman" w:eastAsia="Times New Roman" w:ascii="Times New Roman"/>
          <w:color w:val="211E1E"/>
          <w:spacing w:val="-11"/>
          <w:w w:val="112"/>
          <w:position w:val="-1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211E1E"/>
          <w:spacing w:val="0"/>
          <w:w w:val="112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18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position w:val="-1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position w:val="-1"/>
          <w:sz w:val="20"/>
          <w:szCs w:val="20"/>
        </w:rPr>
        <w:t>specie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-18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-18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position w:val="-1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position w:val="-1"/>
          <w:sz w:val="20"/>
          <w:szCs w:val="20"/>
        </w:rPr>
        <w:t>ope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09"/>
          <w:position w:val="-1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211E1E"/>
          <w:spacing w:val="-9"/>
          <w:w w:val="11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-9"/>
          <w:w w:val="101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86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6"/>
        <w:ind w:left="197" w:right="73"/>
      </w:pPr>
      <w:r>
        <w:rPr>
          <w:rFonts w:cs="Times New Roman" w:hAnsi="Times New Roman" w:eastAsia="Times New Roman" w:ascii="Times New Roman"/>
          <w:color w:val="211E1E"/>
          <w:spacing w:val="-12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211E1E"/>
          <w:spacing w:val="-12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-12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E"/>
          <w:spacing w:val="-12"/>
          <w:w w:val="10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E"/>
          <w:spacing w:val="-12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-12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-12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19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E"/>
          <w:spacing w:val="-10"/>
          <w:w w:val="109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11E1E"/>
          <w:spacing w:val="-10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-10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E"/>
          <w:spacing w:val="-10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-10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0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2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6"/>
          <w:w w:val="11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-16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-16"/>
          <w:w w:val="11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E"/>
          <w:spacing w:val="-16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1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9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-8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1"/>
          <w:w w:val="113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color w:val="211E1E"/>
          <w:spacing w:val="-11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-11"/>
          <w:w w:val="113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211E1E"/>
          <w:spacing w:val="-11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1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E"/>
          <w:spacing w:val="2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08"/>
          <w:sz w:val="20"/>
          <w:szCs w:val="20"/>
        </w:rPr>
        <w:t>prev</w:t>
      </w:r>
      <w:r>
        <w:rPr>
          <w:rFonts w:cs="Times New Roman" w:hAnsi="Times New Roman" w:eastAsia="Times New Roman" w:ascii="Times New Roman"/>
          <w:color w:val="211E1E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-9"/>
          <w:w w:val="10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-9"/>
          <w:w w:val="108"/>
          <w:sz w:val="20"/>
          <w:szCs w:val="20"/>
        </w:rPr>
        <w:t>enc</w:t>
      </w:r>
      <w:r>
        <w:rPr>
          <w:rFonts w:cs="Times New Roman" w:hAnsi="Times New Roman" w:eastAsia="Times New Roman" w:ascii="Times New Roman"/>
          <w:color w:val="211E1E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2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1"/>
          <w:w w:val="100"/>
          <w:sz w:val="20"/>
          <w:szCs w:val="20"/>
        </w:rPr>
        <w:t>fra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E"/>
          <w:spacing w:val="-1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08"/>
          <w:sz w:val="20"/>
          <w:szCs w:val="20"/>
        </w:rPr>
        <w:t>eco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-9"/>
          <w:w w:val="108"/>
          <w:sz w:val="20"/>
          <w:szCs w:val="20"/>
        </w:rPr>
        <w:t>ste</w:t>
      </w:r>
      <w:r>
        <w:rPr>
          <w:rFonts w:cs="Times New Roman" w:hAnsi="Times New Roman" w:eastAsia="Times New Roman" w:ascii="Times New Roman"/>
          <w:color w:val="211E1E"/>
          <w:spacing w:val="0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E"/>
          <w:spacing w:val="2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8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20"/>
          <w:szCs w:val="20"/>
        </w:rPr>
        <w:t>arts</w:t>
      </w:r>
      <w:r>
        <w:rPr>
          <w:rFonts w:cs="Times New Roman" w:hAnsi="Times New Roman" w:eastAsia="Times New Roman" w:ascii="Times New Roman"/>
          <w:color w:val="211E1E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9"/>
          <w:w w:val="125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5" w:lineRule="exact" w:line="180"/>
        <w:ind w:left="196" w:right="84"/>
      </w:pPr>
      <w:r>
        <w:rPr>
          <w:rFonts w:cs="Times New Roman" w:hAnsi="Times New Roman" w:eastAsia="Times New Roman" w:ascii="Times New Roman"/>
          <w:color w:val="211E1E"/>
          <w:spacing w:val="-29"/>
          <w:w w:val="100"/>
          <w:position w:val="-4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3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position w:val="-4"/>
          <w:sz w:val="20"/>
          <w:szCs w:val="20"/>
        </w:rPr>
        <w:t>countr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5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position w:val="-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35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7"/>
          <w:w w:val="100"/>
          <w:position w:val="-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E"/>
          <w:spacing w:val="-7"/>
          <w:w w:val="100"/>
          <w:position w:val="-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9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position w:val="-4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3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5"/>
          <w:w w:val="11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-15"/>
          <w:w w:val="110"/>
          <w:position w:val="-4"/>
          <w:sz w:val="20"/>
          <w:szCs w:val="20"/>
        </w:rPr>
        <w:t>xist</w:t>
      </w:r>
      <w:r>
        <w:rPr>
          <w:rFonts w:cs="Times New Roman" w:hAnsi="Times New Roman" w:eastAsia="Times New Roman" w:ascii="Times New Roman"/>
          <w:color w:val="211E1E"/>
          <w:spacing w:val="-15"/>
          <w:w w:val="110"/>
          <w:position w:val="-4"/>
          <w:sz w:val="20"/>
          <w:szCs w:val="20"/>
        </w:rPr>
        <w:t>enc</w:t>
      </w:r>
      <w:r>
        <w:rPr>
          <w:rFonts w:cs="Times New Roman" w:hAnsi="Times New Roman" w:eastAsia="Times New Roman" w:ascii="Times New Roman"/>
          <w:color w:val="211E1E"/>
          <w:spacing w:val="0"/>
          <w:w w:val="11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51"/>
          <w:w w:val="11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22"/>
          <w:w w:val="100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1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0"/>
          <w:w w:val="115"/>
          <w:position w:val="-4"/>
          <w:sz w:val="20"/>
          <w:szCs w:val="20"/>
        </w:rPr>
        <w:t>diversit</w:t>
      </w:r>
      <w:r>
        <w:rPr>
          <w:rFonts w:cs="Times New Roman" w:hAnsi="Times New Roman" w:eastAsia="Times New Roman" w:ascii="Times New Roman"/>
          <w:color w:val="211E1E"/>
          <w:spacing w:val="0"/>
          <w:w w:val="115"/>
          <w:position w:val="-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E"/>
          <w:spacing w:val="29"/>
          <w:w w:val="115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position w:val="-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25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2"/>
          <w:w w:val="100"/>
          <w:position w:val="-4"/>
          <w:sz w:val="20"/>
          <w:szCs w:val="20"/>
        </w:rPr>
        <w:t>seve</w:t>
      </w:r>
      <w:r>
        <w:rPr>
          <w:rFonts w:cs="Times New Roman" w:hAnsi="Times New Roman" w:eastAsia="Times New Roman" w:ascii="Times New Roman"/>
          <w:color w:val="211E1E"/>
          <w:spacing w:val="-11"/>
          <w:w w:val="100"/>
          <w:position w:val="-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E"/>
          <w:spacing w:val="3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7"/>
          <w:w w:val="100"/>
          <w:position w:val="-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E"/>
          <w:spacing w:val="-17"/>
          <w:w w:val="100"/>
          <w:position w:val="-4"/>
          <w:sz w:val="20"/>
          <w:szCs w:val="20"/>
        </w:rPr>
        <w:t>sefu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E"/>
          <w:spacing w:val="1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5"/>
          <w:w w:val="100"/>
          <w:position w:val="-4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1E1E"/>
          <w:spacing w:val="-5"/>
          <w:w w:val="100"/>
          <w:position w:val="-4"/>
          <w:sz w:val="20"/>
          <w:szCs w:val="20"/>
        </w:rPr>
        <w:t>-exi</w:t>
      </w:r>
      <w:r>
        <w:rPr>
          <w:rFonts w:cs="Times New Roman" w:hAnsi="Times New Roman" w:eastAsia="Times New Roman" w:ascii="Times New Roman"/>
          <w:color w:val="211E1E"/>
          <w:spacing w:val="-5"/>
          <w:w w:val="100"/>
          <w:position w:val="-4"/>
          <w:sz w:val="20"/>
          <w:szCs w:val="20"/>
        </w:rPr>
        <w:t>stin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4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7"/>
          <w:w w:val="100"/>
          <w:position w:val="-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E"/>
          <w:spacing w:val="-7"/>
          <w:w w:val="100"/>
          <w:position w:val="-4"/>
          <w:sz w:val="20"/>
          <w:szCs w:val="20"/>
        </w:rPr>
        <w:t>iologi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cal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E"/>
          <w:spacing w:val="22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00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-9"/>
          <w:w w:val="100"/>
          <w:position w:val="-4"/>
          <w:sz w:val="20"/>
          <w:szCs w:val="20"/>
        </w:rPr>
        <w:t>peci</w:t>
      </w:r>
      <w:r>
        <w:rPr>
          <w:rFonts w:cs="Times New Roman" w:hAnsi="Times New Roman" w:eastAsia="Times New Roman" w:ascii="Times New Roman"/>
          <w:color w:val="211E1E"/>
          <w:spacing w:val="-9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4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00"/>
          <w:position w:val="-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06"/>
          <w:position w:val="-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E"/>
          <w:spacing w:val="-10"/>
          <w:w w:val="106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E"/>
          <w:spacing w:val="-10"/>
          <w:w w:val="107"/>
          <w:position w:val="-4"/>
          <w:sz w:val="20"/>
          <w:szCs w:val="20"/>
        </w:rPr>
        <w:t>comes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6"/>
        <w:ind w:left="4665" w:right="4602"/>
      </w:pPr>
      <w:r>
        <w:rPr>
          <w:rFonts w:cs="Times New Roman" w:hAnsi="Times New Roman" w:eastAsia="Times New Roman" w:ascii="Times New Roman"/>
          <w:color w:val="211E1E"/>
          <w:spacing w:val="-29"/>
          <w:w w:val="124"/>
          <w:sz w:val="16"/>
          <w:szCs w:val="16"/>
        </w:rPr>
        <w:t>43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9" w:lineRule="exact" w:line="140"/>
        <w:ind w:left="202"/>
      </w:pPr>
      <w:r>
        <w:rPr>
          <w:rFonts w:cs="Times New Roman" w:hAnsi="Times New Roman" w:eastAsia="Times New Roman" w:ascii="Times New Roman"/>
          <w:color w:val="211E1E"/>
          <w:spacing w:val="-12"/>
          <w:w w:val="136"/>
          <w:sz w:val="14"/>
          <w:szCs w:val="14"/>
        </w:rPr>
        <w:t>Copyrigh</w:t>
      </w:r>
      <w:r>
        <w:rPr>
          <w:rFonts w:cs="Times New Roman" w:hAnsi="Times New Roman" w:eastAsia="Times New Roman" w:ascii="Times New Roman"/>
          <w:color w:val="211E1E"/>
          <w:spacing w:val="0"/>
          <w:w w:val="13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11E1E"/>
          <w:spacing w:val="0"/>
          <w:w w:val="13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0"/>
          <w:w w:val="13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-39"/>
          <w:w w:val="13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211E1E"/>
          <w:spacing w:val="0"/>
          <w:w w:val="13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211E1E"/>
          <w:spacing w:val="-7"/>
          <w:w w:val="13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-14"/>
          <w:w w:val="116"/>
          <w:sz w:val="14"/>
          <w:szCs w:val="14"/>
        </w:rPr>
        <w:t>ASEA.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6"/>
        <w:ind w:left="202"/>
        <w:sectPr>
          <w:pgSz w:w="11660" w:h="15640"/>
          <w:pgMar w:top="640" w:bottom="280" w:left="1100" w:right="1100"/>
        </w:sectPr>
      </w:pPr>
      <w:r>
        <w:rPr>
          <w:rFonts w:cs="Times New Roman" w:hAnsi="Times New Roman" w:eastAsia="Times New Roman" w:ascii="Times New Roman"/>
          <w:color w:val="211E1E"/>
          <w:spacing w:val="-22"/>
          <w:w w:val="100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11E1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-13"/>
          <w:w w:val="128"/>
          <w:sz w:val="14"/>
          <w:szCs w:val="14"/>
        </w:rPr>
        <w:t>right</w:t>
      </w:r>
      <w:r>
        <w:rPr>
          <w:rFonts w:cs="Times New Roman" w:hAnsi="Times New Roman" w:eastAsia="Times New Roman" w:ascii="Times New Roman"/>
          <w:color w:val="211E1E"/>
          <w:spacing w:val="0"/>
          <w:w w:val="12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11E1E"/>
          <w:spacing w:val="-1"/>
          <w:w w:val="1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-28"/>
          <w:w w:val="12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11E1E"/>
          <w:spacing w:val="0"/>
          <w:w w:val="12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11E1E"/>
          <w:spacing w:val="11"/>
          <w:w w:val="1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-8"/>
          <w:w w:val="128"/>
          <w:sz w:val="14"/>
          <w:szCs w:val="14"/>
        </w:rPr>
        <w:t>reproductio</w:t>
      </w:r>
      <w:r>
        <w:rPr>
          <w:rFonts w:cs="Times New Roman" w:hAnsi="Times New Roman" w:eastAsia="Times New Roman" w:ascii="Times New Roman"/>
          <w:color w:val="211E1E"/>
          <w:spacing w:val="0"/>
          <w:w w:val="12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11E1E"/>
          <w:spacing w:val="-19"/>
          <w:w w:val="1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11E1E"/>
          <w:spacing w:val="-9"/>
          <w:w w:val="12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11E1E"/>
          <w:spacing w:val="0"/>
          <w:w w:val="12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11E1E"/>
          <w:spacing w:val="-7"/>
          <w:w w:val="1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28"/>
          <w:sz w:val="14"/>
          <w:szCs w:val="14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2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33330"/>
          <w:spacing w:val="7"/>
          <w:w w:val="1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33330"/>
          <w:spacing w:val="-28"/>
          <w:w w:val="128"/>
          <w:sz w:val="14"/>
          <w:szCs w:val="14"/>
        </w:rPr>
        <w:t>for</w:t>
      </w:r>
      <w:r>
        <w:rPr>
          <w:rFonts w:cs="Times New Roman" w:hAnsi="Times New Roman" w:eastAsia="Times New Roman" w:ascii="Times New Roman"/>
          <w:color w:val="333330"/>
          <w:spacing w:val="0"/>
          <w:w w:val="12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33330"/>
          <w:spacing w:val="-1"/>
          <w:w w:val="12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24"/>
          <w:sz w:val="14"/>
          <w:szCs w:val="14"/>
        </w:rPr>
        <w:t>reserved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pict>
          <v:shape type="#_x0000_t75" style="position:absolute;margin-left:0pt;margin-top:0pt;width:596pt;height:787pt;mso-position-horizontal-relative:page;mso-position-vertical-relative:page;z-index:-6229">
            <v:imagedata o:title="" r:id="rId24"/>
          </v:shape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4057" w:right="4049"/>
      </w:pPr>
      <w:r>
        <w:rPr>
          <w:rFonts w:cs="Times New Roman" w:hAnsi="Times New Roman" w:eastAsia="Times New Roman" w:ascii="Times New Roman"/>
          <w:b/>
          <w:color w:val="302D2B"/>
          <w:spacing w:val="-13"/>
          <w:w w:val="115"/>
          <w:sz w:val="15"/>
          <w:szCs w:val="15"/>
        </w:rPr>
        <w:t>Archn</w:t>
      </w:r>
      <w:r>
        <w:rPr>
          <w:rFonts w:cs="Times New Roman" w:hAnsi="Times New Roman" w:eastAsia="Times New Roman" w:ascii="Times New Roman"/>
          <w:b/>
          <w:color w:val="302D2B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302D2B"/>
          <w:spacing w:val="18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12"/>
          <w:w w:val="100"/>
          <w:sz w:val="15"/>
          <w:szCs w:val="15"/>
        </w:rPr>
        <w:t>Sing</w:t>
      </w:r>
      <w:r>
        <w:rPr>
          <w:rFonts w:cs="Times New Roman" w:hAnsi="Times New Roman" w:eastAsia="Times New Roman" w:ascii="Times New Roman"/>
          <w:b/>
          <w:color w:val="302D2B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b/>
          <w:color w:val="302D2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b/>
          <w:i/>
          <w:color w:val="302D2B"/>
          <w:spacing w:val="0"/>
          <w:w w:val="100"/>
          <w:sz w:val="12"/>
          <w:szCs w:val="12"/>
        </w:rPr>
        <w:t>et</w:t>
      </w:r>
      <w:r>
        <w:rPr>
          <w:rFonts w:cs="Arial" w:hAnsi="Arial" w:eastAsia="Arial" w:ascii="Arial"/>
          <w:b/>
          <w:i/>
          <w:color w:val="302D2B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302D2B"/>
          <w:spacing w:val="0"/>
          <w:w w:val="126"/>
          <w:sz w:val="15"/>
          <w:szCs w:val="15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3"/>
        <w:ind w:left="166" w:right="125"/>
      </w:pPr>
      <w:r>
        <w:rPr>
          <w:rFonts w:cs="Times New Roman" w:hAnsi="Times New Roman" w:eastAsia="Times New Roman" w:ascii="Times New Roman"/>
          <w:color w:val="302D2B"/>
          <w:spacing w:val="-9"/>
          <w:w w:val="115"/>
          <w:sz w:val="20"/>
          <w:szCs w:val="20"/>
        </w:rPr>
        <w:t>importan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9"/>
          <w:w w:val="118"/>
          <w:sz w:val="20"/>
          <w:szCs w:val="20"/>
        </w:rPr>
        <w:t>conserv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1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3"/>
          <w:w w:val="118"/>
          <w:sz w:val="20"/>
          <w:szCs w:val="20"/>
        </w:rPr>
        <w:t>thes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7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8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1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20"/>
          <w:szCs w:val="20"/>
        </w:rPr>
        <w:t>specie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4"/>
          <w:w w:val="110"/>
          <w:sz w:val="20"/>
          <w:szCs w:val="20"/>
        </w:rPr>
        <w:t>co-existin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1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20"/>
          <w:szCs w:val="20"/>
        </w:rPr>
        <w:t>specie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4"/>
          <w:sz w:val="20"/>
          <w:szCs w:val="20"/>
        </w:rPr>
        <w:t>system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-1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eithe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1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40"/>
          <w:w w:val="13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3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25"/>
          <w:w w:val="13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4"/>
          <w:w w:val="110"/>
          <w:sz w:val="20"/>
          <w:szCs w:val="20"/>
        </w:rPr>
        <w:t>domesticatio</w:t>
      </w:r>
      <w:r>
        <w:rPr>
          <w:rFonts w:cs="Times New Roman" w:hAnsi="Times New Roman" w:eastAsia="Times New Roman" w:ascii="Times New Roman"/>
          <w:color w:val="1E1C1C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1E1C1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6"/>
          <w:sz w:val="20"/>
          <w:szCs w:val="20"/>
        </w:rPr>
        <w:t>cultivatio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13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5"/>
          <w:sz w:val="20"/>
          <w:szCs w:val="20"/>
        </w:rPr>
        <w:t>ex-sit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02D2B"/>
          <w:spacing w:val="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02D2B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sit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conservatio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2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5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thei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4"/>
          <w:sz w:val="20"/>
          <w:szCs w:val="20"/>
        </w:rPr>
        <w:t>sustainabl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5"/>
          <w:w w:val="110"/>
          <w:sz w:val="20"/>
          <w:szCs w:val="20"/>
        </w:rPr>
        <w:t>use</w:t>
      </w:r>
      <w:r>
        <w:rPr>
          <w:rFonts w:cs="Times New Roman" w:hAnsi="Times New Roman" w:eastAsia="Times New Roman" w:ascii="Times New Roman"/>
          <w:color w:val="4947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9"/>
        <w:ind w:left="166" w:right="117" w:firstLine="8"/>
      </w:pP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Peopl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1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7"/>
          <w:sz w:val="20"/>
          <w:szCs w:val="20"/>
        </w:rPr>
        <w:t>recognize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-4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4"/>
          <w:sz w:val="20"/>
          <w:szCs w:val="20"/>
        </w:rPr>
        <w:t>medicina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2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4"/>
          <w:sz w:val="20"/>
          <w:szCs w:val="20"/>
        </w:rPr>
        <w:t>valu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1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33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1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5"/>
          <w:w w:val="100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thousand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5"/>
          <w:w w:val="113"/>
          <w:sz w:val="20"/>
          <w:szCs w:val="20"/>
        </w:rPr>
        <w:t>years</w:t>
      </w:r>
      <w:r>
        <w:rPr>
          <w:rFonts w:cs="Times New Roman" w:hAnsi="Times New Roman" w:eastAsia="Times New Roman" w:ascii="Times New Roman"/>
          <w:color w:val="4947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9473F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6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5"/>
          <w:w w:val="116"/>
          <w:sz w:val="20"/>
          <w:szCs w:val="20"/>
        </w:rPr>
        <w:t>thoug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1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earlies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4"/>
          <w:sz w:val="20"/>
          <w:szCs w:val="20"/>
        </w:rPr>
        <w:t>ancestors</w:t>
      </w:r>
      <w:r>
        <w:rPr>
          <w:rFonts w:cs="Times New Roman" w:hAnsi="Times New Roman" w:eastAsia="Times New Roman" w:ascii="Times New Roman"/>
          <w:color w:val="302D2B"/>
          <w:spacing w:val="-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understoo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7"/>
          <w:sz w:val="20"/>
          <w:szCs w:val="20"/>
        </w:rPr>
        <w:t>certai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21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7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22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cure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5"/>
          <w:w w:val="100"/>
          <w:sz w:val="20"/>
          <w:szCs w:val="20"/>
        </w:rPr>
        <w:t>specifi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5"/>
          <w:sz w:val="20"/>
          <w:szCs w:val="20"/>
        </w:rPr>
        <w:t>ailment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7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2"/>
          <w:sz w:val="20"/>
          <w:szCs w:val="20"/>
        </w:rPr>
        <w:t>wel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6"/>
          <w:sz w:val="20"/>
          <w:szCs w:val="20"/>
        </w:rPr>
        <w:t>awar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1"/>
          <w:w w:val="125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1E1C1C"/>
          <w:spacing w:val="0"/>
          <w:w w:val="12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24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00"/>
          <w:sz w:val="20"/>
          <w:szCs w:val="20"/>
        </w:rPr>
        <w:t>plants</w:t>
      </w:r>
      <w:r>
        <w:rPr>
          <w:rFonts w:cs="Times New Roman" w:hAnsi="Times New Roman" w:eastAsia="Times New Roman" w:ascii="Times New Roman"/>
          <w:color w:val="1E1C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hee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wel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6"/>
          <w:w w:val="113"/>
          <w:sz w:val="20"/>
          <w:szCs w:val="20"/>
        </w:rPr>
        <w:t>nourish</w:t>
      </w:r>
      <w:r>
        <w:rPr>
          <w:rFonts w:cs="Times New Roman" w:hAnsi="Times New Roman" w:eastAsia="Times New Roman" w:ascii="Times New Roman"/>
          <w:color w:val="4947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3"/>
        <w:ind w:left="173" w:right="126" w:firstLine="8"/>
      </w:pP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thir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worl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1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6"/>
          <w:sz w:val="20"/>
          <w:szCs w:val="20"/>
        </w:rPr>
        <w:t>countrie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5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5"/>
          <w:w w:val="116"/>
          <w:sz w:val="20"/>
          <w:szCs w:val="20"/>
        </w:rPr>
        <w:t>toda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2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20"/>
          <w:sz w:val="20"/>
          <w:szCs w:val="20"/>
        </w:rPr>
        <w:t>majorit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-19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6"/>
          <w:w w:val="12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6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20"/>
          <w:sz w:val="20"/>
          <w:szCs w:val="20"/>
        </w:rPr>
        <w:t>peopl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23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carmo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0"/>
          <w:w w:val="125"/>
          <w:sz w:val="20"/>
          <w:szCs w:val="20"/>
        </w:rPr>
        <w:t>affor</w:t>
      </w:r>
      <w:r>
        <w:rPr>
          <w:rFonts w:cs="Times New Roman" w:hAnsi="Times New Roman" w:eastAsia="Times New Roman" w:ascii="Times New Roman"/>
          <w:color w:val="1E1C1C"/>
          <w:spacing w:val="0"/>
          <w:w w:val="12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10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7"/>
          <w:sz w:val="20"/>
          <w:szCs w:val="20"/>
        </w:rPr>
        <w:t>mode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8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drug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stil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mus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7"/>
          <w:sz w:val="20"/>
          <w:szCs w:val="20"/>
        </w:rPr>
        <w:t>rel</w:t>
      </w:r>
      <w:r>
        <w:rPr>
          <w:rFonts w:cs="Times New Roman" w:hAnsi="Times New Roman" w:eastAsia="Times New Roman" w:ascii="Times New Roman"/>
          <w:color w:val="302D2B"/>
          <w:spacing w:val="0"/>
          <w:w w:val="11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302D2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6"/>
          <w:sz w:val="20"/>
          <w:szCs w:val="20"/>
        </w:rPr>
        <w:t>herba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29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6"/>
          <w:sz w:val="20"/>
          <w:szCs w:val="20"/>
        </w:rPr>
        <w:t>medicines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3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0"/>
          <w:w w:val="116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34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concomitan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2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populatio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4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4"/>
          <w:sz w:val="20"/>
          <w:szCs w:val="20"/>
        </w:rPr>
        <w:t>increase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21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23"/>
          <w:sz w:val="20"/>
          <w:szCs w:val="20"/>
        </w:rPr>
        <w:t>destructio</w:t>
      </w:r>
      <w:r>
        <w:rPr>
          <w:rFonts w:cs="Times New Roman" w:hAnsi="Times New Roman" w:eastAsia="Times New Roman" w:ascii="Times New Roman"/>
          <w:color w:val="1E1C1C"/>
          <w:spacing w:val="0"/>
          <w:w w:val="12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29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36"/>
          <w:w w:val="12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2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2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7"/>
          <w:w w:val="121"/>
          <w:sz w:val="20"/>
          <w:szCs w:val="20"/>
        </w:rPr>
        <w:t>wil</w:t>
      </w:r>
      <w:r>
        <w:rPr>
          <w:rFonts w:cs="Times New Roman" w:hAnsi="Times New Roman" w:eastAsia="Times New Roman" w:ascii="Times New Roman"/>
          <w:color w:val="1E1C1C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13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2"/>
          <w:sz w:val="20"/>
          <w:szCs w:val="20"/>
        </w:rPr>
        <w:t>enviromn</w:t>
      </w:r>
      <w:r>
        <w:rPr>
          <w:rFonts w:cs="Times New Roman" w:hAnsi="Times New Roman" w:eastAsia="Times New Roman" w:ascii="Times New Roman"/>
          <w:color w:val="49473F"/>
          <w:spacing w:val="-8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8"/>
          <w:w w:val="11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5"/>
          <w:sz w:val="20"/>
          <w:szCs w:val="20"/>
        </w:rPr>
        <w:t>sources</w:t>
      </w:r>
      <w:r>
        <w:rPr>
          <w:rFonts w:cs="Times New Roman" w:hAnsi="Times New Roman" w:eastAsia="Times New Roman" w:ascii="Times New Roman"/>
          <w:color w:val="1E1C1C"/>
          <w:spacing w:val="-1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9"/>
          <w:sz w:val="20"/>
          <w:szCs w:val="20"/>
        </w:rPr>
        <w:t>herba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9"/>
          <w:sz w:val="20"/>
          <w:szCs w:val="20"/>
        </w:rPr>
        <w:t>remedie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36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5"/>
          <w:w w:val="116"/>
          <w:sz w:val="20"/>
          <w:szCs w:val="20"/>
        </w:rPr>
        <w:t>gettin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24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6"/>
          <w:sz w:val="20"/>
          <w:szCs w:val="20"/>
        </w:rPr>
        <w:t>scarce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302D2B"/>
          <w:spacing w:val="3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27F70"/>
          <w:spacing w:val="0"/>
          <w:w w:val="189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5"/>
        <w:ind w:left="166" w:right="100" w:hanging="65"/>
      </w:pPr>
      <w:r>
        <w:rPr>
          <w:rFonts w:cs="Times New Roman" w:hAnsi="Times New Roman" w:eastAsia="Times New Roman" w:ascii="Times New Roman"/>
          <w:color w:val="302D2B"/>
          <w:spacing w:val="-28"/>
          <w:w w:val="12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2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5"/>
          <w:w w:val="12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8"/>
          <w:sz w:val="20"/>
          <w:szCs w:val="20"/>
        </w:rPr>
        <w:t>biodiversit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-2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8"/>
          <w:sz w:val="20"/>
          <w:szCs w:val="20"/>
        </w:rPr>
        <w:t>become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27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ove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1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8"/>
          <w:sz w:val="20"/>
          <w:szCs w:val="20"/>
        </w:rPr>
        <w:t>apparen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ther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bee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rus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4"/>
          <w:sz w:val="20"/>
          <w:szCs w:val="20"/>
        </w:rPr>
        <w:t>sampl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wil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02D2B"/>
          <w:spacing w:val="-6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6"/>
          <w:w w:val="111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1E1C1C"/>
          <w:spacing w:val="-6"/>
          <w:w w:val="111"/>
          <w:sz w:val="20"/>
          <w:szCs w:val="20"/>
        </w:rPr>
        <w:t>ntial</w:t>
      </w:r>
      <w:r>
        <w:rPr>
          <w:rFonts w:cs="Times New Roman" w:hAnsi="Times New Roman" w:eastAsia="Times New Roman" w:ascii="Times New Roman"/>
          <w:color w:val="1E1C1C"/>
          <w:spacing w:val="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20"/>
          <w:szCs w:val="20"/>
        </w:rPr>
        <w:t>cures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7"/>
          <w:w w:val="120"/>
          <w:sz w:val="20"/>
          <w:szCs w:val="20"/>
        </w:rPr>
        <w:t>Unfort</w:t>
      </w:r>
      <w:r>
        <w:rPr>
          <w:rFonts w:cs="Times New Roman" w:hAnsi="Times New Roman" w:eastAsia="Times New Roman" w:ascii="Times New Roman"/>
          <w:color w:val="302D2B"/>
          <w:spacing w:val="-17"/>
          <w:w w:val="12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02D2B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-17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7"/>
          <w:w w:val="120"/>
          <w:sz w:val="20"/>
          <w:szCs w:val="20"/>
        </w:rPr>
        <w:t>tel</w:t>
      </w:r>
      <w:r>
        <w:rPr>
          <w:rFonts w:cs="Times New Roman" w:hAnsi="Times New Roman" w:eastAsia="Times New Roman" w:ascii="Times New Roman"/>
          <w:color w:val="302D2B"/>
          <w:spacing w:val="-17"/>
          <w:w w:val="12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9473F"/>
          <w:spacing w:val="0"/>
          <w:w w:val="12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15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onl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thes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13"/>
          <w:w w:val="117"/>
          <w:sz w:val="20"/>
          <w:szCs w:val="20"/>
        </w:rPr>
        <w:t>lant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2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-12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2"/>
          <w:w w:val="117"/>
          <w:sz w:val="20"/>
          <w:szCs w:val="20"/>
        </w:rPr>
        <w:t>ins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3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02D2B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4"/>
          <w:sz w:val="20"/>
          <w:szCs w:val="20"/>
        </w:rPr>
        <w:t>ailm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8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-8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1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6"/>
          <w:w w:val="12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7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7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302D2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6"/>
          <w:w w:val="113"/>
          <w:sz w:val="20"/>
          <w:szCs w:val="20"/>
        </w:rPr>
        <w:t>importan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1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terial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11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bec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3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2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13"/>
          <w:w w:val="120"/>
          <w:sz w:val="20"/>
          <w:szCs w:val="20"/>
        </w:rPr>
        <w:t>lant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9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0"/>
          <w:w w:val="12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18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reene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ns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sease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6"/>
          <w:w w:val="116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2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ig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34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1"/>
          <w:w w:val="122"/>
          <w:sz w:val="20"/>
          <w:szCs w:val="20"/>
        </w:rPr>
        <w:t>ffe</w:t>
      </w:r>
      <w:r>
        <w:rPr>
          <w:rFonts w:cs="Times New Roman" w:hAnsi="Times New Roman" w:eastAsia="Times New Roman" w:ascii="Times New Roman"/>
          <w:color w:val="1E1C1C"/>
          <w:spacing w:val="-11"/>
          <w:w w:val="117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color w:val="302D2B"/>
          <w:spacing w:val="-11"/>
          <w:w w:val="12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E1C1C"/>
          <w:spacing w:val="-11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7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15"/>
          <w:w w:val="116"/>
          <w:sz w:val="20"/>
          <w:szCs w:val="20"/>
        </w:rPr>
        <w:t>we</w:t>
      </w:r>
      <w:r>
        <w:rPr>
          <w:rFonts w:cs="Times New Roman" w:hAnsi="Times New Roman" w:eastAsia="Times New Roman" w:ascii="Times New Roman"/>
          <w:color w:val="302D2B"/>
          <w:spacing w:val="-15"/>
          <w:w w:val="116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1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year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ago</w:t>
      </w:r>
      <w:r>
        <w:rPr>
          <w:rFonts w:cs="Times New Roman" w:hAnsi="Times New Roman" w:eastAsia="Times New Roman" w:ascii="Times New Roman"/>
          <w:color w:val="302D2B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5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-5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24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7"/>
          <w:sz w:val="20"/>
          <w:szCs w:val="20"/>
        </w:rPr>
        <w:t>teste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9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7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1E1C1C"/>
          <w:spacing w:val="-9"/>
          <w:w w:val="11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9"/>
          <w:w w:val="117"/>
          <w:sz w:val="20"/>
          <w:szCs w:val="20"/>
        </w:rPr>
        <w:t>ound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20"/>
          <w:szCs w:val="20"/>
        </w:rPr>
        <w:t>anti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20"/>
          <w:szCs w:val="20"/>
        </w:rPr>
        <w:t>-vira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1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properti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4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18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6"/>
          <w:w w:val="115"/>
          <w:sz w:val="20"/>
          <w:szCs w:val="20"/>
        </w:rPr>
        <w:t>tod</w:t>
      </w:r>
      <w:r>
        <w:rPr>
          <w:rFonts w:cs="Times New Roman" w:hAnsi="Times New Roman" w:eastAsia="Times New Roman" w:ascii="Times New Roman"/>
          <w:color w:val="302D2B"/>
          <w:spacing w:val="-16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3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gh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33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0"/>
          <w:w w:val="116"/>
          <w:sz w:val="20"/>
          <w:szCs w:val="20"/>
        </w:rPr>
        <w:t>gain</w:t>
      </w:r>
      <w:r>
        <w:rPr>
          <w:rFonts w:cs="Times New Roman" w:hAnsi="Times New Roman" w:eastAsia="Times New Roman" w:ascii="Times New Roman"/>
          <w:color w:val="302D2B"/>
          <w:spacing w:val="-1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15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20"/>
          <w:szCs w:val="20"/>
        </w:rPr>
        <w:t>AIDS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4"/>
          <w:w w:val="100"/>
          <w:sz w:val="20"/>
          <w:szCs w:val="20"/>
        </w:rPr>
        <w:t>xa</w:t>
      </w:r>
      <w:r>
        <w:rPr>
          <w:rFonts w:cs="Times New Roman" w:hAnsi="Times New Roman" w:eastAsia="Times New Roman" w:ascii="Times New Roman"/>
          <w:color w:val="302D2B"/>
          <w:spacing w:val="-4"/>
          <w:w w:val="100"/>
          <w:sz w:val="20"/>
          <w:szCs w:val="20"/>
        </w:rPr>
        <w:t>mple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ua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1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cann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8"/>
          <w:sz w:val="20"/>
          <w:szCs w:val="20"/>
        </w:rPr>
        <w:t>wha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1E1C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2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302D2B"/>
          <w:spacing w:val="-12"/>
          <w:w w:val="112"/>
          <w:sz w:val="20"/>
          <w:szCs w:val="20"/>
        </w:rPr>
        <w:t>portan</w:t>
      </w:r>
      <w:r>
        <w:rPr>
          <w:rFonts w:cs="Times New Roman" w:hAnsi="Times New Roman" w:eastAsia="Times New Roman" w:ascii="Times New Roman"/>
          <w:color w:val="302D2B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8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0"/>
          <w:sz w:val="20"/>
          <w:szCs w:val="20"/>
        </w:rPr>
        <w:t>medi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02D2B"/>
          <w:spacing w:val="-7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6"/>
          <w:sz w:val="20"/>
          <w:szCs w:val="20"/>
        </w:rPr>
        <w:t>problem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02D2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year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1"/>
          <w:sz w:val="20"/>
          <w:szCs w:val="20"/>
        </w:rPr>
        <w:t>time</w:t>
      </w:r>
      <w:r>
        <w:rPr>
          <w:rFonts w:cs="Times New Roman" w:hAnsi="Times New Roman" w:eastAsia="Times New Roman" w:ascii="Times New Roman"/>
          <w:color w:val="302D2B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9473F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may</w:t>
      </w:r>
      <w:r>
        <w:rPr>
          <w:rFonts w:cs="Times New Roman" w:hAnsi="Times New Roman" w:eastAsia="Times New Roman" w:ascii="Times New Roman"/>
          <w:color w:val="1E1C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3"/>
          <w:w w:val="112"/>
          <w:sz w:val="20"/>
          <w:szCs w:val="20"/>
        </w:rPr>
        <w:t>mpo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13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3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1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2"/>
          <w:sz w:val="20"/>
          <w:szCs w:val="20"/>
        </w:rPr>
        <w:t>pro</w:t>
      </w:r>
      <w:r>
        <w:rPr>
          <w:rFonts w:cs="Times New Roman" w:hAnsi="Times New Roman" w:eastAsia="Times New Roman" w:ascii="Times New Roman"/>
          <w:color w:val="1E1C1C"/>
          <w:spacing w:val="-8"/>
          <w:w w:val="112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1E1C1C"/>
          <w:spacing w:val="-8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8"/>
          <w:w w:val="11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tanica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1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rita</w:t>
      </w:r>
      <w:r>
        <w:rPr>
          <w:rFonts w:cs="Times New Roman" w:hAnsi="Times New Roman" w:eastAsia="Times New Roman" w:ascii="Times New Roman"/>
          <w:color w:val="302D2B"/>
          <w:spacing w:val="-11"/>
          <w:w w:val="1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1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5"/>
          <w:sz w:val="20"/>
          <w:szCs w:val="20"/>
        </w:rPr>
        <w:t>pot</w:t>
      </w:r>
      <w:r>
        <w:rPr>
          <w:rFonts w:cs="Times New Roman" w:hAnsi="Times New Roman" w:eastAsia="Times New Roman" w:ascii="Times New Roman"/>
          <w:color w:val="302D2B"/>
          <w:spacing w:val="-8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8"/>
          <w:w w:val="115"/>
          <w:sz w:val="20"/>
          <w:szCs w:val="20"/>
        </w:rPr>
        <w:t>ntia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5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-7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7"/>
          <w:w w:val="10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color w:val="49473F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4"/>
        <w:ind w:left="178" w:right="95"/>
      </w:pP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Ja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91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1E1C1C"/>
          <w:spacing w:val="0"/>
          <w:w w:val="9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E1C1C"/>
          <w:spacing w:val="2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1E1C1C"/>
          <w:spacing w:val="-13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3"/>
          <w:w w:val="114"/>
          <w:sz w:val="20"/>
          <w:szCs w:val="20"/>
        </w:rPr>
        <w:t>obotan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1E1C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7"/>
          <w:w w:val="119"/>
          <w:sz w:val="20"/>
          <w:szCs w:val="20"/>
        </w:rPr>
        <w:t>tot</w:t>
      </w:r>
      <w:r>
        <w:rPr>
          <w:rFonts w:cs="Times New Roman" w:hAnsi="Times New Roman" w:eastAsia="Times New Roman" w:ascii="Times New Roman"/>
          <w:color w:val="302D2B"/>
          <w:spacing w:val="0"/>
          <w:w w:val="119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302D2B"/>
          <w:spacing w:val="7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tural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color w:val="1E1C1C"/>
          <w:spacing w:val="-9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9"/>
          <w:w w:val="114"/>
          <w:sz w:val="20"/>
          <w:szCs w:val="20"/>
        </w:rPr>
        <w:t>ditio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nal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rel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ons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3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8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1E1C1C"/>
          <w:spacing w:val="-1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0"/>
          <w:w w:val="116"/>
          <w:sz w:val="20"/>
          <w:szCs w:val="20"/>
        </w:rPr>
        <w:t>raction</w:t>
      </w:r>
      <w:r>
        <w:rPr>
          <w:rFonts w:cs="Times New Roman" w:hAnsi="Times New Roman" w:eastAsia="Times New Roman" w:ascii="Times New Roman"/>
          <w:color w:val="1E1C1C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bet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een</w:t>
      </w:r>
      <w:r>
        <w:rPr>
          <w:rFonts w:cs="Times New Roman" w:hAnsi="Times New Roman" w:eastAsia="Times New Roman" w:ascii="Times New Roman"/>
          <w:color w:val="302D2B"/>
          <w:spacing w:val="-9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302D2B"/>
          <w:spacing w:val="-40"/>
          <w:w w:val="100"/>
          <w:sz w:val="19"/>
          <w:szCs w:val="19"/>
        </w:rPr>
        <w:t>ma</w:t>
      </w:r>
      <w:r>
        <w:rPr>
          <w:rFonts w:cs="Arial" w:hAnsi="Arial" w:eastAsia="Arial" w:ascii="Arial"/>
          <w:color w:val="302D2B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302D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02D2B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3"/>
          <w:w w:val="114"/>
          <w:sz w:val="20"/>
          <w:szCs w:val="20"/>
        </w:rPr>
        <w:t>surroundin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4"/>
          <w:sz w:val="20"/>
          <w:szCs w:val="20"/>
        </w:rPr>
        <w:t>wealth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1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Thu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Ethanobiolog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mus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bee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25"/>
          <w:sz w:val="20"/>
          <w:szCs w:val="20"/>
        </w:rPr>
        <w:t>firs</w:t>
      </w:r>
      <w:r>
        <w:rPr>
          <w:rFonts w:cs="Times New Roman" w:hAnsi="Times New Roman" w:eastAsia="Times New Roman" w:ascii="Times New Roman"/>
          <w:color w:val="1E1C1C"/>
          <w:spacing w:val="0"/>
          <w:w w:val="12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4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5"/>
          <w:sz w:val="20"/>
          <w:szCs w:val="20"/>
        </w:rPr>
        <w:t>knowledg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8"/>
          <w:sz w:val="20"/>
          <w:szCs w:val="20"/>
        </w:rPr>
        <w:t>acquire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1E1C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earl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E1C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E1C1C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E1C1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shee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necessit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intuition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4"/>
          <w:sz w:val="20"/>
          <w:szCs w:val="20"/>
        </w:rPr>
        <w:t>observatio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6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E1C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6"/>
          <w:sz w:val="20"/>
          <w:szCs w:val="20"/>
        </w:rPr>
        <w:t>exper</w:t>
      </w:r>
      <w:r>
        <w:rPr>
          <w:rFonts w:cs="Times New Roman" w:hAnsi="Times New Roman" w:eastAsia="Times New Roman" w:ascii="Times New Roman"/>
          <w:color w:val="1E1C1C"/>
          <w:spacing w:val="-8"/>
          <w:w w:val="112"/>
          <w:sz w:val="20"/>
          <w:szCs w:val="20"/>
        </w:rPr>
        <w:t>imentation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E1C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8"/>
          <w:sz w:val="20"/>
          <w:szCs w:val="20"/>
        </w:rPr>
        <w:t>Ethanomedicine</w:t>
      </w:r>
      <w:r>
        <w:rPr>
          <w:rFonts w:cs="Times New Roman" w:hAnsi="Times New Roman" w:eastAsia="Times New Roman" w:ascii="Times New Roman"/>
          <w:color w:val="49473F"/>
          <w:spacing w:val="0"/>
          <w:w w:val="11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53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8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8"/>
          <w:sz w:val="20"/>
          <w:szCs w:val="20"/>
        </w:rPr>
        <w:t>further</w:t>
      </w:r>
      <w:r>
        <w:rPr>
          <w:rFonts w:cs="Times New Roman" w:hAnsi="Times New Roman" w:eastAsia="Times New Roman" w:ascii="Times New Roman"/>
          <w:color w:val="1E1C1C"/>
          <w:spacing w:val="-1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8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02D2B"/>
          <w:spacing w:val="-8"/>
          <w:w w:val="118"/>
          <w:sz w:val="20"/>
          <w:szCs w:val="20"/>
        </w:rPr>
        <w:t>eci</w:t>
      </w:r>
      <w:r>
        <w:rPr>
          <w:rFonts w:cs="Times New Roman" w:hAnsi="Times New Roman" w:eastAsia="Times New Roman" w:ascii="Times New Roman"/>
          <w:color w:val="302D2B"/>
          <w:spacing w:val="-8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8"/>
          <w:w w:val="118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302D2B"/>
          <w:spacing w:val="-8"/>
          <w:w w:val="118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02D2B"/>
          <w:spacing w:val="-8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8"/>
          <w:w w:val="118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5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2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8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color w:val="1E1C1C"/>
          <w:spacing w:val="-13"/>
          <w:w w:val="118"/>
          <w:sz w:val="20"/>
          <w:szCs w:val="20"/>
        </w:rPr>
        <w:t>bj</w:t>
      </w:r>
      <w:r>
        <w:rPr>
          <w:rFonts w:cs="Times New Roman" w:hAnsi="Times New Roman" w:eastAsia="Times New Roman" w:ascii="Times New Roman"/>
          <w:color w:val="1E1C1C"/>
          <w:spacing w:val="-13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3"/>
          <w:w w:val="118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E1C1C"/>
          <w:spacing w:val="5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20"/>
          <w:sz w:val="20"/>
          <w:szCs w:val="20"/>
        </w:rPr>
        <w:t>receive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1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20"/>
          <w:sz w:val="20"/>
          <w:szCs w:val="20"/>
        </w:rPr>
        <w:t>muc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5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att</w:t>
      </w:r>
      <w:r>
        <w:rPr>
          <w:rFonts w:cs="Times New Roman" w:hAnsi="Times New Roman" w:eastAsia="Times New Roman" w:ascii="Times New Roman"/>
          <w:color w:val="1E1C1C"/>
          <w:spacing w:val="-13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3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3"/>
          <w:w w:val="12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3"/>
          <w:w w:val="12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2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35"/>
          <w:w w:val="12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36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4"/>
          <w:w w:val="110"/>
          <w:sz w:val="20"/>
          <w:szCs w:val="20"/>
        </w:rPr>
        <w:t>scientis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1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9"/>
          <w:sz w:val="20"/>
          <w:szCs w:val="20"/>
        </w:rPr>
        <w:t>decade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8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6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3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6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6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6"/>
          <w:w w:val="113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1E1C1C"/>
          <w:spacing w:val="-6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6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6"/>
          <w:w w:val="113"/>
          <w:sz w:val="20"/>
          <w:szCs w:val="20"/>
        </w:rPr>
        <w:t>medici</w:t>
      </w:r>
      <w:r>
        <w:rPr>
          <w:rFonts w:cs="Times New Roman" w:hAnsi="Times New Roman" w:eastAsia="Times New Roman" w:ascii="Times New Roman"/>
          <w:color w:val="1E1C1C"/>
          <w:spacing w:val="-6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E1C1C"/>
          <w:spacing w:val="5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explo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2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scient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if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02D2B"/>
          <w:spacing w:val="1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8"/>
          <w:sz w:val="20"/>
          <w:szCs w:val="20"/>
        </w:rPr>
        <w:t>hav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4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37"/>
          <w:w w:val="12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2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9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9"/>
          <w:sz w:val="20"/>
          <w:szCs w:val="20"/>
        </w:rPr>
        <w:t>pub</w:t>
      </w:r>
      <w:r>
        <w:rPr>
          <w:rFonts w:cs="Times New Roman" w:hAnsi="Times New Roman" w:eastAsia="Times New Roman" w:ascii="Times New Roman"/>
          <w:color w:val="1E1C1C"/>
          <w:spacing w:val="-8"/>
          <w:w w:val="119"/>
          <w:sz w:val="20"/>
          <w:szCs w:val="20"/>
        </w:rPr>
        <w:t>lica</w:t>
      </w:r>
      <w:r>
        <w:rPr>
          <w:rFonts w:cs="Times New Roman" w:hAnsi="Times New Roman" w:eastAsia="Times New Roman" w:ascii="Times New Roman"/>
          <w:color w:val="1E1C1C"/>
          <w:spacing w:val="-8"/>
          <w:w w:val="119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25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34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1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24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uc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02D2B"/>
          <w:spacing w:val="-16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-16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ful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ccou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36"/>
          <w:w w:val="12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2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8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23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1E1C1C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31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1"/>
          <w:sz w:val="20"/>
          <w:szCs w:val="20"/>
        </w:rPr>
        <w:t>medic</w:t>
      </w:r>
      <w:r>
        <w:rPr>
          <w:rFonts w:cs="Times New Roman" w:hAnsi="Times New Roman" w:eastAsia="Times New Roman" w:ascii="Times New Roman"/>
          <w:color w:val="1E1C1C"/>
          <w:spacing w:val="0"/>
          <w:w w:val="111"/>
          <w:sz w:val="20"/>
          <w:szCs w:val="20"/>
        </w:rPr>
        <w:t>inal</w:t>
      </w:r>
      <w:r>
        <w:rPr>
          <w:rFonts w:cs="Times New Roman" w:hAnsi="Times New Roman" w:eastAsia="Times New Roman" w:ascii="Times New Roman"/>
          <w:color w:val="1E1C1C"/>
          <w:spacing w:val="1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9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9"/>
          <w:w w:val="11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E1C1C"/>
          <w:spacing w:val="0"/>
          <w:w w:val="111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1E1C1C"/>
          <w:spacing w:val="-9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9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3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(Jai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20"/>
          <w:szCs w:val="20"/>
        </w:rPr>
        <w:t>987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02D2B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35"/>
          <w:w w:val="12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2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8"/>
          <w:sz w:val="20"/>
          <w:szCs w:val="20"/>
        </w:rPr>
        <w:t>Borethaku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28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4"/>
          <w:w w:val="100"/>
          <w:sz w:val="20"/>
          <w:szCs w:val="20"/>
        </w:rPr>
        <w:t>1980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1968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1"/>
          <w:sz w:val="20"/>
          <w:szCs w:val="20"/>
        </w:rPr>
        <w:t>Kirtika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5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-11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202" w:right="111"/>
      </w:pP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1933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10"/>
          <w:sz w:val="20"/>
          <w:szCs w:val="20"/>
        </w:rPr>
        <w:t>Bandon</w:t>
      </w:r>
      <w:r>
        <w:rPr>
          <w:rFonts w:cs="Times New Roman" w:hAnsi="Times New Roman" w:eastAsia="Times New Roman" w:ascii="Times New Roman"/>
          <w:color w:val="1E1C1C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1976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am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1987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Sing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1983).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6"/>
          <w:sz w:val="20"/>
          <w:szCs w:val="20"/>
        </w:rPr>
        <w:t>ethanobotanica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3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-14"/>
          <w:w w:val="108"/>
          <w:sz w:val="20"/>
          <w:szCs w:val="20"/>
        </w:rPr>
        <w:t>oo</w:t>
      </w:r>
      <w:r>
        <w:rPr>
          <w:rFonts w:cs="Times New Roman" w:hAnsi="Times New Roman" w:eastAsia="Times New Roman" w:ascii="Times New Roman"/>
          <w:color w:val="302D2B"/>
          <w:spacing w:val="0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5"/>
          <w:sz w:val="20"/>
          <w:szCs w:val="20"/>
        </w:rPr>
        <w:t>sci</w:t>
      </w:r>
      <w:r>
        <w:rPr>
          <w:rFonts w:cs="Times New Roman" w:hAnsi="Times New Roman" w:eastAsia="Times New Roman" w:ascii="Times New Roman"/>
          <w:color w:val="302D2B"/>
          <w:spacing w:val="-5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5"/>
          <w:w w:val="109"/>
          <w:sz w:val="20"/>
          <w:szCs w:val="20"/>
        </w:rPr>
        <w:t>ntific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7" w:lineRule="auto" w:line="251"/>
        <w:ind w:left="182" w:right="84" w:hanging="8"/>
      </w:pPr>
      <w:r>
        <w:rPr>
          <w:rFonts w:cs="Times New Roman" w:hAnsi="Times New Roman" w:eastAsia="Times New Roman" w:ascii="Times New Roman"/>
          <w:color w:val="302D2B"/>
          <w:spacing w:val="-7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we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cond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3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02D2B"/>
          <w:spacing w:val="-21"/>
          <w:w w:val="11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21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3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5"/>
          <w:sz w:val="20"/>
          <w:szCs w:val="20"/>
        </w:rPr>
        <w:t>decade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4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5"/>
          <w:sz w:val="20"/>
          <w:szCs w:val="20"/>
        </w:rPr>
        <w:t>lea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1E1C1C"/>
          <w:spacing w:val="-1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2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4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1E1C1C"/>
          <w:spacing w:val="-9"/>
          <w:w w:val="114"/>
          <w:sz w:val="20"/>
          <w:szCs w:val="20"/>
        </w:rPr>
        <w:t>bli</w:t>
      </w:r>
      <w:r>
        <w:rPr>
          <w:rFonts w:cs="Times New Roman" w:hAnsi="Times New Roman" w:eastAsia="Times New Roman" w:ascii="Times New Roman"/>
          <w:color w:val="302D2B"/>
          <w:spacing w:val="-9"/>
          <w:w w:val="114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9"/>
          <w:w w:val="11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9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3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valua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bl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2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egio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5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1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0"/>
          <w:w w:val="113"/>
          <w:sz w:val="20"/>
          <w:szCs w:val="20"/>
        </w:rPr>
        <w:t>unt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41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5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medi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inal</w:t>
      </w:r>
      <w:r>
        <w:rPr>
          <w:rFonts w:cs="Times New Roman" w:hAnsi="Times New Roman" w:eastAsia="Times New Roman" w:ascii="Times New Roman"/>
          <w:color w:val="1E1C1C"/>
          <w:spacing w:val="-2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1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4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12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302D2B"/>
          <w:spacing w:val="-7"/>
          <w:w w:val="11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02D2B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9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E1C1C"/>
          <w:spacing w:val="-9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02D2B"/>
          <w:spacing w:val="0"/>
          <w:w w:val="100"/>
          <w:sz w:val="19"/>
          <w:szCs w:val="19"/>
        </w:rPr>
        <w:t>Khan</w:t>
      </w:r>
      <w:r>
        <w:rPr>
          <w:rFonts w:cs="Arial" w:hAnsi="Arial" w:eastAsia="Arial" w:ascii="Arial"/>
          <w:color w:val="302D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02D2B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1990,</w:t>
      </w:r>
      <w:r>
        <w:rPr>
          <w:rFonts w:cs="Times New Roman" w:hAnsi="Times New Roman" w:eastAsia="Times New Roman" w:ascii="Times New Roman"/>
          <w:color w:val="302D2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Biswa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E1C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5"/>
          <w:w w:val="100"/>
          <w:sz w:val="20"/>
          <w:szCs w:val="20"/>
        </w:rPr>
        <w:t>194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E1C1C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1958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3"/>
          <w:sz w:val="20"/>
          <w:szCs w:val="20"/>
        </w:rPr>
        <w:t>Chopr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3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7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1E1C1C"/>
          <w:spacing w:val="-15"/>
          <w:w w:val="117"/>
          <w:sz w:val="20"/>
          <w:szCs w:val="20"/>
        </w:rPr>
        <w:t>op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1E1C1C"/>
          <w:spacing w:val="5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195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1E1C1C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4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9"/>
          <w:sz w:val="20"/>
          <w:szCs w:val="20"/>
        </w:rPr>
        <w:t>gh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9473F"/>
          <w:spacing w:val="-24"/>
          <w:w w:val="111"/>
          <w:sz w:val="18"/>
          <w:szCs w:val="18"/>
        </w:rPr>
        <w:t>e</w:t>
      </w:r>
      <w:r>
        <w:rPr>
          <w:rFonts w:cs="Arial" w:hAnsi="Arial" w:eastAsia="Arial" w:ascii="Arial"/>
          <w:i/>
          <w:color w:val="302D2B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i/>
          <w:color w:val="302D2B"/>
          <w:spacing w:val="39"/>
          <w:w w:val="111"/>
          <w:sz w:val="18"/>
          <w:szCs w:val="18"/>
        </w:rPr>
        <w:t> </w:t>
      </w:r>
      <w:r>
        <w:rPr>
          <w:rFonts w:cs="Arial" w:hAnsi="Arial" w:eastAsia="Arial" w:ascii="Arial"/>
          <w:i/>
          <w:color w:val="302D2B"/>
          <w:spacing w:val="-22"/>
          <w:w w:val="100"/>
          <w:sz w:val="18"/>
          <w:szCs w:val="18"/>
        </w:rPr>
        <w:t>al</w:t>
      </w:r>
      <w:r>
        <w:rPr>
          <w:rFonts w:cs="Arial" w:hAnsi="Arial" w:eastAsia="Arial" w:ascii="Arial"/>
          <w:i/>
          <w:color w:val="302D2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i/>
          <w:color w:val="302D2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02D2B"/>
          <w:spacing w:val="4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02D2B"/>
          <w:spacing w:val="-4"/>
          <w:w w:val="93"/>
          <w:sz w:val="20"/>
          <w:szCs w:val="20"/>
        </w:rPr>
        <w:t>1979.</w:t>
      </w:r>
      <w:r>
        <w:rPr>
          <w:rFonts w:cs="Times New Roman" w:hAnsi="Times New Roman" w:eastAsia="Times New Roman" w:ascii="Times New Roman"/>
          <w:color w:val="302D2B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7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302D2B"/>
          <w:spacing w:val="-8"/>
          <w:w w:val="116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8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8"/>
          <w:w w:val="114"/>
          <w:sz w:val="20"/>
          <w:szCs w:val="20"/>
        </w:rPr>
        <w:t>heless</w:t>
      </w:r>
      <w:r>
        <w:rPr>
          <w:rFonts w:cs="Times New Roman" w:hAnsi="Times New Roman" w:eastAsia="Times New Roman" w:ascii="Times New Roman"/>
          <w:color w:val="302D2B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02D2B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9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9"/>
          <w:w w:val="115"/>
          <w:sz w:val="20"/>
          <w:szCs w:val="20"/>
        </w:rPr>
        <w:t>iderin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8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7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5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1E1C1C"/>
          <w:spacing w:val="-16"/>
          <w:w w:val="115"/>
          <w:sz w:val="20"/>
          <w:szCs w:val="20"/>
        </w:rPr>
        <w:t>untr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-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5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1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5"/>
          <w:sz w:val="20"/>
          <w:szCs w:val="20"/>
        </w:rPr>
        <w:t>variou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15"/>
          <w:sz w:val="20"/>
          <w:szCs w:val="20"/>
        </w:rPr>
        <w:t>agro-climati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1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6"/>
          <w:w w:val="114"/>
          <w:sz w:val="20"/>
          <w:szCs w:val="20"/>
        </w:rPr>
        <w:t>condition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7"/>
          <w:w w:val="119"/>
          <w:sz w:val="20"/>
          <w:szCs w:val="20"/>
        </w:rPr>
        <w:t>ther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21"/>
          <w:sz w:val="20"/>
          <w:szCs w:val="20"/>
        </w:rPr>
        <w:t>vari</w:t>
      </w:r>
      <w:r>
        <w:rPr>
          <w:rFonts w:cs="Times New Roman" w:hAnsi="Times New Roman" w:eastAsia="Times New Roman" w:ascii="Times New Roman"/>
          <w:color w:val="302D2B"/>
          <w:spacing w:val="-14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21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color w:val="302D2B"/>
          <w:spacing w:val="-27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7"/>
          <w:w w:val="121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color w:val="1E1C1C"/>
          <w:spacing w:val="5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6"/>
          <w:w w:val="11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6"/>
          <w:sz w:val="20"/>
          <w:szCs w:val="20"/>
        </w:rPr>
        <w:t>medic</w:t>
      </w:r>
      <w:r>
        <w:rPr>
          <w:rFonts w:cs="Times New Roman" w:hAnsi="Times New Roman" w:eastAsia="Times New Roman" w:ascii="Times New Roman"/>
          <w:color w:val="1E1C1C"/>
          <w:spacing w:val="-8"/>
          <w:w w:val="116"/>
          <w:sz w:val="20"/>
          <w:szCs w:val="20"/>
        </w:rPr>
        <w:t>ina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21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val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13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-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6"/>
          <w:sz w:val="20"/>
          <w:szCs w:val="20"/>
        </w:rPr>
        <w:t>need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6"/>
          <w:sz w:val="20"/>
          <w:szCs w:val="20"/>
        </w:rPr>
        <w:t>furth</w:t>
      </w:r>
      <w:r>
        <w:rPr>
          <w:rFonts w:cs="Times New Roman" w:hAnsi="Times New Roman" w:eastAsia="Times New Roman" w:ascii="Times New Roman"/>
          <w:color w:val="1E1C1C"/>
          <w:spacing w:val="-12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1"/>
          <w:w w:val="11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-11"/>
          <w:w w:val="113"/>
          <w:sz w:val="20"/>
          <w:szCs w:val="20"/>
        </w:rPr>
        <w:t>dy</w:t>
      </w:r>
      <w:r>
        <w:rPr>
          <w:rFonts w:cs="Times New Roman" w:hAnsi="Times New Roman" w:eastAsia="Times New Roman" w:ascii="Times New Roman"/>
          <w:color w:val="1E1C1C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5"/>
        <w:ind w:left="178" w:right="97" w:firstLine="6"/>
      </w:pP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1"/>
          <w:sz w:val="20"/>
          <w:szCs w:val="20"/>
        </w:rPr>
        <w:t>purp</w:t>
      </w:r>
      <w:r>
        <w:rPr>
          <w:rFonts w:cs="Times New Roman" w:hAnsi="Times New Roman" w:eastAsia="Times New Roman" w:ascii="Times New Roman"/>
          <w:color w:val="1E1C1C"/>
          <w:spacing w:val="-13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1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E1C1C"/>
          <w:spacing w:val="36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7"/>
          <w:sz w:val="20"/>
          <w:szCs w:val="20"/>
        </w:rPr>
        <w:t>presen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25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7"/>
          <w:sz w:val="20"/>
          <w:szCs w:val="20"/>
        </w:rPr>
        <w:t>wor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E1C1C"/>
          <w:spacing w:val="29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repa</w:t>
      </w:r>
      <w:r>
        <w:rPr>
          <w:rFonts w:cs="Times New Roman" w:hAnsi="Times New Roman" w:eastAsia="Times New Roman" w:ascii="Times New Roman"/>
          <w:color w:val="1E1C1C"/>
          <w:spacing w:val="-16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3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9"/>
          <w:w w:val="118"/>
          <w:sz w:val="20"/>
          <w:szCs w:val="20"/>
        </w:rPr>
        <w:t>res</w:t>
      </w:r>
      <w:r>
        <w:rPr>
          <w:rFonts w:cs="Times New Roman" w:hAnsi="Times New Roman" w:eastAsia="Times New Roman" w:ascii="Times New Roman"/>
          <w:color w:val="1E1C1C"/>
          <w:spacing w:val="-9"/>
          <w:w w:val="118"/>
          <w:sz w:val="20"/>
          <w:szCs w:val="20"/>
        </w:rPr>
        <w:t>cri</w:t>
      </w:r>
      <w:r>
        <w:rPr>
          <w:rFonts w:cs="Times New Roman" w:hAnsi="Times New Roman" w:eastAsia="Times New Roman" w:ascii="Times New Roman"/>
          <w:color w:val="1E1C1C"/>
          <w:spacing w:val="-9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9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9"/>
          <w:w w:val="118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13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6"/>
          <w:w w:val="118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2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-15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-15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5"/>
          <w:w w:val="118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1E1C1C"/>
          <w:spacing w:val="-15"/>
          <w:w w:val="11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4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8"/>
          <w:sz w:val="20"/>
          <w:szCs w:val="20"/>
        </w:rPr>
        <w:t>disea</w:t>
      </w:r>
      <w:r>
        <w:rPr>
          <w:rFonts w:cs="Times New Roman" w:hAnsi="Times New Roman" w:eastAsia="Times New Roman" w:ascii="Times New Roman"/>
          <w:color w:val="1E1C1C"/>
          <w:spacing w:val="-11"/>
          <w:w w:val="118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1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1"/>
          <w:w w:val="118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4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onl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9"/>
          <w:w w:val="115"/>
          <w:sz w:val="20"/>
          <w:szCs w:val="20"/>
        </w:rPr>
        <w:t>app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9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9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302D2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peop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2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7"/>
          <w:w w:val="113"/>
          <w:sz w:val="20"/>
          <w:szCs w:val="20"/>
        </w:rPr>
        <w:t>edic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inal</w:t>
      </w:r>
      <w:r>
        <w:rPr>
          <w:rFonts w:cs="Times New Roman" w:hAnsi="Times New Roman" w:eastAsia="Times New Roman" w:ascii="Times New Roman"/>
          <w:color w:val="1E1C1C"/>
          <w:spacing w:val="-25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lant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2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33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1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dis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tric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1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inp</w:t>
      </w:r>
      <w:r>
        <w:rPr>
          <w:rFonts w:cs="Times New Roman" w:hAnsi="Times New Roman" w:eastAsia="Times New Roman" w:ascii="Times New Roman"/>
          <w:color w:val="1E1C1C"/>
          <w:spacing w:val="-14"/>
          <w:w w:val="11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1E1C1C"/>
          <w:spacing w:val="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3"/>
          <w:sz w:val="20"/>
          <w:szCs w:val="20"/>
        </w:rPr>
        <w:t>wher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2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7"/>
          <w:w w:val="12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02D2B"/>
          <w:spacing w:val="-17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7"/>
          <w:w w:val="12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2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22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22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2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8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302D2B"/>
          <w:spacing w:val="-15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5"/>
          <w:sz w:val="20"/>
          <w:szCs w:val="20"/>
        </w:rPr>
        <w:t>onl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medicin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2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20"/>
          <w:szCs w:val="20"/>
        </w:rPr>
        <w:t>valu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flourishing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41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3"/>
          <w:sz w:val="20"/>
          <w:szCs w:val="20"/>
        </w:rPr>
        <w:t>Therefore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02D2B"/>
          <w:spacing w:val="5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thes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7"/>
          <w:sz w:val="20"/>
          <w:szCs w:val="20"/>
        </w:rPr>
        <w:t>shoul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4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20"/>
          <w:sz w:val="20"/>
          <w:szCs w:val="20"/>
        </w:rPr>
        <w:t>take</w:t>
      </w:r>
      <w:r>
        <w:rPr>
          <w:rFonts w:cs="Times New Roman" w:hAnsi="Times New Roman" w:eastAsia="Times New Roman" w:ascii="Times New Roman"/>
          <w:color w:val="1E1C1C"/>
          <w:spacing w:val="0"/>
          <w:w w:val="12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2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00"/>
          <w:sz w:val="20"/>
          <w:szCs w:val="20"/>
        </w:rPr>
        <w:t>car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12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5"/>
          <w:sz w:val="20"/>
          <w:szCs w:val="20"/>
        </w:rPr>
        <w:t>conserved</w:t>
      </w:r>
      <w:r>
        <w:rPr>
          <w:rFonts w:cs="Times New Roman" w:hAnsi="Times New Roman" w:eastAsia="Times New Roman" w:ascii="Times New Roman"/>
          <w:color w:val="4947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1"/>
          <w:w w:val="115"/>
          <w:sz w:val="20"/>
          <w:szCs w:val="20"/>
        </w:rPr>
        <w:t>humble</w:t>
      </w:r>
      <w:r>
        <w:rPr>
          <w:rFonts w:cs="Times New Roman" w:hAnsi="Times New Roman" w:eastAsia="Times New Roman" w:ascii="Times New Roman"/>
          <w:color w:val="1E1C1C"/>
          <w:spacing w:val="-1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9"/>
          <w:w w:val="115"/>
          <w:sz w:val="20"/>
          <w:szCs w:val="20"/>
        </w:rPr>
        <w:t>ttemp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2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3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1E1C1C"/>
          <w:spacing w:val="-13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13"/>
          <w:w w:val="114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1E1C1C"/>
          <w:spacing w:val="-5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rmati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6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E1C1C"/>
          <w:spacing w:val="-16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6"/>
          <w:w w:val="11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1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2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rt</w:t>
      </w:r>
      <w:r>
        <w:rPr>
          <w:rFonts w:cs="Times New Roman" w:hAnsi="Times New Roman" w:eastAsia="Times New Roman" w:ascii="Times New Roman"/>
          <w:color w:val="1E1C1C"/>
          <w:spacing w:val="-10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0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2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02D2B"/>
          <w:spacing w:val="-9"/>
          <w:w w:val="112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302D2B"/>
          <w:spacing w:val="-9"/>
          <w:w w:val="12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9"/>
          <w:w w:val="115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1E1C1C"/>
          <w:spacing w:val="-9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-9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2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8"/>
          <w:w w:val="113"/>
          <w:sz w:val="20"/>
          <w:szCs w:val="20"/>
        </w:rPr>
        <w:t>eso</w:t>
      </w:r>
      <w:r>
        <w:rPr>
          <w:rFonts w:cs="Times New Roman" w:hAnsi="Times New Roman" w:eastAsia="Times New Roman" w:ascii="Times New Roman"/>
          <w:color w:val="1E1C1C"/>
          <w:spacing w:val="-8"/>
          <w:w w:val="10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E1C1C"/>
          <w:spacing w:val="-8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8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8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88" w:right="6846"/>
      </w:pPr>
      <w:r>
        <w:rPr>
          <w:rFonts w:cs="Times New Roman" w:hAnsi="Times New Roman" w:eastAsia="Times New Roman" w:ascii="Times New Roman"/>
          <w:b/>
          <w:color w:val="1E1C1C"/>
          <w:spacing w:val="-5"/>
          <w:w w:val="108"/>
          <w:sz w:val="24"/>
          <w:szCs w:val="24"/>
        </w:rPr>
        <w:t>Material</w:t>
      </w:r>
      <w:r>
        <w:rPr>
          <w:rFonts w:cs="Times New Roman" w:hAnsi="Times New Roman" w:eastAsia="Times New Roman" w:ascii="Times New Roman"/>
          <w:b/>
          <w:color w:val="1E1C1C"/>
          <w:spacing w:val="0"/>
          <w:w w:val="10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1E1C1C"/>
          <w:spacing w:val="17"/>
          <w:w w:val="10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E1C1C"/>
          <w:spacing w:val="-7"/>
          <w:w w:val="106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color w:val="1E1C1C"/>
          <w:spacing w:val="0"/>
          <w:w w:val="10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1E1C1C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1"/>
          <w:w w:val="105"/>
          <w:sz w:val="24"/>
          <w:szCs w:val="24"/>
        </w:rPr>
        <w:t>Methods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88" w:right="8511"/>
      </w:pPr>
      <w:r>
        <w:rPr>
          <w:rFonts w:cs="Times New Roman" w:hAnsi="Times New Roman" w:eastAsia="Times New Roman" w:ascii="Times New Roman"/>
          <w:b/>
          <w:color w:val="302D2B"/>
          <w:spacing w:val="-4"/>
          <w:w w:val="109"/>
          <w:sz w:val="19"/>
          <w:szCs w:val="19"/>
        </w:rPr>
        <w:t>Location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5"/>
        <w:ind w:left="175" w:right="78" w:firstLine="6"/>
      </w:pP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9"/>
          <w:w w:val="113"/>
          <w:sz w:val="20"/>
          <w:szCs w:val="20"/>
        </w:rPr>
        <w:t>presen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2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stud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car</w:t>
      </w:r>
      <w:r>
        <w:rPr>
          <w:rFonts w:cs="Times New Roman" w:hAnsi="Times New Roman" w:eastAsia="Times New Roman" w:ascii="Times New Roman"/>
          <w:color w:val="1E1C1C"/>
          <w:spacing w:val="-16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16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1E1C1C"/>
          <w:spacing w:val="11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E1C1C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Mai</w:t>
      </w:r>
      <w:r>
        <w:rPr>
          <w:rFonts w:cs="Times New Roman" w:hAnsi="Times New Roman" w:eastAsia="Times New Roman" w:ascii="Times New Roman"/>
          <w:color w:val="1E1C1C"/>
          <w:spacing w:val="-16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6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uri</w:t>
      </w:r>
      <w:r>
        <w:rPr>
          <w:rFonts w:cs="Times New Roman" w:hAnsi="Times New Roman" w:eastAsia="Times New Roman" w:ascii="Times New Roman"/>
          <w:color w:val="1E1C1C"/>
          <w:spacing w:val="-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2"/>
          <w:sz w:val="20"/>
          <w:szCs w:val="20"/>
        </w:rPr>
        <w:t>distric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25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0"/>
          <w:w w:val="118"/>
          <w:sz w:val="20"/>
          <w:szCs w:val="20"/>
        </w:rPr>
        <w:t>Utta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1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5"/>
          <w:w w:val="118"/>
          <w:sz w:val="20"/>
          <w:szCs w:val="20"/>
        </w:rPr>
        <w:t>Pradesh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-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44"/>
          <w:w w:val="123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E1C1C"/>
          <w:spacing w:val="0"/>
          <w:w w:val="123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1E1C1C"/>
          <w:spacing w:val="4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0"/>
          <w:w w:val="114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2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E1C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op</w:t>
      </w:r>
      <w:r>
        <w:rPr>
          <w:rFonts w:cs="Times New Roman" w:hAnsi="Times New Roman" w:eastAsia="Times New Roman" w:ascii="Times New Roman"/>
          <w:color w:val="302D2B"/>
          <w:spacing w:val="-10"/>
          <w:w w:val="110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1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4"/>
          <w:sz w:val="20"/>
          <w:szCs w:val="20"/>
        </w:rPr>
        <w:t>betwee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"/>
          <w:w w:val="114"/>
          <w:sz w:val="20"/>
          <w:szCs w:val="20"/>
        </w:rPr>
        <w:t>2653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1E1C1C"/>
          <w:spacing w:val="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E1C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9"/>
          <w:w w:val="100"/>
          <w:sz w:val="20"/>
          <w:szCs w:val="20"/>
        </w:rPr>
        <w:t>2731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1E1C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Nort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8"/>
          <w:sz w:val="20"/>
          <w:szCs w:val="20"/>
        </w:rPr>
        <w:t>latitud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6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5"/>
          <w:w w:val="117"/>
          <w:sz w:val="20"/>
          <w:szCs w:val="20"/>
        </w:rPr>
        <w:t>78</w:t>
      </w:r>
      <w:r>
        <w:rPr>
          <w:rFonts w:cs="Times New Roman" w:hAnsi="Times New Roman" w:eastAsia="Times New Roman" w:ascii="Times New Roman"/>
          <w:color w:val="49473F"/>
          <w:spacing w:val="5"/>
          <w:w w:val="117"/>
          <w:sz w:val="20"/>
          <w:szCs w:val="20"/>
        </w:rPr>
        <w:t>°</w:t>
      </w:r>
      <w:r>
        <w:rPr>
          <w:rFonts w:cs="Times New Roman" w:hAnsi="Times New Roman" w:eastAsia="Times New Roman" w:ascii="Times New Roman"/>
          <w:color w:val="302D2B"/>
          <w:spacing w:val="5"/>
          <w:w w:val="117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02D2B"/>
          <w:spacing w:val="0"/>
          <w:w w:val="11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02D2B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6"/>
          <w:w w:val="116"/>
          <w:sz w:val="20"/>
          <w:szCs w:val="20"/>
        </w:rPr>
        <w:t>79°2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02D2B"/>
          <w:spacing w:val="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Eas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8"/>
          <w:w w:val="112"/>
          <w:sz w:val="20"/>
          <w:szCs w:val="20"/>
        </w:rPr>
        <w:t>longitud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9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5"/>
          <w:w w:val="116"/>
          <w:sz w:val="20"/>
          <w:szCs w:val="20"/>
        </w:rPr>
        <w:t>cover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7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3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3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16"/>
          <w:sz w:val="20"/>
          <w:szCs w:val="20"/>
        </w:rPr>
        <w:t>nearl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4343</w:t>
      </w:r>
      <w:r>
        <w:rPr>
          <w:rFonts w:cs="Times New Roman" w:hAnsi="Times New Roman" w:eastAsia="Times New Roman" w:ascii="Times New Roman"/>
          <w:color w:val="1E1C1C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E1C1C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E1C1C"/>
          <w:spacing w:val="-29"/>
          <w:w w:val="100"/>
          <w:sz w:val="20"/>
          <w:szCs w:val="20"/>
        </w:rPr>
        <w:t>km</w:t>
      </w:r>
      <w:r>
        <w:rPr>
          <w:rFonts w:cs="Arial" w:hAnsi="Arial" w:eastAsia="Arial" w:ascii="Arial"/>
          <w:color w:val="1E1C1C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E1C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14"/>
          <w:w w:val="11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-14"/>
          <w:w w:val="117"/>
          <w:sz w:val="20"/>
          <w:szCs w:val="20"/>
        </w:rPr>
        <w:t>mat</w:t>
      </w:r>
      <w:r>
        <w:rPr>
          <w:rFonts w:cs="Times New Roman" w:hAnsi="Times New Roman" w:eastAsia="Times New Roman" w:ascii="Times New Roman"/>
          <w:color w:val="1E1C1C"/>
          <w:spacing w:val="0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1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5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distric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1E1C1C"/>
          <w:spacing w:val="-16"/>
          <w:w w:val="11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16"/>
          <w:w w:val="11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E1C1C"/>
          <w:spacing w:val="-16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6"/>
          <w:w w:val="116"/>
          <w:sz w:val="20"/>
          <w:szCs w:val="20"/>
        </w:rPr>
        <w:t>dl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E1C1C"/>
          <w:spacing w:val="-13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6"/>
          <w:sz w:val="20"/>
          <w:szCs w:val="20"/>
        </w:rPr>
        <w:t>perio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-12"/>
          <w:w w:val="11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02D2B"/>
          <w:spacing w:val="21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3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3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-15"/>
          <w:w w:val="13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6"/>
          <w:w w:val="11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-16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0"/>
          <w:w w:val="114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1E1C1C"/>
          <w:spacing w:val="-16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1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whic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1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2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har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1E1C1C"/>
          <w:spacing w:val="-10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10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20"/>
          <w:szCs w:val="20"/>
        </w:rPr>
        <w:t>ze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E1C1C"/>
          <w:spacing w:val="0"/>
          <w:w w:val="100"/>
          <w:sz w:val="20"/>
          <w:szCs w:val="20"/>
        </w:rPr>
        <w:t>dry</w:t>
      </w:r>
      <w:r>
        <w:rPr>
          <w:rFonts w:cs="Arial" w:hAnsi="Arial" w:eastAsia="Arial" w:ascii="Arial"/>
          <w:color w:val="1E1C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7"/>
          <w:w w:val="119"/>
          <w:sz w:val="20"/>
          <w:szCs w:val="20"/>
        </w:rPr>
        <w:t>summer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E1C1C"/>
          <w:spacing w:val="-27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8"/>
          <w:w w:val="100"/>
          <w:sz w:val="20"/>
          <w:szCs w:val="20"/>
        </w:rPr>
        <w:t>war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3"/>
          <w:w w:val="115"/>
          <w:sz w:val="20"/>
          <w:szCs w:val="20"/>
        </w:rPr>
        <w:t>monsoo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6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2"/>
          <w:w w:val="118"/>
          <w:sz w:val="20"/>
          <w:szCs w:val="20"/>
        </w:rPr>
        <w:t>bracin</w:t>
      </w:r>
      <w:r>
        <w:rPr>
          <w:rFonts w:cs="Times New Roman" w:hAnsi="Times New Roman" w:eastAsia="Times New Roman" w:ascii="Times New Roman"/>
          <w:color w:val="1E1C1C"/>
          <w:spacing w:val="0"/>
          <w:w w:val="11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E1C1C"/>
          <w:spacing w:val="3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col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7"/>
          <w:sz w:val="20"/>
          <w:szCs w:val="20"/>
        </w:rPr>
        <w:t>winter.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83" w:right="7029"/>
      </w:pPr>
      <w:r>
        <w:rPr>
          <w:rFonts w:cs="Times New Roman" w:hAnsi="Times New Roman" w:eastAsia="Times New Roman" w:ascii="Times New Roman"/>
          <w:b/>
          <w:color w:val="1E1C1C"/>
          <w:spacing w:val="-7"/>
          <w:w w:val="116"/>
          <w:sz w:val="19"/>
          <w:szCs w:val="19"/>
        </w:rPr>
        <w:t>Estimatio</w:t>
      </w:r>
      <w:r>
        <w:rPr>
          <w:rFonts w:cs="Times New Roman" w:hAnsi="Times New Roman" w:eastAsia="Times New Roman" w:ascii="Times New Roman"/>
          <w:b/>
          <w:color w:val="1E1C1C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1E1C1C"/>
          <w:spacing w:val="-2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E1C1C"/>
          <w:spacing w:val="-34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E1C1C"/>
          <w:spacing w:val="0"/>
          <w:w w:val="11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1E1C1C"/>
          <w:spacing w:val="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11"/>
          <w:w w:val="100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b/>
          <w:color w:val="302D2B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302D2B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7"/>
          <w:w w:val="111"/>
          <w:sz w:val="19"/>
          <w:szCs w:val="19"/>
        </w:rPr>
        <w:t>samples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1"/>
        <w:ind w:left="186" w:right="75" w:hanging="2"/>
      </w:pP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2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-2"/>
          <w:w w:val="8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9"/>
          <w:w w:val="13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3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29"/>
          <w:w w:val="13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str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ct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6"/>
          <w:w w:val="112"/>
          <w:sz w:val="20"/>
          <w:szCs w:val="20"/>
        </w:rPr>
        <w:t>divisibl</w:t>
      </w:r>
      <w:r>
        <w:rPr>
          <w:rFonts w:cs="Times New Roman" w:hAnsi="Times New Roman" w:eastAsia="Times New Roman" w:ascii="Times New Roman"/>
          <w:color w:val="1E1C1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7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0"/>
          <w:w w:val="100"/>
          <w:sz w:val="20"/>
          <w:szCs w:val="20"/>
        </w:rPr>
        <w:t>int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7"/>
          <w:w w:val="122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-17"/>
          <w:w w:val="122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1E1C1C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2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i.e.</w:t>
      </w:r>
      <w:r>
        <w:rPr>
          <w:rFonts w:cs="Times New Roman" w:hAnsi="Times New Roman" w:eastAsia="Times New Roman" w:ascii="Times New Roman"/>
          <w:color w:val="1E1C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13"/>
          <w:w w:val="11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02D2B"/>
          <w:spacing w:val="-13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13"/>
          <w:w w:val="11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13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-13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3"/>
          <w:w w:val="11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9473F"/>
          <w:spacing w:val="0"/>
          <w:w w:val="11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9473F"/>
          <w:spacing w:val="5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947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16"/>
          <w:w w:val="114"/>
          <w:sz w:val="20"/>
          <w:szCs w:val="20"/>
        </w:rPr>
        <w:t>Duma</w:t>
      </w:r>
      <w:r>
        <w:rPr>
          <w:rFonts w:cs="Times New Roman" w:hAnsi="Times New Roman" w:eastAsia="Times New Roman" w:ascii="Times New Roman"/>
          <w:color w:val="49473F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9473F"/>
          <w:spacing w:val="-1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10"/>
          <w:w w:val="114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302D2B"/>
          <w:spacing w:val="-10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14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302D2B"/>
          <w:spacing w:val="4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4"/>
          <w:w w:val="100"/>
          <w:sz w:val="20"/>
          <w:szCs w:val="20"/>
        </w:rPr>
        <w:t>thi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2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21"/>
          <w:w w:val="122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9473F"/>
          <w:spacing w:val="-21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21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0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2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2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8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8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302D2B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6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1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31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9"/>
          <w:w w:val="11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9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-9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9"/>
          <w:w w:val="11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-9"/>
          <w:w w:val="11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9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9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-15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E1C1C"/>
          <w:spacing w:val="-14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4"/>
          <w:w w:val="11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-14"/>
          <w:w w:val="11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1E1C1C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7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2"/>
          <w:w w:val="147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302D2B"/>
          <w:spacing w:val="2"/>
          <w:w w:val="110"/>
          <w:sz w:val="20"/>
          <w:szCs w:val="20"/>
        </w:rPr>
        <w:t>usar'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02D2B"/>
          <w:spacing w:val="0"/>
          <w:w w:val="12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14"/>
          <w:w w:val="12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2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02D2B"/>
          <w:spacing w:val="-14"/>
          <w:w w:val="12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2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-14"/>
          <w:w w:val="12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4"/>
          <w:w w:val="121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color w:val="1E1C1C"/>
          <w:spacing w:val="0"/>
          <w:w w:val="12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-26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7"/>
          <w:w w:val="12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2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4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20"/>
          <w:szCs w:val="20"/>
        </w:rPr>
        <w:t>soi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9473F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9473F"/>
          <w:spacing w:val="-14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49473F"/>
          <w:spacing w:val="-14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73F"/>
          <w:spacing w:val="0"/>
          <w:w w:val="11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9473F"/>
          <w:spacing w:val="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B6B5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6B6B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B6B5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0"/>
          <w:w w:val="11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49473F"/>
          <w:spacing w:val="-8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9473F"/>
          <w:spacing w:val="-8"/>
          <w:w w:val="113"/>
          <w:sz w:val="20"/>
          <w:szCs w:val="20"/>
        </w:rPr>
        <w:t>llow</w:t>
      </w:r>
      <w:r>
        <w:rPr>
          <w:rFonts w:cs="Times New Roman" w:hAnsi="Times New Roman" w:eastAsia="Times New Roman" w:ascii="Times New Roman"/>
          <w:color w:val="49473F"/>
          <w:spacing w:val="-8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9473F"/>
          <w:spacing w:val="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9473F"/>
          <w:spacing w:val="2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3"/>
          <w:sz w:val="20"/>
          <w:szCs w:val="20"/>
        </w:rPr>
        <w:t>Sta</w:t>
      </w:r>
      <w:r>
        <w:rPr>
          <w:rFonts w:cs="Times New Roman" w:hAnsi="Times New Roman" w:eastAsia="Times New Roman" w:ascii="Times New Roman"/>
          <w:color w:val="302D2B"/>
          <w:spacing w:val="-11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12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302D2B"/>
          <w:spacing w:val="-11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2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E1C1C"/>
          <w:spacing w:val="-11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1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E1C1C"/>
          <w:spacing w:val="-11"/>
          <w:w w:val="115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E1C1C"/>
          <w:spacing w:val="11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-14"/>
          <w:w w:val="11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14"/>
          <w:w w:val="11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02D2B"/>
          <w:spacing w:val="-14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E1C1C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1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-14"/>
          <w:w w:val="116"/>
          <w:sz w:val="20"/>
          <w:szCs w:val="20"/>
        </w:rPr>
        <w:t>dey</w:t>
      </w:r>
      <w:r>
        <w:rPr>
          <w:rFonts w:cs="Times New Roman" w:hAnsi="Times New Roman" w:eastAsia="Times New Roman" w:ascii="Times New Roman"/>
          <w:color w:val="1E1C1C"/>
          <w:spacing w:val="0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E1C1C"/>
          <w:spacing w:val="2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02D2B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02D2B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02D2B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02D2B"/>
          <w:spacing w:val="-22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i/>
          <w:color w:val="302D2B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02D2B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2"/>
          <w:w w:val="100"/>
          <w:sz w:val="20"/>
          <w:szCs w:val="20"/>
        </w:rPr>
        <w:t>1968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E1C1C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"/>
          <w:w w:val="100"/>
          <w:sz w:val="20"/>
          <w:szCs w:val="20"/>
        </w:rPr>
        <w:t>soi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2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302D2B"/>
          <w:spacing w:val="-8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02D2B"/>
          <w:spacing w:val="-8"/>
          <w:w w:val="112"/>
          <w:sz w:val="20"/>
          <w:szCs w:val="20"/>
        </w:rPr>
        <w:t>ple</w:t>
      </w:r>
      <w:r>
        <w:rPr>
          <w:rFonts w:cs="Times New Roman" w:hAnsi="Times New Roman" w:eastAsia="Times New Roman" w:ascii="Times New Roman"/>
          <w:color w:val="302D2B"/>
          <w:spacing w:val="0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26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1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4"/>
          <w:w w:val="11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-4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-4"/>
          <w:w w:val="110"/>
          <w:sz w:val="20"/>
          <w:szCs w:val="20"/>
        </w:rPr>
        <w:t>ecte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2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9"/>
          <w:w w:val="100"/>
          <w:sz w:val="20"/>
          <w:szCs w:val="20"/>
        </w:rPr>
        <w:t>site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7"/>
          <w:w w:val="12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2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02D2B"/>
          <w:spacing w:val="4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0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9473F"/>
          <w:spacing w:val="-8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73F"/>
          <w:spacing w:val="-8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-8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-8"/>
          <w:w w:val="109"/>
          <w:sz w:val="20"/>
          <w:szCs w:val="20"/>
        </w:rPr>
        <w:t>pur</w:t>
      </w:r>
      <w:r>
        <w:rPr>
          <w:rFonts w:cs="Times New Roman" w:hAnsi="Times New Roman" w:eastAsia="Times New Roman" w:ascii="Times New Roman"/>
          <w:color w:val="302D2B"/>
          <w:spacing w:val="0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02D2B"/>
          <w:spacing w:val="4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E1C1C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12"/>
          <w:w w:val="118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color w:val="1E1C1C"/>
          <w:spacing w:val="-12"/>
          <w:w w:val="11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yt</w:t>
      </w:r>
      <w:r>
        <w:rPr>
          <w:rFonts w:cs="Times New Roman" w:hAnsi="Times New Roman" w:eastAsia="Times New Roman" w:ascii="Times New Roman"/>
          <w:color w:val="302D2B"/>
          <w:spacing w:val="-12"/>
          <w:w w:val="118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-12"/>
          <w:w w:val="118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-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20"/>
          <w:w w:val="118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02D2B"/>
          <w:spacing w:val="-20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20"/>
          <w:w w:val="11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3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0"/>
          <w:w w:val="116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1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-7"/>
          <w:w w:val="116"/>
          <w:sz w:val="20"/>
          <w:szCs w:val="20"/>
        </w:rPr>
        <w:t>bo</w:t>
      </w:r>
      <w:r>
        <w:rPr>
          <w:rFonts w:cs="Times New Roman" w:hAnsi="Times New Roman" w:eastAsia="Times New Roman" w:ascii="Times New Roman"/>
          <w:color w:val="1E1C1C"/>
          <w:spacing w:val="-7"/>
          <w:w w:val="11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02D2B"/>
          <w:spacing w:val="-7"/>
          <w:w w:val="11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-7"/>
          <w:w w:val="116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14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02D2B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27"/>
          <w:w w:val="12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02D2B"/>
          <w:spacing w:val="-27"/>
          <w:w w:val="12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2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8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6"/>
          <w:w w:val="123"/>
          <w:sz w:val="20"/>
          <w:szCs w:val="20"/>
        </w:rPr>
        <w:t>labor</w:t>
      </w:r>
      <w:r>
        <w:rPr>
          <w:rFonts w:cs="Times New Roman" w:hAnsi="Times New Roman" w:eastAsia="Times New Roman" w:ascii="Times New Roman"/>
          <w:color w:val="49473F"/>
          <w:spacing w:val="-16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6"/>
          <w:w w:val="123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302D2B"/>
          <w:spacing w:val="0"/>
          <w:w w:val="123"/>
          <w:sz w:val="20"/>
          <w:szCs w:val="20"/>
        </w:rPr>
        <w:t>ry</w:t>
      </w:r>
      <w:r>
        <w:rPr>
          <w:rFonts w:cs="Times New Roman" w:hAnsi="Times New Roman" w:eastAsia="Times New Roman" w:ascii="Times New Roman"/>
          <w:color w:val="302D2B"/>
          <w:spacing w:val="-29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8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ana</w:t>
      </w:r>
      <w:r>
        <w:rPr>
          <w:rFonts w:cs="Times New Roman" w:hAnsi="Times New Roman" w:eastAsia="Times New Roman" w:ascii="Times New Roman"/>
          <w:color w:val="302D2B"/>
          <w:spacing w:val="-16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-16"/>
          <w:w w:val="11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02D2B"/>
          <w:spacing w:val="-16"/>
          <w:w w:val="11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02D2B"/>
          <w:spacing w:val="-16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E1C1C"/>
          <w:spacing w:val="-7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E1C1C"/>
          <w:spacing w:val="-7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20"/>
          <w:szCs w:val="20"/>
        </w:rPr>
        <w:t>owin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02D2B"/>
          <w:spacing w:val="-5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-14"/>
          <w:w w:val="113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302D2B"/>
          <w:spacing w:val="-12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02D2B"/>
          <w:spacing w:val="-14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E1C1C"/>
          <w:spacing w:val="0"/>
          <w:w w:val="11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E1C1C"/>
          <w:spacing w:val="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ethod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02D2B"/>
          <w:spacing w:val="2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73F"/>
          <w:spacing w:val="-11"/>
          <w:w w:val="11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9473F"/>
          <w:spacing w:val="-11"/>
          <w:w w:val="113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02D2B"/>
          <w:spacing w:val="3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C1C"/>
          <w:spacing w:val="0"/>
          <w:w w:val="100"/>
          <w:sz w:val="20"/>
          <w:szCs w:val="20"/>
        </w:rPr>
        <w:t>1).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511" w:right="3460"/>
      </w:pPr>
      <w:r>
        <w:rPr>
          <w:rFonts w:cs="Times New Roman" w:hAnsi="Times New Roman" w:eastAsia="Times New Roman" w:ascii="Times New Roman"/>
          <w:b/>
          <w:color w:val="1E1C1C"/>
          <w:spacing w:val="-12"/>
          <w:w w:val="116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1E1C1C"/>
          <w:spacing w:val="0"/>
          <w:w w:val="11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1E1C1C"/>
          <w:spacing w:val="-9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12"/>
          <w:w w:val="116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02D2B"/>
          <w:spacing w:val="0"/>
          <w:w w:val="11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02D2B"/>
          <w:spacing w:val="18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9"/>
          <w:w w:val="115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2"/>
        <w:ind w:left="4655" w:right="4588"/>
        <w:sectPr>
          <w:pgSz w:w="11920" w:h="15740"/>
          <w:pgMar w:top="940" w:bottom="280" w:left="1180" w:right="1260"/>
        </w:sectPr>
      </w:pPr>
      <w:r>
        <w:rPr>
          <w:rFonts w:cs="Times New Roman" w:hAnsi="Times New Roman" w:eastAsia="Times New Roman" w:ascii="Times New Roman"/>
          <w:color w:val="302D2B"/>
          <w:spacing w:val="0"/>
          <w:w w:val="107"/>
          <w:sz w:val="16"/>
          <w:szCs w:val="16"/>
        </w:rPr>
        <w:t>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pict>
          <v:shape type="#_x0000_t75" style="position:absolute;margin-left:0pt;margin-top:0pt;width:596pt;height:759pt;mso-position-horizontal-relative:page;mso-position-vertical-relative:page;z-index:-6228">
            <v:imagedata o:title="" r:id="rId25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40"/>
        <w:ind w:left="3779"/>
      </w:pPr>
      <w:r>
        <w:rPr>
          <w:rFonts w:cs="Times New Roman" w:hAnsi="Times New Roman" w:eastAsia="Times New Roman" w:ascii="Times New Roman"/>
          <w:b/>
          <w:color w:val="1E1E1C"/>
          <w:spacing w:val="-9"/>
          <w:w w:val="115"/>
          <w:position w:val="-3"/>
          <w:sz w:val="15"/>
          <w:szCs w:val="15"/>
        </w:rPr>
        <w:t>Demograph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5"/>
          <w:position w:val="-3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b/>
          <w:color w:val="1E1E1C"/>
          <w:spacing w:val="10"/>
          <w:w w:val="115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11"/>
          <w:w w:val="100"/>
          <w:position w:val="-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1E1E1C"/>
          <w:spacing w:val="-11"/>
          <w:w w:val="100"/>
          <w:position w:val="-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3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5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9"/>
          <w:w w:val="115"/>
          <w:position w:val="-3"/>
          <w:sz w:val="15"/>
          <w:szCs w:val="15"/>
        </w:rPr>
        <w:t>Ecolo</w:t>
      </w:r>
      <w:r>
        <w:rPr>
          <w:rFonts w:cs="Times New Roman" w:hAnsi="Times New Roman" w:eastAsia="Times New Roman" w:ascii="Times New Roman"/>
          <w:b/>
          <w:color w:val="423F3D"/>
          <w:spacing w:val="-9"/>
          <w:w w:val="115"/>
          <w:position w:val="-3"/>
          <w:sz w:val="15"/>
          <w:szCs w:val="15"/>
        </w:rPr>
        <w:t>gica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15"/>
          <w:position w:val="-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b/>
          <w:color w:val="423F3D"/>
          <w:spacing w:val="22"/>
          <w:w w:val="115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14"/>
          <w:w w:val="115"/>
          <w:position w:val="-3"/>
          <w:sz w:val="15"/>
          <w:szCs w:val="15"/>
        </w:rPr>
        <w:t>Dynamic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15"/>
          <w:position w:val="-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15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1"/>
          <w:w w:val="115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25"/>
          <w:w w:val="115"/>
          <w:position w:val="-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5"/>
          <w:position w:val="-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1E1E1C"/>
          <w:spacing w:val="17"/>
          <w:w w:val="115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115"/>
          <w:position w:val="-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b/>
          <w:color w:val="1E1E1C"/>
          <w:spacing w:val="-6"/>
          <w:w w:val="115"/>
          <w:position w:val="-3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b/>
          <w:color w:val="423F3D"/>
          <w:spacing w:val="-6"/>
          <w:w w:val="115"/>
          <w:position w:val="-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1E1E1C"/>
          <w:spacing w:val="-6"/>
          <w:w w:val="115"/>
          <w:position w:val="-3"/>
          <w:sz w:val="15"/>
          <w:szCs w:val="15"/>
        </w:rPr>
        <w:t>nomedicina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5"/>
          <w:position w:val="-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b/>
          <w:color w:val="1E1E1C"/>
          <w:spacing w:val="-16"/>
          <w:w w:val="115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12"/>
          <w:w w:val="115"/>
          <w:position w:val="-3"/>
          <w:sz w:val="15"/>
          <w:szCs w:val="15"/>
        </w:rPr>
        <w:t>Plants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78"/>
        <w:ind w:left="1476" w:right="7139"/>
      </w:pPr>
      <w:r>
        <w:rPr>
          <w:rFonts w:cs="Times New Roman" w:hAnsi="Times New Roman" w:eastAsia="Times New Roman" w:ascii="Times New Roman"/>
          <w:b/>
          <w:color w:val="1E1E1C"/>
          <w:spacing w:val="-7"/>
          <w:w w:val="100"/>
          <w:sz w:val="20"/>
          <w:szCs w:val="20"/>
        </w:rPr>
        <w:t>Surve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1E1E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7"/>
          <w:w w:val="108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E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4"/>
          <w:w w:val="109"/>
          <w:sz w:val="20"/>
          <w:szCs w:val="20"/>
        </w:rPr>
        <w:t>Grasslands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left="1478" w:right="126" w:hanging="9"/>
      </w:pPr>
      <w:r>
        <w:rPr>
          <w:rFonts w:cs="Times New Roman" w:hAnsi="Times New Roman" w:eastAsia="Times New Roman" w:ascii="Times New Roman"/>
          <w:color w:val="1E1E1C"/>
          <w:spacing w:val="-7"/>
          <w:w w:val="112"/>
          <w:sz w:val="19"/>
          <w:szCs w:val="19"/>
        </w:rPr>
        <w:t>Medicina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flor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8"/>
          <w:w w:val="111"/>
          <w:sz w:val="19"/>
          <w:szCs w:val="19"/>
        </w:rPr>
        <w:t>grasslan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23F3D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9"/>
          <w:szCs w:val="19"/>
        </w:rPr>
        <w:t>recorde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7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302D2B"/>
          <w:spacing w:val="0"/>
          <w:w w:val="11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hel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2D2B"/>
          <w:spacing w:val="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17"/>
          <w:sz w:val="19"/>
          <w:szCs w:val="19"/>
        </w:rPr>
        <w:t>quadrat</w:t>
      </w:r>
      <w:r>
        <w:rPr>
          <w:rFonts w:cs="Times New Roman" w:hAnsi="Times New Roman" w:eastAsia="Times New Roman" w:ascii="Times New Roman"/>
          <w:color w:val="423F3D"/>
          <w:spacing w:val="0"/>
          <w:w w:val="117"/>
          <w:sz w:val="19"/>
          <w:szCs w:val="19"/>
        </w:rPr>
        <w:t>e.</w:t>
      </w:r>
      <w:r>
        <w:rPr>
          <w:rFonts w:cs="Times New Roman" w:hAnsi="Times New Roman" w:eastAsia="Times New Roman" w:ascii="Times New Roman"/>
          <w:color w:val="423F3D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8"/>
          <w:w w:val="117"/>
          <w:sz w:val="19"/>
          <w:szCs w:val="19"/>
        </w:rPr>
        <w:t>ob</w:t>
      </w:r>
      <w:r>
        <w:rPr>
          <w:rFonts w:cs="Times New Roman" w:hAnsi="Times New Roman" w:eastAsia="Times New Roman" w:ascii="Times New Roman"/>
          <w:color w:val="423F3D"/>
          <w:spacing w:val="-8"/>
          <w:w w:val="117"/>
          <w:sz w:val="19"/>
          <w:szCs w:val="19"/>
        </w:rPr>
        <w:t>servation</w:t>
      </w:r>
      <w:r>
        <w:rPr>
          <w:rFonts w:cs="Times New Roman" w:hAnsi="Times New Roman" w:eastAsia="Times New Roman" w:ascii="Times New Roman"/>
          <w:color w:val="423F3D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23F3D"/>
          <w:spacing w:val="-1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6"/>
          <w:w w:val="117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color w:val="1E1E1C"/>
          <w:spacing w:val="-16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mad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frequently</w:t>
      </w:r>
      <w:r>
        <w:rPr>
          <w:rFonts w:cs="Times New Roman" w:hAnsi="Times New Roman" w:eastAsia="Times New Roman" w:ascii="Times New Roman"/>
          <w:color w:val="1E1E1C"/>
          <w:spacing w:val="-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grasslan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dependin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upo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3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23F3D"/>
          <w:spacing w:val="-13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3"/>
          <w:w w:val="115"/>
          <w:sz w:val="19"/>
          <w:szCs w:val="19"/>
        </w:rPr>
        <w:t>qu</w:t>
      </w:r>
      <w:r>
        <w:rPr>
          <w:rFonts w:cs="Times New Roman" w:hAnsi="Times New Roman" w:eastAsia="Times New Roman" w:ascii="Times New Roman"/>
          <w:color w:val="423F3D"/>
          <w:spacing w:val="-13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3"/>
          <w:w w:val="115"/>
          <w:sz w:val="19"/>
          <w:szCs w:val="19"/>
        </w:rPr>
        <w:t>nc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1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2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20"/>
          <w:sz w:val="19"/>
          <w:szCs w:val="19"/>
        </w:rPr>
        <w:t>occurrenc</w:t>
      </w:r>
      <w:r>
        <w:rPr>
          <w:rFonts w:cs="Times New Roman" w:hAnsi="Times New Roman" w:eastAsia="Times New Roman" w:ascii="Times New Roman"/>
          <w:color w:val="302D2B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2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23F3D"/>
          <w:spacing w:val="-7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sz w:val="19"/>
          <w:szCs w:val="19"/>
        </w:rPr>
        <w:t>dicina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lis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2D2B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423F3D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23F3D"/>
          <w:spacing w:val="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2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2"/>
          <w:sz w:val="19"/>
          <w:szCs w:val="19"/>
        </w:rPr>
        <w:t>prepared.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485" w:right="7483"/>
      </w:pPr>
      <w:r>
        <w:rPr>
          <w:rFonts w:cs="Times New Roman" w:hAnsi="Times New Roman" w:eastAsia="Times New Roman" w:ascii="Times New Roman"/>
          <w:b/>
          <w:color w:val="1E1E1C"/>
          <w:spacing w:val="-3"/>
          <w:w w:val="108"/>
          <w:sz w:val="20"/>
          <w:szCs w:val="20"/>
        </w:rPr>
        <w:t>Demographi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E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4"/>
          <w:w w:val="108"/>
          <w:sz w:val="20"/>
          <w:szCs w:val="20"/>
        </w:rPr>
        <w:t>studies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7"/>
        <w:ind w:left="1485" w:right="123" w:hanging="8"/>
      </w:pP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Demographi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studie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423F3D"/>
          <w:spacing w:val="-1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mad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hel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1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68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23F3D"/>
          <w:spacing w:val="0"/>
          <w:w w:val="108"/>
          <w:sz w:val="19"/>
          <w:szCs w:val="19"/>
        </w:rPr>
        <w:t>00x100</w:t>
      </w:r>
      <w:r>
        <w:rPr>
          <w:rFonts w:cs="Times New Roman" w:hAnsi="Times New Roman" w:eastAsia="Times New Roman" w:ascii="Times New Roman"/>
          <w:color w:val="423F3D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0"/>
          <w:w w:val="13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23F3D"/>
          <w:spacing w:val="0"/>
          <w:w w:val="13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23F3D"/>
          <w:spacing w:val="-7"/>
          <w:w w:val="13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0"/>
          <w:w w:val="116"/>
          <w:sz w:val="19"/>
          <w:szCs w:val="19"/>
        </w:rPr>
        <w:t>quadrate</w:t>
      </w:r>
      <w:r>
        <w:rPr>
          <w:rFonts w:cs="Times New Roman" w:hAnsi="Times New Roman" w:eastAsia="Times New Roman" w:ascii="Times New Roman"/>
          <w:color w:val="423F3D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23F3D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Thu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fiv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obs</w:t>
      </w:r>
      <w:r>
        <w:rPr>
          <w:rFonts w:cs="Times New Roman" w:hAnsi="Times New Roman" w:eastAsia="Times New Roman" w:ascii="Times New Roman"/>
          <w:color w:val="423F3D"/>
          <w:spacing w:val="-8"/>
          <w:w w:val="113"/>
          <w:sz w:val="19"/>
          <w:szCs w:val="19"/>
        </w:rPr>
        <w:t>ervation</w:t>
      </w:r>
      <w:r>
        <w:rPr>
          <w:rFonts w:cs="Times New Roman" w:hAnsi="Times New Roman" w:eastAsia="Times New Roman" w:ascii="Times New Roman"/>
          <w:color w:val="423F3D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23F3D"/>
          <w:spacing w:val="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4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1"/>
          <w:w w:val="118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color w:val="1E1E1C"/>
          <w:spacing w:val="-11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9595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95954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2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2"/>
          <w:sz w:val="19"/>
          <w:szCs w:val="19"/>
        </w:rPr>
        <w:t>frequency</w:t>
      </w:r>
      <w:r>
        <w:rPr>
          <w:rFonts w:cs="Times New Roman" w:hAnsi="Times New Roman" w:eastAsia="Times New Roman" w:ascii="Times New Roman"/>
          <w:color w:val="595954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95954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95954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sz w:val="19"/>
          <w:szCs w:val="19"/>
        </w:rPr>
        <w:t>relativ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2"/>
          <w:sz w:val="19"/>
          <w:szCs w:val="19"/>
        </w:rPr>
        <w:t>frequ</w:t>
      </w:r>
      <w:r>
        <w:rPr>
          <w:rFonts w:cs="Times New Roman" w:hAnsi="Times New Roman" w:eastAsia="Times New Roman" w:ascii="Times New Roman"/>
          <w:color w:val="423F3D"/>
          <w:spacing w:val="-9"/>
          <w:w w:val="112"/>
          <w:sz w:val="19"/>
          <w:szCs w:val="19"/>
        </w:rPr>
        <w:t>ency</w:t>
      </w:r>
      <w:r>
        <w:rPr>
          <w:rFonts w:cs="Times New Roman" w:hAnsi="Times New Roman" w:eastAsia="Times New Roman" w:ascii="Times New Roman"/>
          <w:color w:val="595954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95954"/>
          <w:spacing w:val="4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23F3D"/>
          <w:spacing w:val="-6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6"/>
          <w:w w:val="100"/>
          <w:sz w:val="19"/>
          <w:szCs w:val="19"/>
        </w:rPr>
        <w:t>nsi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23F3D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relativ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9"/>
          <w:szCs w:val="19"/>
        </w:rPr>
        <w:t>density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basa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4"/>
          <w:sz w:val="19"/>
          <w:szCs w:val="19"/>
        </w:rPr>
        <w:t>cover</w:t>
      </w:r>
      <w:r>
        <w:rPr>
          <w:rFonts w:cs="Times New Roman" w:hAnsi="Times New Roman" w:eastAsia="Times New Roman" w:ascii="Times New Roman"/>
          <w:color w:val="595954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95954"/>
          <w:spacing w:val="5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23F3D"/>
          <w:spacing w:val="-9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lativ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dominanc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sz w:val="19"/>
          <w:szCs w:val="19"/>
        </w:rPr>
        <w:t>importanc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0"/>
          <w:w w:val="114"/>
          <w:sz w:val="19"/>
          <w:szCs w:val="19"/>
        </w:rPr>
        <w:t>val</w:t>
      </w:r>
      <w:r>
        <w:rPr>
          <w:rFonts w:cs="Times New Roman" w:hAnsi="Times New Roman" w:eastAsia="Times New Roman" w:ascii="Times New Roman"/>
          <w:color w:val="423F3D"/>
          <w:spacing w:val="-9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ind</w:t>
      </w:r>
      <w:r>
        <w:rPr>
          <w:rFonts w:cs="Times New Roman" w:hAnsi="Times New Roman" w:eastAsia="Times New Roman" w:ascii="Times New Roman"/>
          <w:color w:val="423F3D"/>
          <w:spacing w:val="-9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423F3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7"/>
          <w:w w:val="100"/>
          <w:sz w:val="19"/>
          <w:szCs w:val="19"/>
        </w:rPr>
        <w:t>(!VI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calcul</w:t>
      </w:r>
      <w:r>
        <w:rPr>
          <w:rFonts w:cs="Times New Roman" w:hAnsi="Times New Roman" w:eastAsia="Times New Roman" w:ascii="Times New Roman"/>
          <w:color w:val="423F3D"/>
          <w:spacing w:val="-7"/>
          <w:w w:val="110"/>
          <w:sz w:val="19"/>
          <w:szCs w:val="19"/>
        </w:rPr>
        <w:t>ate</w:t>
      </w:r>
      <w:r>
        <w:rPr>
          <w:rFonts w:cs="Times New Roman" w:hAnsi="Times New Roman" w:eastAsia="Times New Roman" w:ascii="Times New Roman"/>
          <w:color w:val="423F3D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23F3D"/>
          <w:spacing w:val="3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1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dat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rec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ord</w:t>
      </w:r>
      <w:r>
        <w:rPr>
          <w:rFonts w:cs="Times New Roman" w:hAnsi="Times New Roman" w:eastAsia="Times New Roman" w:ascii="Times New Roman"/>
          <w:color w:val="423F3D"/>
          <w:spacing w:val="-13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2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basi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8"/>
          <w:w w:val="12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11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26"/>
          <w:sz w:val="19"/>
          <w:szCs w:val="19"/>
        </w:rPr>
        <w:t>fonnula</w:t>
      </w:r>
      <w:r>
        <w:rPr>
          <w:rFonts w:cs="Times New Roman" w:hAnsi="Times New Roman" w:eastAsia="Times New Roman" w:ascii="Times New Roman"/>
          <w:color w:val="1E1E1C"/>
          <w:spacing w:val="0"/>
          <w:w w:val="12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26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17"/>
          <w:sz w:val="19"/>
          <w:szCs w:val="19"/>
        </w:rPr>
        <w:t>Mishr</w:t>
      </w:r>
      <w:r>
        <w:rPr>
          <w:rFonts w:cs="Times New Roman" w:hAnsi="Times New Roman" w:eastAsia="Times New Roman" w:ascii="Times New Roman"/>
          <w:color w:val="302D2B"/>
          <w:spacing w:val="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-1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26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1E1E1C"/>
          <w:spacing w:val="13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18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1E1E1C"/>
          <w:spacing w:val="-18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198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E1E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12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1E1E1C"/>
          <w:spacing w:val="-2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5"/>
          <w:w w:val="100"/>
          <w:sz w:val="21"/>
          <w:szCs w:val="21"/>
        </w:rPr>
        <w:t>Raj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1E1E1C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20"/>
          <w:szCs w:val="20"/>
        </w:rPr>
        <w:t>199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19"/>
          <w:szCs w:val="19"/>
        </w:rPr>
        <w:t>(Tabl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33"/>
          <w:sz w:val="20"/>
          <w:szCs w:val="20"/>
        </w:rPr>
        <w:t>2)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40"/>
        <w:ind w:left="4731"/>
      </w:pPr>
      <w:r>
        <w:rPr>
          <w:rFonts w:cs="Times New Roman" w:hAnsi="Times New Roman" w:eastAsia="Times New Roman" w:ascii="Times New Roman"/>
          <w:b/>
          <w:color w:val="302D2B"/>
          <w:spacing w:val="-5"/>
          <w:w w:val="100"/>
          <w:position w:val="-3"/>
          <w:sz w:val="14"/>
          <w:szCs w:val="14"/>
        </w:rPr>
        <w:t>Tabl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23F3D"/>
          <w:spacing w:val="3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14"/>
          <w:w w:val="100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00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423F3D"/>
          <w:spacing w:val="1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5"/>
          <w:w w:val="100"/>
          <w:position w:val="-3"/>
          <w:sz w:val="14"/>
          <w:szCs w:val="14"/>
        </w:rPr>
        <w:t>Soi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1E1E1C"/>
          <w:spacing w:val="31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8"/>
          <w:w w:val="115"/>
          <w:position w:val="-3"/>
          <w:sz w:val="14"/>
          <w:szCs w:val="14"/>
        </w:rPr>
        <w:t>propert</w:t>
      </w:r>
      <w:r>
        <w:rPr>
          <w:rFonts w:cs="Times New Roman" w:hAnsi="Times New Roman" w:eastAsia="Times New Roman" w:ascii="Times New Roman"/>
          <w:b/>
          <w:color w:val="423F3D"/>
          <w:spacing w:val="-8"/>
          <w:w w:val="115"/>
          <w:position w:val="-3"/>
          <w:sz w:val="14"/>
          <w:szCs w:val="14"/>
        </w:rPr>
        <w:t>ie</w:t>
      </w:r>
      <w:r>
        <w:rPr>
          <w:rFonts w:cs="Times New Roman" w:hAnsi="Times New Roman" w:eastAsia="Times New Roman" w:ascii="Times New Roman"/>
          <w:b/>
          <w:color w:val="423F3D"/>
          <w:spacing w:val="0"/>
          <w:w w:val="115"/>
          <w:position w:val="-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423F3D"/>
          <w:spacing w:val="18"/>
          <w:w w:val="115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16"/>
          <w:w w:val="115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5"/>
          <w:position w:val="-3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color w:val="1E1E1C"/>
          <w:spacing w:val="4"/>
          <w:w w:val="115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5"/>
          <w:w w:val="115"/>
          <w:position w:val="-3"/>
          <w:sz w:val="14"/>
          <w:szCs w:val="14"/>
        </w:rPr>
        <w:t>Mainpur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5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1E1E1C"/>
          <w:spacing w:val="-15"/>
          <w:w w:val="115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8"/>
          <w:w w:val="115"/>
          <w:position w:val="-3"/>
          <w:sz w:val="15"/>
          <w:szCs w:val="15"/>
        </w:rPr>
        <w:t>Distri</w:t>
      </w:r>
      <w:r>
        <w:rPr>
          <w:rFonts w:cs="Times New Roman" w:hAnsi="Times New Roman" w:eastAsia="Times New Roman" w:ascii="Times New Roman"/>
          <w:b/>
          <w:color w:val="423F3D"/>
          <w:spacing w:val="-8"/>
          <w:w w:val="117"/>
          <w:position w:val="-3"/>
          <w:sz w:val="15"/>
          <w:szCs w:val="15"/>
        </w:rPr>
        <w:t>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8"/>
          <w:szCs w:val="8"/>
        </w:rPr>
        <w:jc w:val="left"/>
        <w:spacing w:before="8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27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70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b/>
                <w:color w:val="423F3D"/>
                <w:spacing w:val="-12"/>
                <w:w w:val="83"/>
                <w:sz w:val="14"/>
                <w:szCs w:val="14"/>
              </w:rPr>
              <w:t>SL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0"/>
                <w:w w:val="83"/>
                <w:sz w:val="14"/>
                <w:szCs w:val="14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15"/>
                <w:w w:val="8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-14"/>
                <w:w w:val="112"/>
                <w:sz w:val="14"/>
                <w:szCs w:val="14"/>
              </w:rPr>
              <w:t>No.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54"/>
            </w:pPr>
            <w:r>
              <w:rPr>
                <w:rFonts w:cs="Times New Roman" w:hAnsi="Times New Roman" w:eastAsia="Times New Roman" w:ascii="Times New Roman"/>
                <w:color w:val="423F3D"/>
                <w:spacing w:val="0"/>
                <w:w w:val="105"/>
                <w:position w:val="-2"/>
                <w:sz w:val="14"/>
                <w:szCs w:val="14"/>
              </w:rPr>
              <w:t>I.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464"/>
            </w:pPr>
            <w:r>
              <w:rPr>
                <w:rFonts w:cs="Times New Roman" w:hAnsi="Times New Roman" w:eastAsia="Times New Roman" w:ascii="Times New Roman"/>
                <w:b/>
                <w:color w:val="302D2B"/>
                <w:spacing w:val="-6"/>
                <w:w w:val="115"/>
                <w:sz w:val="13"/>
                <w:szCs w:val="13"/>
              </w:rPr>
              <w:t>Param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-6"/>
                <w:w w:val="122"/>
                <w:sz w:val="13"/>
                <w:szCs w:val="13"/>
              </w:rPr>
              <w:t>ete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0"/>
                <w:w w:val="113"/>
                <w:sz w:val="13"/>
                <w:szCs w:val="13"/>
              </w:rPr>
              <w:t>rs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464"/>
            </w:pPr>
            <w:r>
              <w:rPr>
                <w:rFonts w:cs="Arial" w:hAnsi="Arial" w:eastAsia="Arial" w:ascii="Arial"/>
                <w:color w:val="595954"/>
                <w:spacing w:val="-29"/>
                <w:w w:val="112"/>
                <w:position w:val="-2"/>
                <w:sz w:val="14"/>
                <w:szCs w:val="14"/>
              </w:rPr>
              <w:t>pH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center"/>
              <w:ind w:left="521" w:right="661"/>
            </w:pPr>
            <w:r>
              <w:rPr>
                <w:rFonts w:cs="Times New Roman" w:hAnsi="Times New Roman" w:eastAsia="Times New Roman" w:ascii="Times New Roman"/>
                <w:b/>
                <w:color w:val="423F3D"/>
                <w:spacing w:val="-10"/>
                <w:w w:val="122"/>
                <w:sz w:val="13"/>
                <w:szCs w:val="13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color w:val="1E1E1C"/>
                <w:spacing w:val="-10"/>
                <w:w w:val="123"/>
                <w:sz w:val="13"/>
                <w:szCs w:val="13"/>
              </w:rPr>
              <w:t>nit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sz w:val="15"/>
                <w:szCs w:val="15"/>
              </w:rPr>
              <w:jc w:val="left"/>
              <w:spacing w:before="8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lineRule="exact" w:line="140"/>
              <w:ind w:left="528" w:right="618"/>
            </w:pPr>
            <w:r>
              <w:rPr>
                <w:rFonts w:cs="Times New Roman" w:hAnsi="Times New Roman" w:eastAsia="Times New Roman" w:ascii="Times New Roman"/>
                <w:b/>
                <w:color w:val="423F3D"/>
                <w:spacing w:val="-11"/>
                <w:w w:val="129"/>
                <w:position w:val="-1"/>
                <w:sz w:val="14"/>
                <w:szCs w:val="14"/>
              </w:rPr>
              <w:t>-log)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269"/>
            </w:pPr>
            <w:r>
              <w:rPr>
                <w:rFonts w:cs="Times New Roman" w:hAnsi="Times New Roman" w:eastAsia="Times New Roman" w:ascii="Times New Roman"/>
                <w:b/>
                <w:color w:val="302D2B"/>
                <w:spacing w:val="-7"/>
                <w:w w:val="113"/>
                <w:sz w:val="14"/>
                <w:szCs w:val="14"/>
              </w:rPr>
              <w:t>Ra</w:t>
            </w:r>
            <w:r>
              <w:rPr>
                <w:rFonts w:cs="Times New Roman" w:hAnsi="Times New Roman" w:eastAsia="Times New Roman" w:ascii="Times New Roman"/>
                <w:b/>
                <w:color w:val="1E1E1C"/>
                <w:spacing w:val="-7"/>
                <w:w w:val="118"/>
                <w:sz w:val="14"/>
                <w:szCs w:val="14"/>
              </w:rPr>
              <w:t>nge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lineRule="exact" w:line="120"/>
              <w:ind w:left="276"/>
            </w:pPr>
            <w:r>
              <w:rPr>
                <w:rFonts w:cs="Arial" w:hAnsi="Arial" w:eastAsia="Arial" w:ascii="Arial"/>
                <w:b/>
                <w:color w:val="423F3D"/>
                <w:spacing w:val="1"/>
                <w:w w:val="100"/>
                <w:position w:val="-2"/>
                <w:sz w:val="13"/>
                <w:szCs w:val="13"/>
              </w:rPr>
              <w:t>8</w:t>
            </w:r>
            <w:r>
              <w:rPr>
                <w:rFonts w:cs="Arial" w:hAnsi="Arial" w:eastAsia="Arial" w:ascii="Arial"/>
                <w:b/>
                <w:color w:val="7F7C70"/>
                <w:spacing w:val="1"/>
                <w:w w:val="100"/>
                <w:position w:val="-2"/>
                <w:sz w:val="13"/>
                <w:szCs w:val="13"/>
              </w:rPr>
              <w:t>.</w:t>
            </w:r>
            <w:r>
              <w:rPr>
                <w:rFonts w:cs="Arial" w:hAnsi="Arial" w:eastAsia="Arial" w:ascii="Arial"/>
                <w:b/>
                <w:color w:val="595954"/>
                <w:spacing w:val="1"/>
                <w:w w:val="100"/>
                <w:position w:val="-2"/>
                <w:sz w:val="13"/>
                <w:szCs w:val="13"/>
              </w:rPr>
              <w:t>5</w:t>
            </w:r>
            <w:r>
              <w:rPr>
                <w:rFonts w:cs="Arial" w:hAnsi="Arial" w:eastAsia="Arial" w:ascii="Arial"/>
                <w:b/>
                <w:color w:val="1E1E1C"/>
                <w:spacing w:val="1"/>
                <w:w w:val="100"/>
                <w:position w:val="-2"/>
                <w:sz w:val="13"/>
                <w:szCs w:val="13"/>
              </w:rPr>
              <w:t>-10.4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7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6" w:lineRule="exact" w:line="120"/>
              <w:ind w:left="40"/>
            </w:pPr>
            <w:r>
              <w:rPr>
                <w:rFonts w:cs="Arial" w:hAnsi="Arial" w:eastAsia="Arial" w:ascii="Arial"/>
                <w:color w:val="423F3D"/>
                <w:spacing w:val="-22"/>
                <w:w w:val="109"/>
                <w:position w:val="-2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7F7C70"/>
                <w:spacing w:val="0"/>
                <w:w w:val="79"/>
                <w:position w:val="-2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7" w:lineRule="exact" w:line="140"/>
              <w:ind w:left="471"/>
            </w:pPr>
            <w:r>
              <w:rPr>
                <w:rFonts w:cs="Times New Roman" w:hAnsi="Times New Roman" w:eastAsia="Times New Roman" w:ascii="Times New Roman"/>
                <w:b/>
                <w:color w:val="595954"/>
                <w:position w:val="-2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8"/>
                <w:position w:val="-2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02D2B"/>
                <w:spacing w:val="-8"/>
                <w:w w:val="104"/>
                <w:position w:val="-2"/>
                <w:sz w:val="14"/>
                <w:szCs w:val="14"/>
              </w:rPr>
              <w:t>nducavity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6" w:lineRule="exact" w:line="140"/>
              <w:ind w:left="587"/>
            </w:pPr>
            <w:r>
              <w:rPr>
                <w:rFonts w:cs="Times New Roman" w:hAnsi="Times New Roman" w:eastAsia="Times New Roman" w:ascii="Times New Roman"/>
                <w:b/>
                <w:color w:val="423F3D"/>
                <w:spacing w:val="-13"/>
                <w:w w:val="106"/>
                <w:position w:val="-2"/>
                <w:sz w:val="14"/>
                <w:szCs w:val="14"/>
              </w:rPr>
              <w:t>nmhos/cm2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6" w:lineRule="exact" w:line="120"/>
              <w:ind w:left="284"/>
            </w:pPr>
            <w:r>
              <w:rPr>
                <w:rFonts w:cs="Times New Roman" w:hAnsi="Times New Roman" w:eastAsia="Times New Roman" w:ascii="Times New Roman"/>
                <w:b/>
                <w:color w:val="1E1E1C"/>
                <w:spacing w:val="-2"/>
                <w:w w:val="130"/>
                <w:position w:val="-2"/>
                <w:sz w:val="14"/>
                <w:szCs w:val="14"/>
              </w:rPr>
              <w:t>17-36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  <w:tr>
        <w:trPr>
          <w:trHeight w:val="498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2"/>
              <w:ind w:left="40"/>
            </w:pPr>
            <w:r>
              <w:rPr>
                <w:rFonts w:cs="Arial" w:hAnsi="Arial" w:eastAsia="Arial" w:ascii="Arial"/>
                <w:color w:val="595954"/>
                <w:spacing w:val="0"/>
                <w:w w:val="129"/>
                <w:sz w:val="14"/>
                <w:szCs w:val="14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5" w:lineRule="auto" w:line="253"/>
              <w:ind w:left="536" w:right="755" w:hanging="65"/>
            </w:pPr>
            <w:r>
              <w:rPr>
                <w:rFonts w:cs="Times New Roman" w:hAnsi="Times New Roman" w:eastAsia="Times New Roman" w:ascii="Times New Roman"/>
                <w:b/>
                <w:color w:val="595954"/>
                <w:spacing w:val="-10"/>
                <w:w w:val="101"/>
                <w:sz w:val="14"/>
                <w:szCs w:val="14"/>
              </w:rPr>
              <w:t>Color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0"/>
                <w:w w:val="10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3"/>
                <w:w w:val="104"/>
                <w:sz w:val="15"/>
                <w:szCs w:val="15"/>
              </w:rPr>
              <w:t>Matiyar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3"/>
                <w:w w:val="104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595954"/>
                <w:spacing w:val="-14"/>
                <w:w w:val="121"/>
                <w:sz w:val="14"/>
                <w:szCs w:val="14"/>
              </w:rPr>
              <w:t>Bhur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8" w:lineRule="auto" w:line="231"/>
              <w:ind w:left="276" w:right="338" w:hanging="7"/>
            </w:pPr>
            <w:r>
              <w:rPr>
                <w:rFonts w:cs="Times New Roman" w:hAnsi="Times New Roman" w:eastAsia="Times New Roman" w:ascii="Times New Roman"/>
                <w:b/>
                <w:color w:val="595954"/>
                <w:spacing w:val="-12"/>
                <w:w w:val="89"/>
                <w:sz w:val="15"/>
                <w:szCs w:val="15"/>
              </w:rPr>
              <w:t>dar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0"/>
                <w:w w:val="89"/>
                <w:sz w:val="15"/>
                <w:szCs w:val="15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5"/>
                <w:w w:val="89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1"/>
                <w:w w:val="100"/>
                <w:sz w:val="15"/>
                <w:szCs w:val="15"/>
              </w:rPr>
              <w:t>brown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1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4"/>
                <w:w w:val="100"/>
                <w:sz w:val="15"/>
                <w:szCs w:val="15"/>
              </w:rPr>
              <w:t>ligh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0"/>
                <w:w w:val="100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2"/>
                <w:w w:val="100"/>
                <w:sz w:val="15"/>
                <w:szCs w:val="15"/>
              </w:rPr>
              <w:t>brown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2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4"/>
                <w:w w:val="100"/>
                <w:sz w:val="14"/>
                <w:szCs w:val="14"/>
              </w:rPr>
              <w:t>nc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0"/>
                <w:w w:val="100"/>
                <w:sz w:val="14"/>
                <w:szCs w:val="1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1"/>
                <w:w w:val="104"/>
                <w:sz w:val="14"/>
                <w:szCs w:val="14"/>
              </w:rPr>
              <w:t>brownish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23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4"/>
              <w:ind w:left="536"/>
            </w:pPr>
            <w:r>
              <w:rPr>
                <w:rFonts w:cs="Times New Roman" w:hAnsi="Times New Roman" w:eastAsia="Times New Roman" w:ascii="Times New Roman"/>
                <w:b/>
                <w:color w:val="423F3D"/>
                <w:spacing w:val="-10"/>
                <w:w w:val="101"/>
                <w:sz w:val="14"/>
                <w:szCs w:val="14"/>
              </w:rPr>
              <w:t>Dumat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16" w:lineRule="exact" w:line="120"/>
              <w:ind w:left="536"/>
            </w:pPr>
            <w:r>
              <w:rPr>
                <w:rFonts w:cs="Times New Roman" w:hAnsi="Times New Roman" w:eastAsia="Times New Roman" w:ascii="Times New Roman"/>
                <w:b/>
                <w:color w:val="423F3D"/>
                <w:spacing w:val="-12"/>
                <w:w w:val="130"/>
                <w:position w:val="-1"/>
                <w:sz w:val="13"/>
                <w:szCs w:val="13"/>
              </w:rPr>
              <w:t>Usa</w:t>
            </w:r>
            <w:r>
              <w:rPr>
                <w:rFonts w:cs="Times New Roman" w:hAnsi="Times New Roman" w:eastAsia="Times New Roman" w:ascii="Times New Roman"/>
                <w:b/>
                <w:color w:val="1E1E1C"/>
                <w:spacing w:val="0"/>
                <w:w w:val="94"/>
                <w:position w:val="-1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4" w:lineRule="exact" w:line="140"/>
              <w:ind w:left="276"/>
            </w:pPr>
            <w:r>
              <w:rPr>
                <w:rFonts w:cs="Times New Roman" w:hAnsi="Times New Roman" w:eastAsia="Times New Roman" w:ascii="Times New Roman"/>
                <w:b/>
                <w:color w:val="595954"/>
                <w:spacing w:val="-7"/>
                <w:w w:val="100"/>
                <w:position w:val="-1"/>
                <w:sz w:val="14"/>
                <w:szCs w:val="14"/>
              </w:rPr>
              <w:t>grayis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0"/>
                <w:w w:val="100"/>
                <w:position w:val="-1"/>
                <w:sz w:val="14"/>
                <w:szCs w:val="14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8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4"/>
                <w:w w:val="103"/>
                <w:position w:val="-1"/>
                <w:sz w:val="14"/>
                <w:szCs w:val="14"/>
              </w:rPr>
              <w:t>white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5" w:lineRule="exact" w:line="140"/>
              <w:ind w:left="276"/>
            </w:pPr>
            <w:r>
              <w:rPr>
                <w:rFonts w:cs="Times New Roman" w:hAnsi="Times New Roman" w:eastAsia="Times New Roman" w:ascii="Times New Roman"/>
                <w:b/>
                <w:color w:val="595954"/>
                <w:spacing w:val="-14"/>
                <w:w w:val="100"/>
                <w:position w:val="-2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1E1E1C"/>
                <w:spacing w:val="-14"/>
                <w:w w:val="100"/>
                <w:position w:val="-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-14"/>
                <w:w w:val="100"/>
                <w:position w:val="-2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0"/>
                <w:w w:val="100"/>
                <w:position w:val="-2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423F3D"/>
                <w:spacing w:val="21"/>
                <w:w w:val="100"/>
                <w:position w:val="-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02D2B"/>
                <w:spacing w:val="-14"/>
                <w:w w:val="100"/>
                <w:position w:val="-2"/>
                <w:sz w:val="12"/>
                <w:szCs w:val="1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02D2B"/>
                <w:spacing w:val="0"/>
                <w:w w:val="100"/>
                <w:position w:val="-2"/>
                <w:sz w:val="12"/>
                <w:szCs w:val="1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02D2B"/>
                <w:spacing w:val="0"/>
                <w:w w:val="100"/>
                <w:position w:val="-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02D2B"/>
                <w:spacing w:val="5"/>
                <w:w w:val="100"/>
                <w:position w:val="-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-10"/>
                <w:w w:val="100"/>
                <w:position w:val="-2"/>
                <w:sz w:val="14"/>
                <w:szCs w:val="14"/>
              </w:rPr>
              <w:t>sand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0"/>
                <w:w w:val="100"/>
                <w:position w:val="-2"/>
                <w:sz w:val="14"/>
                <w:szCs w:val="14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595954"/>
                <w:spacing w:val="16"/>
                <w:w w:val="100"/>
                <w:position w:val="-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02D2B"/>
                <w:spacing w:val="-11"/>
                <w:w w:val="100"/>
                <w:position w:val="-2"/>
                <w:sz w:val="14"/>
                <w:szCs w:val="14"/>
              </w:rPr>
              <w:t>loam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</w:tr>
      <w:tr>
        <w:trPr>
          <w:trHeight w:val="174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5" w:lineRule="exact" w:line="140"/>
              <w:ind w:left="471"/>
            </w:pPr>
            <w:r>
              <w:rPr>
                <w:rFonts w:cs="Times New Roman" w:hAnsi="Times New Roman" w:eastAsia="Times New Roman" w:ascii="Times New Roman"/>
                <w:b/>
                <w:color w:val="423F3D"/>
                <w:spacing w:val="-13"/>
                <w:w w:val="103"/>
                <w:position w:val="-1"/>
                <w:sz w:val="14"/>
                <w:szCs w:val="14"/>
              </w:rPr>
              <w:t>Texture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3" w:lineRule="exact" w:line="140"/>
              <w:ind w:left="277"/>
            </w:pPr>
            <w:r>
              <w:rPr>
                <w:rFonts w:cs="Times New Roman" w:hAnsi="Times New Roman" w:eastAsia="Times New Roman" w:ascii="Times New Roman"/>
                <w:b/>
                <w:color w:val="595954"/>
                <w:spacing w:val="-9"/>
                <w:w w:val="100"/>
                <w:position w:val="-2"/>
                <w:sz w:val="15"/>
                <w:szCs w:val="15"/>
              </w:rPr>
              <w:t>Chalky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248" w:hRule="exact"/>
        </w:trPr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7"/>
              <w:ind w:left="471"/>
            </w:pPr>
            <w:r>
              <w:rPr>
                <w:rFonts w:cs="Times New Roman" w:hAnsi="Times New Roman" w:eastAsia="Times New Roman" w:ascii="Times New Roman"/>
                <w:color w:val="423F3D"/>
                <w:spacing w:val="-14"/>
                <w:w w:val="117"/>
                <w:sz w:val="14"/>
                <w:szCs w:val="14"/>
              </w:rPr>
              <w:t>Odour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9" w:lineRule="exact" w:line="200"/>
        <w:ind w:left="1500"/>
      </w:pP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4"/>
          <w:sz w:val="23"/>
          <w:szCs w:val="23"/>
        </w:rPr>
        <w:t>Results</w:t>
      </w:r>
      <w:r>
        <w:rPr>
          <w:rFonts w:cs="Times New Roman" w:hAnsi="Times New Roman" w:eastAsia="Times New Roman" w:ascii="Times New Roman"/>
          <w:b/>
          <w:color w:val="1E1E1C"/>
          <w:spacing w:val="43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position w:val="-4"/>
          <w:sz w:val="23"/>
          <w:szCs w:val="23"/>
        </w:rPr>
        <w:t>and</w:t>
      </w:r>
      <w:r>
        <w:rPr>
          <w:rFonts w:cs="Times New Roman" w:hAnsi="Times New Roman" w:eastAsia="Times New Roman" w:ascii="Times New Roman"/>
          <w:b/>
          <w:color w:val="1E1E1C"/>
          <w:spacing w:val="29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2"/>
          <w:w w:val="101"/>
          <w:position w:val="-4"/>
          <w:sz w:val="23"/>
          <w:szCs w:val="23"/>
        </w:rPr>
        <w:t>Discussion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81" w:lineRule="auto" w:line="252"/>
        <w:ind w:left="1507" w:right="109" w:hanging="7"/>
      </w:pP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5"/>
          <w:sz w:val="19"/>
          <w:szCs w:val="19"/>
        </w:rPr>
        <w:t>prese</w:t>
      </w:r>
      <w:r>
        <w:rPr>
          <w:rFonts w:cs="Times New Roman" w:hAnsi="Times New Roman" w:eastAsia="Times New Roman" w:ascii="Times New Roman"/>
          <w:color w:val="1E1E1C"/>
          <w:spacing w:val="-9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3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5"/>
          <w:sz w:val="19"/>
          <w:szCs w:val="19"/>
        </w:rPr>
        <w:t>stud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3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undertake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23F3D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19"/>
          <w:szCs w:val="19"/>
        </w:rPr>
        <w:t>vie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2"/>
          <w:sz w:val="19"/>
          <w:szCs w:val="19"/>
        </w:rPr>
        <w:t>exp</w:t>
      </w:r>
      <w:r>
        <w:rPr>
          <w:rFonts w:cs="Times New Roman" w:hAnsi="Times New Roman" w:eastAsia="Times New Roman" w:ascii="Times New Roman"/>
          <w:color w:val="302D2B"/>
          <w:spacing w:val="-7"/>
          <w:w w:val="112"/>
          <w:sz w:val="19"/>
          <w:szCs w:val="19"/>
        </w:rPr>
        <w:t>lor</w:t>
      </w:r>
      <w:r>
        <w:rPr>
          <w:rFonts w:cs="Times New Roman" w:hAnsi="Times New Roman" w:eastAsia="Times New Roman" w:ascii="Times New Roman"/>
          <w:color w:val="302D2B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sz w:val="19"/>
          <w:szCs w:val="19"/>
        </w:rPr>
        <w:t>medicina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3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flor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5"/>
          <w:sz w:val="19"/>
          <w:szCs w:val="19"/>
        </w:rPr>
        <w:t>flourishin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3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grassland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31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color w:val="1E1E1C"/>
          <w:spacing w:val="-29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Mainpur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district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mbl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tte</w:t>
      </w:r>
      <w:r>
        <w:rPr>
          <w:rFonts w:cs="Times New Roman" w:hAnsi="Times New Roman" w:eastAsia="Times New Roman" w:ascii="Times New Roman"/>
          <w:color w:val="1E1E1C"/>
          <w:spacing w:val="-11"/>
          <w:w w:val="114"/>
          <w:sz w:val="19"/>
          <w:szCs w:val="19"/>
        </w:rPr>
        <w:t>mp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mad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2"/>
          <w:w w:val="117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E1E1C"/>
          <w:spacing w:val="-12"/>
          <w:w w:val="117"/>
          <w:sz w:val="19"/>
          <w:szCs w:val="19"/>
        </w:rPr>
        <w:t>plor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7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9"/>
          <w:szCs w:val="19"/>
        </w:rPr>
        <w:t>fonn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1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-16"/>
          <w:w w:val="11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2D2B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2D2B"/>
          <w:spacing w:val="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lan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ts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02D2B"/>
          <w:spacing w:val="-7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rta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-7"/>
          <w:w w:val="111"/>
          <w:sz w:val="19"/>
          <w:szCs w:val="19"/>
        </w:rPr>
        <w:t>nin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2D2B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onl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21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1E1E1C"/>
          <w:spacing w:val="-22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medicina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resource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6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1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6"/>
          <w:sz w:val="19"/>
          <w:szCs w:val="19"/>
        </w:rPr>
        <w:t>establishmen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2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unde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differen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environmenta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6"/>
          <w:w w:val="109"/>
          <w:sz w:val="19"/>
          <w:szCs w:val="19"/>
        </w:rPr>
        <w:t>conditions.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1509" w:right="79" w:hanging="1"/>
      </w:pP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2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0"/>
          <w:w w:val="12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6"/>
          <w:w w:val="12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2D2B"/>
          <w:spacing w:val="-16"/>
          <w:w w:val="12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6"/>
          <w:w w:val="12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2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2D2B"/>
          <w:spacing w:val="-8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2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2D2B"/>
          <w:spacing w:val="-11"/>
          <w:w w:val="12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1"/>
          <w:w w:val="122"/>
          <w:sz w:val="19"/>
          <w:szCs w:val="19"/>
        </w:rPr>
        <w:t>teria</w:t>
      </w:r>
      <w:r>
        <w:rPr>
          <w:rFonts w:cs="Times New Roman" w:hAnsi="Times New Roman" w:eastAsia="Times New Roman" w:ascii="Times New Roman"/>
          <w:color w:val="1E1E1C"/>
          <w:spacing w:val="0"/>
          <w:w w:val="12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9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5"/>
          <w:w w:val="12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7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soil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40"/>
          <w:w w:val="13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3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2D2B"/>
          <w:spacing w:val="-27"/>
          <w:w w:val="13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9"/>
          <w:szCs w:val="19"/>
        </w:rPr>
        <w:t>dis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9"/>
          <w:szCs w:val="19"/>
        </w:rPr>
        <w:t>tric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6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6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302D2B"/>
          <w:spacing w:val="-6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2D2B"/>
          <w:spacing w:val="-6"/>
          <w:w w:val="111"/>
          <w:sz w:val="19"/>
          <w:szCs w:val="19"/>
        </w:rPr>
        <w:t>eous</w:t>
      </w:r>
      <w:r>
        <w:rPr>
          <w:rFonts w:cs="Times New Roman" w:hAnsi="Times New Roman" w:eastAsia="Times New Roman" w:ascii="Times New Roman"/>
          <w:color w:val="302D2B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2D2B"/>
          <w:spacing w:val="-25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st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ric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5"/>
          <w:sz w:val="19"/>
          <w:szCs w:val="19"/>
        </w:rPr>
        <w:t>divisib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le</w:t>
      </w:r>
      <w:r>
        <w:rPr>
          <w:rFonts w:cs="Times New Roman" w:hAnsi="Times New Roman" w:eastAsia="Times New Roman" w:ascii="Times New Roman"/>
          <w:color w:val="1E1E1C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-21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21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8"/>
          <w:sz w:val="19"/>
          <w:szCs w:val="19"/>
        </w:rPr>
        <w:t>types·</w:t>
      </w:r>
      <w:r>
        <w:rPr>
          <w:rFonts w:cs="Times New Roman" w:hAnsi="Times New Roman" w:eastAsia="Times New Roman" w:ascii="Times New Roman"/>
          <w:color w:val="1E1E1C"/>
          <w:spacing w:val="-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7"/>
          <w:w w:val="111"/>
          <w:sz w:val="20"/>
          <w:szCs w:val="20"/>
        </w:rPr>
        <w:t>Matiya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E1E1C"/>
          <w:spacing w:val="3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00"/>
          <w:sz w:val="19"/>
          <w:szCs w:val="19"/>
        </w:rPr>
        <w:t>sti</w:t>
      </w:r>
      <w:r>
        <w:rPr>
          <w:rFonts w:cs="Times New Roman" w:hAnsi="Times New Roman" w:eastAsia="Times New Roman" w:ascii="Times New Roman"/>
          <w:color w:val="1E1E1C"/>
          <w:spacing w:val="-13"/>
          <w:w w:val="100"/>
          <w:sz w:val="19"/>
          <w:szCs w:val="19"/>
        </w:rPr>
        <w:t>ff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19"/>
          <w:szCs w:val="19"/>
        </w:rPr>
        <w:t>din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2D2B"/>
          <w:spacing w:val="3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cla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19"/>
          <w:szCs w:val="19"/>
        </w:rPr>
        <w:t>colo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hrinkin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3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3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dry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eath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3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2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13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2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4"/>
          <w:w w:val="12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2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5"/>
          <w:w w:val="12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-15"/>
          <w:w w:val="12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4"/>
          <w:w w:val="12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26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1E1E1C"/>
          <w:spacing w:val="-20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4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0"/>
          <w:w w:val="14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ssures</w:t>
      </w:r>
      <w:r>
        <w:rPr>
          <w:rFonts w:cs="Times New Roman" w:hAnsi="Times New Roman" w:eastAsia="Times New Roman" w:ascii="Times New Roman"/>
          <w:color w:val="595954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95954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3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andin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2D2B"/>
          <w:spacing w:val="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19"/>
          <w:szCs w:val="19"/>
        </w:rPr>
        <w:t>whe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2"/>
          <w:sz w:val="19"/>
          <w:szCs w:val="19"/>
        </w:rPr>
        <w:t>moistene</w:t>
      </w:r>
      <w:r>
        <w:rPr>
          <w:rFonts w:cs="Times New Roman" w:hAnsi="Times New Roman" w:eastAsia="Times New Roman" w:ascii="Times New Roman"/>
          <w:color w:val="302D2B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2D2B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-18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5"/>
          <w:w w:val="115"/>
          <w:sz w:val="19"/>
          <w:szCs w:val="19"/>
        </w:rPr>
        <w:t>stic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19"/>
          <w:szCs w:val="19"/>
        </w:rPr>
        <w:t>ky</w:t>
      </w:r>
      <w:r>
        <w:rPr>
          <w:rFonts w:cs="Times New Roman" w:hAnsi="Times New Roman" w:eastAsia="Times New Roman" w:ascii="Times New Roman"/>
          <w:color w:val="302D2B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5"/>
          <w:sz w:val="19"/>
          <w:szCs w:val="19"/>
        </w:rPr>
        <w:t>claye</w:t>
      </w:r>
      <w:r>
        <w:rPr>
          <w:rFonts w:cs="Times New Roman" w:hAnsi="Times New Roman" w:eastAsia="Times New Roman" w:ascii="Times New Roman"/>
          <w:color w:val="302D2B"/>
          <w:spacing w:val="0"/>
          <w:w w:val="11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2D2B"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ass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7"/>
          <w:w w:val="100"/>
          <w:sz w:val="20"/>
          <w:szCs w:val="20"/>
        </w:rPr>
        <w:t>Bhu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1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-20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20"/>
          <w:w w:val="118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302D2B"/>
          <w:spacing w:val="0"/>
          <w:w w:val="11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2D2B"/>
          <w:spacing w:val="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quit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3"/>
          <w:w w:val="112"/>
          <w:sz w:val="19"/>
          <w:szCs w:val="19"/>
        </w:rPr>
        <w:t>capabl</w:t>
      </w:r>
      <w:r>
        <w:rPr>
          <w:rFonts w:cs="Times New Roman" w:hAnsi="Times New Roman" w:eastAsia="Times New Roman" w:ascii="Times New Roman"/>
          <w:color w:val="302D2B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45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spacing w:before="35" w:lineRule="auto" w:line="202"/>
        <w:ind w:left="1513" w:right="65" w:firstLine="6"/>
      </w:pPr>
      <w:r>
        <w:rPr>
          <w:rFonts w:cs="Times New Roman" w:hAnsi="Times New Roman" w:eastAsia="Times New Roman" w:ascii="Times New Roman"/>
          <w:color w:val="1E1E1C"/>
          <w:spacing w:val="-15"/>
          <w:w w:val="117"/>
          <w:sz w:val="19"/>
          <w:szCs w:val="19"/>
        </w:rPr>
        <w:t>retai</w:t>
      </w:r>
      <w:r>
        <w:rPr>
          <w:rFonts w:cs="Times New Roman" w:hAnsi="Times New Roman" w:eastAsia="Times New Roman" w:ascii="Times New Roman"/>
          <w:color w:val="1E1E1C"/>
          <w:spacing w:val="-15"/>
          <w:w w:val="117"/>
          <w:sz w:val="19"/>
          <w:szCs w:val="19"/>
        </w:rPr>
        <w:t>nin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3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2D2B"/>
          <w:spacing w:val="-7"/>
          <w:w w:val="110"/>
          <w:sz w:val="19"/>
          <w:szCs w:val="19"/>
        </w:rPr>
        <w:t>ois</w:t>
      </w:r>
      <w:r>
        <w:rPr>
          <w:rFonts w:cs="Times New Roman" w:hAnsi="Times New Roman" w:eastAsia="Times New Roman" w:ascii="Times New Roman"/>
          <w:color w:val="1E1E1C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7"/>
          <w:w w:val="10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7"/>
          <w:w w:val="122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1E1E1C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4"/>
          <w:w w:val="100"/>
          <w:sz w:val="20"/>
          <w:szCs w:val="20"/>
        </w:rPr>
        <w:t>Duma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10"/>
          <w:sz w:val="19"/>
          <w:szCs w:val="19"/>
        </w:rPr>
        <w:t>possesse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4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har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cte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risti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4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9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1E1E1C"/>
          <w:spacing w:val="-7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7"/>
          <w:w w:val="109"/>
          <w:sz w:val="19"/>
          <w:szCs w:val="19"/>
        </w:rPr>
        <w:t>ls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mp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302D2B"/>
          <w:spacing w:val="4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san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2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-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2"/>
          <w:sz w:val="19"/>
          <w:szCs w:val="19"/>
        </w:rPr>
        <w:t>almos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ua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9"/>
          <w:szCs w:val="19"/>
        </w:rPr>
        <w:t>pro</w:t>
      </w:r>
      <w:r>
        <w:rPr>
          <w:rFonts w:cs="Times New Roman" w:hAnsi="Times New Roman" w:eastAsia="Times New Roman" w:ascii="Times New Roman"/>
          <w:color w:val="1E1E1C"/>
          <w:spacing w:val="-7"/>
          <w:w w:val="114"/>
          <w:sz w:val="19"/>
          <w:szCs w:val="19"/>
        </w:rPr>
        <w:t>portion</w:t>
      </w:r>
      <w:r>
        <w:rPr>
          <w:rFonts w:cs="Times New Roman" w:hAnsi="Times New Roman" w:eastAsia="Times New Roman" w:ascii="Times New Roman"/>
          <w:color w:val="423F3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-13"/>
          <w:w w:val="116"/>
          <w:sz w:val="19"/>
          <w:szCs w:val="19"/>
        </w:rPr>
        <w:t>wnis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colou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7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7"/>
          <w:w w:val="112"/>
          <w:sz w:val="19"/>
          <w:szCs w:val="19"/>
        </w:rPr>
        <w:t>oi</w:t>
      </w:r>
      <w:r>
        <w:rPr>
          <w:rFonts w:cs="Times New Roman" w:hAnsi="Times New Roman" w:eastAsia="Times New Roman" w:ascii="Times New Roman"/>
          <w:color w:val="1E1E1C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30"/>
          <w:w w:val="13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3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2D2B"/>
          <w:spacing w:val="-28"/>
          <w:w w:val="13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-4"/>
          <w:w w:val="109"/>
          <w:sz w:val="20"/>
          <w:szCs w:val="20"/>
        </w:rPr>
        <w:t>wastelan</w:t>
      </w:r>
      <w:r>
        <w:rPr>
          <w:rFonts w:cs="Times New Roman" w:hAnsi="Times New Roman" w:eastAsia="Times New Roman" w:ascii="Times New Roman"/>
          <w:b/>
          <w:color w:val="302D2B"/>
          <w:spacing w:val="0"/>
          <w:w w:val="10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02D2B"/>
          <w:spacing w:val="13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grayi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whit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9"/>
          <w:w w:val="88"/>
          <w:sz w:val="25"/>
          <w:szCs w:val="25"/>
        </w:rPr>
        <w:t>ha</w:t>
      </w:r>
      <w:r>
        <w:rPr>
          <w:rFonts w:cs="Times New Roman" w:hAnsi="Times New Roman" w:eastAsia="Times New Roman" w:ascii="Times New Roman"/>
          <w:color w:val="1E1E1C"/>
          <w:spacing w:val="0"/>
          <w:w w:val="88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1E1E1C"/>
          <w:spacing w:val="4"/>
          <w:w w:val="88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sz w:val="19"/>
          <w:szCs w:val="19"/>
        </w:rPr>
        <w:t>cha</w:t>
      </w:r>
      <w:r>
        <w:rPr>
          <w:rFonts w:cs="Times New Roman" w:hAnsi="Times New Roman" w:eastAsia="Times New Roman" w:ascii="Times New Roman"/>
          <w:color w:val="1E1E1C"/>
          <w:spacing w:val="-12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09"/>
          <w:sz w:val="19"/>
          <w:szCs w:val="19"/>
        </w:rPr>
        <w:t>ky</w:t>
      </w:r>
      <w:r>
        <w:rPr>
          <w:rFonts w:cs="Times New Roman" w:hAnsi="Times New Roman" w:eastAsia="Times New Roman" w:ascii="Times New Roman"/>
          <w:color w:val="302D2B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odour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20"/>
          <w:sz w:val="19"/>
          <w:szCs w:val="19"/>
        </w:rPr>
        <w:t>temperatur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20"/>
          <w:sz w:val="19"/>
          <w:szCs w:val="19"/>
        </w:rPr>
        <w:t>difference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2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sz w:val="19"/>
          <w:szCs w:val="19"/>
        </w:rPr>
        <w:t>regio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5"/>
          <w:sz w:val="19"/>
          <w:szCs w:val="19"/>
        </w:rPr>
        <w:t>reveal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Januar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temperatur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02D2B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b/>
          <w:color w:val="302D2B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02D2B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4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exact" w:line="220"/>
        <w:ind w:left="1515" w:right="92"/>
      </w:pP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hig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5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02D2B"/>
          <w:spacing w:val="-20"/>
          <w:w w:val="15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June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2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7"/>
          <w:w w:val="12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00"/>
          <w:sz w:val="19"/>
          <w:szCs w:val="19"/>
        </w:rPr>
        <w:t>soil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00"/>
          <w:sz w:val="19"/>
          <w:szCs w:val="19"/>
        </w:rPr>
        <w:t>varie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8.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E1E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color w:val="423F3D"/>
          <w:spacing w:val="2"/>
          <w:w w:val="100"/>
          <w:sz w:val="19"/>
          <w:szCs w:val="19"/>
        </w:rPr>
        <w:t>.4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23F3D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soil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5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9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23F3D"/>
          <w:spacing w:val="0"/>
          <w:w w:val="91"/>
          <w:sz w:val="20"/>
          <w:szCs w:val="20"/>
        </w:rPr>
        <w:t>.7</w:t>
      </w:r>
      <w:r>
        <w:rPr>
          <w:rFonts w:cs="Times New Roman" w:hAnsi="Times New Roman" w:eastAsia="Times New Roman" w:ascii="Times New Roman"/>
          <w:color w:val="423F3D"/>
          <w:spacing w:val="2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4"/>
          <w:w w:val="103"/>
          <w:sz w:val="19"/>
          <w:szCs w:val="19"/>
        </w:rPr>
        <w:t>3.6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2"/>
        <w:ind w:left="1516" w:right="8634"/>
      </w:pPr>
      <w:r>
        <w:rPr>
          <w:rFonts w:cs="Times New Roman" w:hAnsi="Times New Roman" w:eastAsia="Times New Roman" w:ascii="Times New Roman"/>
          <w:color w:val="1E1E1C"/>
          <w:spacing w:val="-14"/>
          <w:w w:val="11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sz w:val="19"/>
          <w:szCs w:val="19"/>
        </w:rPr>
        <w:t>mhos.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516" w:right="102"/>
      </w:pP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pre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2D2B"/>
          <w:spacing w:val="-15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1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14"/>
          <w:w w:val="1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23F3D"/>
          <w:spacing w:val="0"/>
          <w:w w:val="11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23F3D"/>
          <w:spacing w:val="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natio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3"/>
          <w:sz w:val="19"/>
          <w:szCs w:val="19"/>
        </w:rPr>
        <w:t>medicin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1E1E1C"/>
          <w:spacing w:val="-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31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E1E1C"/>
          <w:spacing w:val="-14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4"/>
          <w:w w:val="131"/>
          <w:sz w:val="19"/>
          <w:szCs w:val="19"/>
        </w:rPr>
        <w:t>abl</w:t>
      </w:r>
      <w:r>
        <w:rPr>
          <w:rFonts w:cs="Times New Roman" w:hAnsi="Times New Roman" w:eastAsia="Times New Roman" w:ascii="Times New Roman"/>
          <w:color w:val="1E1E1C"/>
          <w:spacing w:val="0"/>
          <w:w w:val="13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5"/>
          <w:sz w:val="18"/>
          <w:szCs w:val="18"/>
        </w:rPr>
        <w:t>2)</w:t>
      </w:r>
      <w:r>
        <w:rPr>
          <w:rFonts w:cs="Times New Roman" w:hAnsi="Times New Roman" w:eastAsia="Times New Roman" w:ascii="Times New Roman"/>
          <w:color w:val="423F3D"/>
          <w:spacing w:val="0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23F3D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9"/>
          <w:sz w:val="19"/>
          <w:szCs w:val="19"/>
        </w:rPr>
        <w:t>Inf</w:t>
      </w:r>
      <w:r>
        <w:rPr>
          <w:rFonts w:cs="Times New Roman" w:hAnsi="Times New Roman" w:eastAsia="Times New Roman" w:ascii="Times New Roman"/>
          <w:color w:val="1E1E1C"/>
          <w:spacing w:val="-12"/>
          <w:w w:val="11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E1E1C"/>
          <w:spacing w:val="-12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-12"/>
          <w:w w:val="119"/>
          <w:sz w:val="19"/>
          <w:szCs w:val="19"/>
        </w:rPr>
        <w:t>atio</w:t>
      </w:r>
      <w:r>
        <w:rPr>
          <w:rFonts w:cs="Times New Roman" w:hAnsi="Times New Roman" w:eastAsia="Times New Roman" w:ascii="Times New Roman"/>
          <w:color w:val="302D2B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1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4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3" w:lineRule="exact" w:line="180"/>
        <w:ind w:left="1523" w:right="97"/>
      </w:pPr>
      <w:r>
        <w:rPr>
          <w:rFonts w:cs="Times New Roman" w:hAnsi="Times New Roman" w:eastAsia="Times New Roman" w:ascii="Times New Roman"/>
          <w:color w:val="302D2B"/>
          <w:spacing w:val="-9"/>
          <w:w w:val="112"/>
          <w:position w:val="-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2D2B"/>
          <w:spacing w:val="-9"/>
          <w:w w:val="112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9"/>
          <w:w w:val="112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9"/>
          <w:w w:val="112"/>
          <w:position w:val="-3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9"/>
          <w:w w:val="112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20"/>
          <w:w w:val="112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3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2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20"/>
          <w:position w:val="-3"/>
          <w:sz w:val="19"/>
          <w:szCs w:val="19"/>
        </w:rPr>
        <w:t>nu</w:t>
      </w:r>
      <w:r>
        <w:rPr>
          <w:rFonts w:cs="Times New Roman" w:hAnsi="Times New Roman" w:eastAsia="Times New Roman" w:ascii="Times New Roman"/>
          <w:color w:val="1E1E1C"/>
          <w:spacing w:val="-13"/>
          <w:w w:val="120"/>
          <w:position w:val="-3"/>
          <w:sz w:val="19"/>
          <w:szCs w:val="19"/>
        </w:rPr>
        <w:t>mbe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27"/>
          <w:w w:val="12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20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2"/>
          <w:w w:val="12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20"/>
          <w:position w:val="-3"/>
          <w:sz w:val="19"/>
          <w:szCs w:val="19"/>
        </w:rPr>
        <w:t>her</w:t>
      </w:r>
      <w:r>
        <w:rPr>
          <w:rFonts w:cs="Times New Roman" w:hAnsi="Times New Roman" w:eastAsia="Times New Roman" w:ascii="Times New Roman"/>
          <w:color w:val="1E1E1C"/>
          <w:spacing w:val="-16"/>
          <w:w w:val="120"/>
          <w:position w:val="-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3"/>
          <w:w w:val="12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3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position w:val="-3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1"/>
          <w:w w:val="118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21"/>
          <w:w w:val="118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23F3D"/>
          <w:spacing w:val="0"/>
          <w:w w:val="118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23F3D"/>
          <w:spacing w:val="10"/>
          <w:w w:val="118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5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5"/>
          <w:w w:val="111"/>
          <w:position w:val="-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5"/>
          <w:w w:val="112"/>
          <w:position w:val="-3"/>
          <w:sz w:val="19"/>
          <w:szCs w:val="19"/>
        </w:rPr>
        <w:t>omp</w:t>
      </w:r>
      <w:r>
        <w:rPr>
          <w:rFonts w:cs="Times New Roman" w:hAnsi="Times New Roman" w:eastAsia="Times New Roman" w:ascii="Times New Roman"/>
          <w:color w:val="1E1E1C"/>
          <w:spacing w:val="-5"/>
          <w:w w:val="82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5"/>
          <w:w w:val="109"/>
          <w:position w:val="-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E1E1C"/>
          <w:spacing w:val="1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3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3"/>
          <w:w w:val="13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33"/>
          <w:w w:val="130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3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4"/>
          <w:w w:val="13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-3"/>
          <w:sz w:val="19"/>
          <w:szCs w:val="19"/>
        </w:rPr>
        <w:t>lant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position w:val="-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position w:val="-3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13"/>
          <w:w w:val="114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9"/>
          <w:w w:val="112"/>
          <w:position w:val="-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ai</w:t>
      </w:r>
      <w:r>
        <w:rPr>
          <w:rFonts w:cs="Times New Roman" w:hAnsi="Times New Roman" w:eastAsia="Times New Roman" w:ascii="Times New Roman"/>
          <w:color w:val="1E1E1C"/>
          <w:spacing w:val="-19"/>
          <w:w w:val="112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9"/>
          <w:w w:val="112"/>
          <w:position w:val="-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uri</w:t>
      </w:r>
      <w:r>
        <w:rPr>
          <w:rFonts w:cs="Times New Roman" w:hAnsi="Times New Roman" w:eastAsia="Times New Roman" w:ascii="Times New Roman"/>
          <w:color w:val="1E1E1C"/>
          <w:spacing w:val="14"/>
          <w:w w:val="112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11"/>
          <w:w w:val="112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1"/>
          <w:w w:val="112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tr</w:t>
      </w:r>
      <w:r>
        <w:rPr>
          <w:rFonts w:cs="Times New Roman" w:hAnsi="Times New Roman" w:eastAsia="Times New Roman" w:ascii="Times New Roman"/>
          <w:color w:val="1E1E1C"/>
          <w:spacing w:val="-11"/>
          <w:w w:val="112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ct</w:t>
      </w:r>
      <w:r>
        <w:rPr>
          <w:rFonts w:cs="Times New Roman" w:hAnsi="Times New Roman" w:eastAsia="Times New Roman" w:ascii="Times New Roman"/>
          <w:color w:val="1E1E1C"/>
          <w:spacing w:val="20"/>
          <w:w w:val="112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3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E1E1C"/>
          <w:spacing w:val="-14"/>
          <w:w w:val="112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4"/>
          <w:w w:val="118"/>
          <w:position w:val="-3"/>
          <w:sz w:val="19"/>
          <w:szCs w:val="19"/>
        </w:rPr>
        <w:t>able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60"/>
        <w:ind w:left="1526" w:right="65"/>
      </w:pP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3)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6"/>
          <w:sz w:val="19"/>
          <w:szCs w:val="19"/>
        </w:rPr>
        <w:t>applicatio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6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2D2B"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6"/>
          <w:sz w:val="19"/>
          <w:szCs w:val="19"/>
        </w:rPr>
        <w:t>variou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6"/>
          <w:sz w:val="19"/>
          <w:szCs w:val="19"/>
        </w:rPr>
        <w:t>plants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302D2B"/>
          <w:spacing w:val="3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1"/>
          <w:sz w:val="19"/>
          <w:szCs w:val="19"/>
        </w:rPr>
        <w:t>helpfu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3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19"/>
          <w:szCs w:val="19"/>
        </w:rPr>
        <w:t>curin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2D2B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huma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ailment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sz w:val="19"/>
          <w:szCs w:val="19"/>
        </w:rPr>
        <w:t>Abscess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sz w:val="19"/>
          <w:szCs w:val="19"/>
        </w:rPr>
        <w:t>Arthritis</w:t>
      </w:r>
      <w:r>
        <w:rPr>
          <w:rFonts w:cs="Times New Roman" w:hAnsi="Times New Roman" w:eastAsia="Times New Roman" w:ascii="Times New Roman"/>
          <w:color w:val="595954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95954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78"/>
          <w:sz w:val="26"/>
          <w:szCs w:val="26"/>
        </w:rPr>
        <w:t>Asthma,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8"/>
        <w:ind w:left="1519" w:right="78" w:firstLine="7"/>
      </w:pPr>
      <w:r>
        <w:rPr>
          <w:rFonts w:cs="Times New Roman" w:hAnsi="Times New Roman" w:eastAsia="Times New Roman" w:ascii="Times New Roman"/>
          <w:color w:val="302D2B"/>
          <w:spacing w:val="-1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ut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09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-8"/>
          <w:w w:val="109"/>
          <w:sz w:val="19"/>
          <w:szCs w:val="19"/>
        </w:rPr>
        <w:t>ound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sz w:val="19"/>
          <w:szCs w:val="19"/>
        </w:rPr>
        <w:t>s,</w:t>
      </w:r>
      <w:r>
        <w:rPr>
          <w:rFonts w:cs="Times New Roman" w:hAnsi="Times New Roman" w:eastAsia="Times New Roman" w:ascii="Times New Roman"/>
          <w:color w:val="1E1E1C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old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5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5"/>
          <w:w w:val="113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1E1E1C"/>
          <w:spacing w:val="-15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15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2D2B"/>
          <w:spacing w:val="3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onsti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02D2B"/>
          <w:spacing w:val="-9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color w:val="1E1E1C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3"/>
          <w:sz w:val="19"/>
          <w:szCs w:val="19"/>
        </w:rPr>
        <w:t>Diabetes</w:t>
      </w:r>
      <w:r>
        <w:rPr>
          <w:rFonts w:cs="Times New Roman" w:hAnsi="Times New Roman" w:eastAsia="Times New Roman" w:ascii="Times New Roman"/>
          <w:color w:val="423F3D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-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23F3D"/>
          <w:spacing w:val="-6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2D2B"/>
          <w:spacing w:val="-6"/>
          <w:w w:val="113"/>
          <w:sz w:val="19"/>
          <w:szCs w:val="19"/>
        </w:rPr>
        <w:t>sente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2D2B"/>
          <w:spacing w:val="-6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23F3D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2D2B"/>
          <w:spacing w:val="-14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14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23F3D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3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schar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Ear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12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2"/>
          <w:w w:val="119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1E1E1C"/>
          <w:spacing w:val="-12"/>
          <w:w w:val="111"/>
          <w:sz w:val="19"/>
          <w:szCs w:val="19"/>
        </w:rPr>
        <w:t>em</w:t>
      </w:r>
      <w:r>
        <w:rPr>
          <w:rFonts w:cs="Times New Roman" w:hAnsi="Times New Roman" w:eastAsia="Times New Roman" w:ascii="Times New Roman"/>
          <w:color w:val="302D2B"/>
          <w:spacing w:val="0"/>
          <w:w w:val="120"/>
          <w:sz w:val="19"/>
          <w:szCs w:val="19"/>
        </w:rPr>
        <w:t>a,</w:t>
      </w:r>
      <w:r>
        <w:rPr>
          <w:rFonts w:cs="Times New Roman" w:hAnsi="Times New Roman" w:eastAsia="Times New Roman" w:ascii="Times New Roman"/>
          <w:color w:val="302D2B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sz w:val="19"/>
          <w:szCs w:val="19"/>
        </w:rPr>
        <w:t>dache</w:t>
      </w:r>
      <w:r>
        <w:rPr>
          <w:rFonts w:cs="Times New Roman" w:hAnsi="Times New Roman" w:eastAsia="Times New Roman" w:ascii="Times New Roman"/>
          <w:color w:val="423F3D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9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19"/>
          <w:szCs w:val="19"/>
        </w:rPr>
        <w:t>ear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2D2B"/>
          <w:spacing w:val="4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19"/>
          <w:szCs w:val="19"/>
        </w:rPr>
        <w:t>dis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19"/>
          <w:szCs w:val="19"/>
        </w:rPr>
        <w:t>ses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2D2B"/>
          <w:spacing w:val="4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nte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rn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4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bleeding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302D2B"/>
          <w:spacing w:val="-8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19"/>
          <w:szCs w:val="19"/>
        </w:rPr>
        <w:t>achach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3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Insec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423F3D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23F3D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sz w:val="19"/>
          <w:szCs w:val="19"/>
        </w:rPr>
        <w:t>le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sz w:val="19"/>
          <w:szCs w:val="19"/>
        </w:rPr>
        <w:t>prosy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1"/>
          <w:sz w:val="19"/>
          <w:szCs w:val="19"/>
        </w:rPr>
        <w:t>Mal</w:t>
      </w:r>
      <w:r>
        <w:rPr>
          <w:rFonts w:cs="Times New Roman" w:hAnsi="Times New Roman" w:eastAsia="Times New Roman" w:ascii="Times New Roman"/>
          <w:color w:val="1E1E1C"/>
          <w:spacing w:val="-11"/>
          <w:w w:val="111"/>
          <w:sz w:val="19"/>
          <w:szCs w:val="19"/>
        </w:rPr>
        <w:t>aria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Mi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grai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4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14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14"/>
          <w:w w:val="12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rv</w:t>
      </w:r>
      <w:r>
        <w:rPr>
          <w:rFonts w:cs="Times New Roman" w:hAnsi="Times New Roman" w:eastAsia="Times New Roman" w:ascii="Times New Roman"/>
          <w:color w:val="1E1E1C"/>
          <w:spacing w:val="-14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23F3D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8"/>
          <w:sz w:val="19"/>
          <w:szCs w:val="19"/>
        </w:rPr>
        <w:t>Snak</w:t>
      </w:r>
      <w:r>
        <w:rPr>
          <w:rFonts w:cs="Times New Roman" w:hAnsi="Times New Roman" w:eastAsia="Times New Roman" w:ascii="Times New Roman"/>
          <w:color w:val="302D2B"/>
          <w:spacing w:val="-7"/>
          <w:w w:val="115"/>
          <w:sz w:val="19"/>
          <w:szCs w:val="19"/>
        </w:rPr>
        <w:t>ebite</w:t>
      </w:r>
      <w:r>
        <w:rPr>
          <w:rFonts w:cs="Times New Roman" w:hAnsi="Times New Roman" w:eastAsia="Times New Roman" w:ascii="Times New Roman"/>
          <w:color w:val="423F3D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rculosis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4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2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inary</w:t>
      </w:r>
      <w:r>
        <w:rPr>
          <w:rFonts w:cs="Times New Roman" w:hAnsi="Times New Roman" w:eastAsia="Times New Roman" w:ascii="Times New Roman"/>
          <w:color w:val="1E1E1C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infections</w:t>
      </w:r>
      <w:r>
        <w:rPr>
          <w:rFonts w:cs="Times New Roman" w:hAnsi="Times New Roman" w:eastAsia="Times New Roman" w:ascii="Times New Roman"/>
          <w:color w:val="423F3D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4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13"/>
          <w:sz w:val="19"/>
          <w:szCs w:val="19"/>
        </w:rPr>
        <w:t>Waterman'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disea</w:t>
      </w:r>
      <w:r>
        <w:rPr>
          <w:rFonts w:cs="Times New Roman" w:hAnsi="Times New Roman" w:eastAsia="Times New Roman" w:ascii="Times New Roman"/>
          <w:color w:val="302D2B"/>
          <w:spacing w:val="-11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3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9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2D2B"/>
          <w:spacing w:val="0"/>
          <w:w w:val="98"/>
          <w:sz w:val="19"/>
          <w:szCs w:val="19"/>
        </w:rPr>
        <w:t>c.</w:t>
      </w:r>
      <w:r>
        <w:rPr>
          <w:rFonts w:cs="Times New Roman" w:hAnsi="Times New Roman" w:eastAsia="Times New Roman" w:ascii="Times New Roman"/>
          <w:color w:val="595954"/>
          <w:spacing w:val="0"/>
          <w:w w:val="56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595954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rbariu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pec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men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1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8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8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8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9"/>
          <w:w w:val="11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-19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9"/>
          <w:w w:val="131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1E1E1C"/>
          <w:spacing w:val="-19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5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2D2B"/>
          <w:spacing w:val="-4"/>
          <w:w w:val="11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2D2B"/>
          <w:spacing w:val="0"/>
          <w:w w:val="11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-5"/>
          <w:w w:val="11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-5"/>
          <w:w w:val="110"/>
          <w:sz w:val="19"/>
          <w:szCs w:val="19"/>
        </w:rPr>
        <w:t>ecte</w:t>
      </w:r>
      <w:r>
        <w:rPr>
          <w:rFonts w:cs="Times New Roman" w:hAnsi="Times New Roman" w:eastAsia="Times New Roman" w:ascii="Times New Roman"/>
          <w:color w:val="302D2B"/>
          <w:spacing w:val="-4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23F3D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3F3D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8"/>
          <w:w w:val="110"/>
          <w:sz w:val="19"/>
          <w:szCs w:val="19"/>
        </w:rPr>
        <w:t>umber</w:t>
      </w:r>
      <w:r>
        <w:rPr>
          <w:rFonts w:cs="Times New Roman" w:hAnsi="Times New Roman" w:eastAsia="Times New Roman" w:ascii="Times New Roman"/>
          <w:color w:val="302D2B"/>
          <w:spacing w:val="-8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1"/>
          <w:sz w:val="19"/>
          <w:szCs w:val="19"/>
        </w:rPr>
        <w:t>prese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9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sz w:val="19"/>
          <w:szCs w:val="19"/>
        </w:rPr>
        <w:t>colleg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1"/>
          <w:sz w:val="19"/>
          <w:szCs w:val="19"/>
        </w:rPr>
        <w:t>herbariu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4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9"/>
          <w:w w:val="118"/>
          <w:sz w:val="19"/>
          <w:szCs w:val="19"/>
        </w:rPr>
        <w:t>vou</w:t>
      </w:r>
      <w:r>
        <w:rPr>
          <w:rFonts w:cs="Times New Roman" w:hAnsi="Times New Roman" w:eastAsia="Times New Roman" w:ascii="Times New Roman"/>
          <w:color w:val="423F3D"/>
          <w:spacing w:val="-9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2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8"/>
          <w:sz w:val="19"/>
          <w:szCs w:val="19"/>
        </w:rPr>
        <w:t>specimen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18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3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4"/>
          <w:w w:val="11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14"/>
          <w:w w:val="118"/>
          <w:sz w:val="19"/>
          <w:szCs w:val="19"/>
        </w:rPr>
        <w:t>tur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1E1E1C"/>
          <w:spacing w:val="-16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ce</w:t>
      </w:r>
      <w:r>
        <w:rPr>
          <w:rFonts w:cs="Times New Roman" w:hAnsi="Times New Roman" w:eastAsia="Times New Roman" w:ascii="Times New Roman"/>
          <w:color w:val="1E1E1C"/>
          <w:spacing w:val="5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29"/>
          <w:w w:val="116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60"/>
        <w:ind w:left="1527" w:right="8785"/>
      </w:pPr>
      <w:r>
        <w:rPr>
          <w:rFonts w:cs="Times New Roman" w:hAnsi="Times New Roman" w:eastAsia="Times New Roman" w:ascii="Times New Roman"/>
          <w:color w:val="1E1E1C"/>
          <w:w w:val="113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9"/>
          <w:w w:val="108"/>
          <w:position w:val="-3"/>
          <w:sz w:val="19"/>
          <w:szCs w:val="19"/>
        </w:rPr>
        <w:t>udy.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76" w:lineRule="auto" w:line="250"/>
        <w:ind w:left="1528" w:right="87" w:hanging="1"/>
      </w:pP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Lif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eart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7"/>
          <w:sz w:val="19"/>
          <w:szCs w:val="19"/>
        </w:rPr>
        <w:t>neve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7"/>
          <w:sz w:val="19"/>
          <w:szCs w:val="19"/>
        </w:rPr>
        <w:t>stand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9"/>
          <w:szCs w:val="19"/>
        </w:rPr>
        <w:t>stil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02D2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6"/>
          <w:sz w:val="19"/>
          <w:szCs w:val="19"/>
        </w:rPr>
        <w:t>continuou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proces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6"/>
          <w:sz w:val="19"/>
          <w:szCs w:val="19"/>
        </w:rPr>
        <w:t>chang</w:t>
      </w:r>
      <w:r>
        <w:rPr>
          <w:rFonts w:cs="Times New Roman" w:hAnsi="Times New Roman" w:eastAsia="Times New Roman" w:ascii="Times New Roman"/>
          <w:color w:val="302D2B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16"/>
          <w:sz w:val="19"/>
          <w:szCs w:val="19"/>
        </w:rPr>
        <w:t>flux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5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6"/>
          <w:sz w:val="19"/>
          <w:szCs w:val="19"/>
        </w:rPr>
        <w:t>Numerou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6"/>
          <w:sz w:val="19"/>
          <w:szCs w:val="19"/>
        </w:rPr>
        <w:t>influenc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2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8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1E1E1C"/>
          <w:spacing w:val="-1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7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"/>
          <w:w w:val="107"/>
          <w:sz w:val="19"/>
          <w:szCs w:val="19"/>
        </w:rPr>
        <w:t>establishmen</w:t>
      </w:r>
      <w:r>
        <w:rPr>
          <w:rFonts w:cs="Times New Roman" w:hAnsi="Times New Roman" w:eastAsia="Times New Roman" w:ascii="Times New Roman"/>
          <w:color w:val="1E1E1C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2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"/>
          <w:w w:val="107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1E1E1C"/>
          <w:spacing w:val="-2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23F3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23F3D"/>
          <w:spacing w:val="37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"/>
          <w:w w:val="107"/>
          <w:sz w:val="19"/>
          <w:szCs w:val="19"/>
        </w:rPr>
        <w:t>Dependin</w:t>
      </w:r>
      <w:r>
        <w:rPr>
          <w:rFonts w:cs="Times New Roman" w:hAnsi="Times New Roman" w:eastAsia="Times New Roman" w:ascii="Times New Roman"/>
          <w:color w:val="1E1E1C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2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upo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"/>
          <w:w w:val="110"/>
          <w:sz w:val="19"/>
          <w:szCs w:val="19"/>
        </w:rPr>
        <w:t>prevailin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environmen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3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5"/>
          <w:sz w:val="19"/>
          <w:szCs w:val="19"/>
        </w:rPr>
        <w:t>overlappin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11"/>
          <w:sz w:val="19"/>
          <w:szCs w:val="19"/>
        </w:rPr>
        <w:t>ecological</w:t>
      </w:r>
      <w:r>
        <w:rPr>
          <w:rFonts w:cs="Times New Roman" w:hAnsi="Times New Roman" w:eastAsia="Times New Roman" w:ascii="Times New Roman"/>
          <w:color w:val="1E1E1C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10"/>
          <w:sz w:val="19"/>
          <w:szCs w:val="19"/>
        </w:rPr>
        <w:t>amplitudes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som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423F3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"/>
          <w:w w:val="100"/>
          <w:sz w:val="19"/>
          <w:szCs w:val="19"/>
        </w:rPr>
        <w:t>specie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00"/>
          <w:sz w:val="19"/>
          <w:szCs w:val="19"/>
        </w:rPr>
        <w:t>gro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2D2B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2D2B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2D2B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3"/>
          <w:w w:val="108"/>
          <w:sz w:val="19"/>
          <w:szCs w:val="19"/>
        </w:rPr>
        <w:t>ecologica</w:t>
      </w:r>
      <w:r>
        <w:rPr>
          <w:rFonts w:cs="Times New Roman" w:hAnsi="Times New Roman" w:eastAsia="Times New Roman" w:ascii="Times New Roman"/>
          <w:color w:val="302D2B"/>
          <w:spacing w:val="0"/>
          <w:w w:val="10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2D2B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5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"/>
          <w:w w:val="100"/>
          <w:sz w:val="19"/>
          <w:szCs w:val="19"/>
        </w:rPr>
        <w:t>importanc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2D2B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302D2B"/>
          <w:spacing w:val="-14"/>
          <w:w w:val="100"/>
          <w:sz w:val="20"/>
          <w:szCs w:val="20"/>
        </w:rPr>
        <w:t>an</w:t>
      </w:r>
      <w:r>
        <w:rPr>
          <w:rFonts w:cs="Arial" w:hAnsi="Arial" w:eastAsia="Arial" w:ascii="Arial"/>
          <w:b/>
          <w:color w:val="302D2B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302D2B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02D2B"/>
          <w:spacing w:val="-11"/>
          <w:w w:val="100"/>
          <w:sz w:val="19"/>
          <w:szCs w:val="19"/>
        </w:rPr>
        <w:t>som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2D2B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-7"/>
          <w:w w:val="113"/>
          <w:sz w:val="19"/>
          <w:szCs w:val="19"/>
        </w:rPr>
        <w:t>pecie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-10"/>
          <w:w w:val="113"/>
          <w:sz w:val="19"/>
          <w:szCs w:val="19"/>
        </w:rPr>
        <w:t>becom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2D2B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2D2B"/>
          <w:spacing w:val="3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before="26" w:lineRule="exact" w:line="280"/>
        <w:ind w:left="96"/>
      </w:pPr>
      <w:r>
        <w:rPr>
          <w:rFonts w:cs="Arial" w:hAnsi="Arial" w:eastAsia="Arial" w:ascii="Arial"/>
          <w:color w:val="1E1E1C"/>
          <w:spacing w:val="0"/>
          <w:w w:val="48"/>
          <w:position w:val="-2"/>
          <w:sz w:val="27"/>
          <w:szCs w:val="27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4836" w:right="3458"/>
      </w:pPr>
      <w:r>
        <w:rPr>
          <w:rFonts w:cs="Times New Roman" w:hAnsi="Times New Roman" w:eastAsia="Times New Roman" w:ascii="Times New Roman"/>
          <w:b/>
          <w:color w:val="1E1E1C"/>
          <w:spacing w:val="-9"/>
          <w:w w:val="115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1E1E1C"/>
          <w:spacing w:val="-3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10"/>
          <w:w w:val="115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1E1E1C"/>
          <w:spacing w:val="15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12"/>
          <w:w w:val="119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6"/>
        <w:ind w:left="5981" w:right="4606"/>
        <w:sectPr>
          <w:pgSz w:w="11920" w:h="15180"/>
          <w:pgMar w:top="700" w:bottom="280" w:left="0" w:right="1120"/>
        </w:sectPr>
      </w:pPr>
      <w:r>
        <w:rPr>
          <w:rFonts w:cs="Arial" w:hAnsi="Arial" w:eastAsia="Arial" w:ascii="Arial"/>
          <w:color w:val="1E1E1C"/>
          <w:spacing w:val="-14"/>
          <w:w w:val="115"/>
          <w:sz w:val="14"/>
          <w:szCs w:val="14"/>
        </w:rPr>
        <w:t>45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pict>
          <v:shape type="#_x0000_t75" style="position:absolute;margin-left:0pt;margin-top:0pt;width:596pt;height:795pt;mso-position-horizontal-relative:page;mso-position-vertical-relative:page;z-index:-6227">
            <v:imagedata o:title="" r:id="rId26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4008" w:right="4010"/>
      </w:pPr>
      <w:r>
        <w:rPr>
          <w:rFonts w:cs="Times New Roman" w:hAnsi="Times New Roman" w:eastAsia="Times New Roman" w:ascii="Times New Roman"/>
          <w:color w:val="21211E"/>
          <w:spacing w:val="-16"/>
          <w:w w:val="123"/>
          <w:sz w:val="16"/>
          <w:szCs w:val="16"/>
        </w:rPr>
        <w:t>Archn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1211E"/>
          <w:spacing w:val="2"/>
          <w:w w:val="12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6"/>
          <w:szCs w:val="16"/>
        </w:rPr>
        <w:t>Sing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39"/>
          <w:w w:val="13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3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i/>
          <w:color w:val="3A3838"/>
          <w:spacing w:val="11"/>
          <w:w w:val="13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35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7"/>
        <w:ind w:left="117" w:right="75"/>
      </w:pPr>
      <w:r>
        <w:rPr>
          <w:rFonts w:cs="Times New Roman" w:hAnsi="Times New Roman" w:eastAsia="Times New Roman" w:ascii="Times New Roman"/>
          <w:color w:val="3A3838"/>
          <w:spacing w:val="-4"/>
          <w:w w:val="100"/>
          <w:sz w:val="20"/>
          <w:szCs w:val="20"/>
        </w:rPr>
        <w:t>conspicuou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09"/>
          <w:sz w:val="20"/>
          <w:szCs w:val="20"/>
        </w:rPr>
        <w:t>unfavorabl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9"/>
          <w:sz w:val="20"/>
          <w:szCs w:val="20"/>
        </w:rPr>
        <w:t>environment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7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instanc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5"/>
          <w:w w:val="126"/>
          <w:sz w:val="20"/>
          <w:szCs w:val="20"/>
        </w:rPr>
        <w:t>Achyranthe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7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4"/>
          <w:w w:val="126"/>
          <w:sz w:val="20"/>
          <w:szCs w:val="20"/>
        </w:rPr>
        <w:t>asper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1211E"/>
          <w:spacing w:val="31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sz w:val="20"/>
          <w:szCs w:val="20"/>
        </w:rPr>
        <w:t>importanc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valu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5"/>
          <w:sz w:val="20"/>
          <w:szCs w:val="20"/>
        </w:rPr>
        <w:t>index</w:t>
      </w:r>
      <w:r>
        <w:rPr>
          <w:rFonts w:cs="Times New Roman" w:hAnsi="Times New Roman" w:eastAsia="Times New Roman" w:ascii="Times New Roman"/>
          <w:color w:val="21211E"/>
          <w:spacing w:val="-9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29"/>
          <w:sz w:val="20"/>
          <w:szCs w:val="20"/>
        </w:rPr>
        <w:t>(IV</w:t>
      </w:r>
      <w:r>
        <w:rPr>
          <w:rFonts w:cs="Times New Roman" w:hAnsi="Times New Roman" w:eastAsia="Times New Roman" w:ascii="Times New Roman"/>
          <w:color w:val="21211E"/>
          <w:spacing w:val="0"/>
          <w:w w:val="12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1211E"/>
          <w:spacing w:val="23"/>
          <w:w w:val="12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20"/>
          <w:szCs w:val="20"/>
        </w:rPr>
        <w:t>30.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A3838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flourishin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wel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followe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5"/>
          <w:w w:val="123"/>
          <w:sz w:val="20"/>
          <w:szCs w:val="20"/>
        </w:rPr>
        <w:t>Calotropi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2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4F4F49"/>
          <w:spacing w:val="-12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6"/>
          <w:w w:val="123"/>
          <w:sz w:val="20"/>
          <w:szCs w:val="20"/>
        </w:rPr>
        <w:t>procer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2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36"/>
          <w:w w:val="12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(IVJ-29.9),</w:t>
      </w:r>
      <w:r>
        <w:rPr>
          <w:rFonts w:cs="Times New Roman" w:hAnsi="Times New Roman" w:eastAsia="Times New Roman" w:ascii="Times New Roman"/>
          <w:color w:val="3A3838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0"/>
          <w:w w:val="115"/>
          <w:sz w:val="20"/>
          <w:szCs w:val="20"/>
        </w:rPr>
        <w:t>Datur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8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0"/>
          <w:w w:val="13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-10"/>
          <w:w w:val="113"/>
          <w:sz w:val="20"/>
          <w:szCs w:val="20"/>
        </w:rPr>
        <w:t>tramoniu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9"/>
          <w:spacing w:val="2"/>
          <w:w w:val="97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1211E"/>
          <w:spacing w:val="2"/>
          <w:w w:val="94"/>
          <w:sz w:val="20"/>
          <w:szCs w:val="20"/>
        </w:rPr>
        <w:t>IVJ</w:t>
      </w:r>
      <w:r>
        <w:rPr>
          <w:rFonts w:cs="Times New Roman" w:hAnsi="Times New Roman" w:eastAsia="Times New Roman" w:ascii="Times New Roman"/>
          <w:color w:val="000000"/>
          <w:spacing w:val="2"/>
          <w:w w:val="9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A3838"/>
          <w:spacing w:val="2"/>
          <w:w w:val="95"/>
          <w:sz w:val="20"/>
          <w:szCs w:val="20"/>
        </w:rPr>
        <w:t>27.2),</w:t>
      </w:r>
      <w:r>
        <w:rPr>
          <w:rFonts w:cs="Times New Roman" w:hAnsi="Times New Roman" w:eastAsia="Times New Roman" w:ascii="Times New Roman"/>
          <w:color w:val="3A3838"/>
          <w:spacing w:val="2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4"/>
          <w:w w:val="114"/>
          <w:sz w:val="20"/>
          <w:szCs w:val="20"/>
        </w:rPr>
        <w:t>Euphorbi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4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3"/>
          <w:w w:val="114"/>
          <w:sz w:val="20"/>
          <w:szCs w:val="20"/>
        </w:rPr>
        <w:t>hirt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15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14"/>
          <w:sz w:val="19"/>
          <w:szCs w:val="19"/>
        </w:rPr>
        <w:t>(V1</w:t>
      </w:r>
      <w:r>
        <w:rPr>
          <w:rFonts w:cs="Times New Roman" w:hAnsi="Times New Roman" w:eastAsia="Times New Roman" w:ascii="Times New Roman"/>
          <w:color w:val="000000"/>
          <w:spacing w:val="-1"/>
          <w:w w:val="114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1211E"/>
          <w:spacing w:val="-1"/>
          <w:w w:val="114"/>
          <w:sz w:val="19"/>
          <w:szCs w:val="19"/>
        </w:rPr>
        <w:t>24.9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1E"/>
          <w:spacing w:val="-1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1211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1"/>
          <w:w w:val="119"/>
          <w:sz w:val="20"/>
          <w:szCs w:val="20"/>
        </w:rPr>
        <w:t>Adathid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-5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4"/>
          <w:w w:val="119"/>
          <w:sz w:val="20"/>
          <w:szCs w:val="20"/>
        </w:rPr>
        <w:t>vasi</w:t>
      </w:r>
      <w:r>
        <w:rPr>
          <w:rFonts w:cs="Times New Roman" w:hAnsi="Times New Roman" w:eastAsia="Times New Roman" w:ascii="Times New Roman"/>
          <w:i/>
          <w:color w:val="4F4F49"/>
          <w:spacing w:val="-14"/>
          <w:w w:val="11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1211E"/>
          <w:spacing w:val="7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1"/>
          <w:w w:val="100"/>
          <w:sz w:val="19"/>
          <w:szCs w:val="19"/>
        </w:rPr>
        <w:t>(IV1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19"/>
          <w:szCs w:val="19"/>
        </w:rPr>
        <w:t>24.1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othe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han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like</w:t>
      </w:r>
      <w:r>
        <w:rPr>
          <w:rFonts w:cs="Times New Roman" w:hAnsi="Times New Roman" w:eastAsia="Times New Roman" w:ascii="Times New Roman"/>
          <w:color w:val="63635E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3635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4"/>
          <w:w w:val="120"/>
          <w:sz w:val="20"/>
          <w:szCs w:val="20"/>
        </w:rPr>
        <w:t>Bacop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3"/>
          <w:w w:val="118"/>
          <w:sz w:val="20"/>
          <w:szCs w:val="20"/>
        </w:rPr>
        <w:t>monne</w:t>
      </w:r>
      <w:r>
        <w:rPr>
          <w:rFonts w:cs="Times New Roman" w:hAnsi="Times New Roman" w:eastAsia="Times New Roman" w:ascii="Times New Roman"/>
          <w:i/>
          <w:color w:val="21211E"/>
          <w:spacing w:val="-13"/>
          <w:w w:val="118"/>
          <w:sz w:val="20"/>
          <w:szCs w:val="20"/>
        </w:rPr>
        <w:t>rr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1211E"/>
          <w:spacing w:val="8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29"/>
          <w:sz w:val="19"/>
          <w:szCs w:val="19"/>
        </w:rPr>
        <w:t>(VI­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24" w:right="82"/>
      </w:pPr>
      <w:r>
        <w:rPr>
          <w:rFonts w:cs="Times New Roman" w:hAnsi="Times New Roman" w:eastAsia="Times New Roman" w:ascii="Times New Roman"/>
          <w:color w:val="21211E"/>
          <w:spacing w:val="-2"/>
          <w:w w:val="100"/>
          <w:sz w:val="19"/>
          <w:szCs w:val="19"/>
        </w:rPr>
        <w:t>5.4)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5"/>
          <w:w w:val="118"/>
          <w:sz w:val="20"/>
          <w:szCs w:val="20"/>
        </w:rPr>
        <w:t>Plantag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A3838"/>
          <w:spacing w:val="37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1"/>
          <w:w w:val="118"/>
          <w:sz w:val="20"/>
          <w:szCs w:val="20"/>
        </w:rPr>
        <w:t>ovat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-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9"/>
          <w:w w:val="92"/>
          <w:sz w:val="19"/>
          <w:szCs w:val="19"/>
        </w:rPr>
        <w:t>(IVI-1L.1</w:t>
      </w:r>
      <w:r>
        <w:rPr>
          <w:rFonts w:cs="Times New Roman" w:hAnsi="Times New Roman" w:eastAsia="Times New Roman" w:ascii="Times New Roman"/>
          <w:color w:val="3A3838"/>
          <w:spacing w:val="0"/>
          <w:w w:val="92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3A3838"/>
          <w:spacing w:val="36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838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A3838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4"/>
          <w:w w:val="117"/>
          <w:sz w:val="20"/>
          <w:szCs w:val="20"/>
        </w:rPr>
        <w:t>Centel/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F4F49"/>
          <w:spacing w:val="7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1"/>
          <w:w w:val="117"/>
          <w:sz w:val="20"/>
          <w:szCs w:val="20"/>
        </w:rPr>
        <w:t>asiatic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F4F49"/>
          <w:spacing w:val="24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19"/>
          <w:szCs w:val="19"/>
        </w:rPr>
        <w:t>(IVI-11.4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1"/>
          <w:sz w:val="20"/>
          <w:szCs w:val="20"/>
        </w:rPr>
        <w:t>dominan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1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A3838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2"/>
          <w:w w:val="100"/>
          <w:sz w:val="20"/>
          <w:szCs w:val="20"/>
        </w:rPr>
        <w:t>nee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A3838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4"/>
          <w:w w:val="100"/>
          <w:sz w:val="20"/>
          <w:szCs w:val="20"/>
        </w:rPr>
        <w:t>extr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2"/>
          <w:w w:val="100"/>
          <w:sz w:val="20"/>
          <w:szCs w:val="20"/>
        </w:rPr>
        <w:t>car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A3838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0"/>
          <w:sz w:val="20"/>
          <w:szCs w:val="20"/>
        </w:rPr>
        <w:t>their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8" w:lineRule="exact" w:line="220"/>
        <w:ind w:left="125" w:right="90" w:hanging="7"/>
      </w:pPr>
      <w:r>
        <w:rPr>
          <w:rFonts w:cs="Times New Roman" w:hAnsi="Times New Roman" w:eastAsia="Times New Roman" w:ascii="Times New Roman"/>
          <w:color w:val="21211E"/>
          <w:spacing w:val="-6"/>
          <w:w w:val="106"/>
          <w:sz w:val="20"/>
          <w:szCs w:val="20"/>
        </w:rPr>
        <w:t>preservation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44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0"/>
          <w:w w:val="109"/>
          <w:sz w:val="20"/>
          <w:szCs w:val="20"/>
        </w:rPr>
        <w:t>reproductiv</w:t>
      </w:r>
      <w:r>
        <w:rPr>
          <w:rFonts w:cs="Times New Roman" w:hAnsi="Times New Roman" w:eastAsia="Times New Roman" w:ascii="Times New Roman"/>
          <w:color w:val="3A3838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A3838"/>
          <w:spacing w:val="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biolog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1"/>
          <w:w w:val="110"/>
          <w:sz w:val="20"/>
          <w:szCs w:val="20"/>
        </w:rPr>
        <w:t>perpetuatio</w:t>
      </w:r>
      <w:r>
        <w:rPr>
          <w:rFonts w:cs="Times New Roman" w:hAnsi="Times New Roman" w:eastAsia="Times New Roman" w:ascii="Times New Roman"/>
          <w:color w:val="3A3838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A3838"/>
          <w:spacing w:val="1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0"/>
          <w:w w:val="110"/>
          <w:sz w:val="20"/>
          <w:szCs w:val="20"/>
        </w:rPr>
        <w:t>strategie</w:t>
      </w:r>
      <w:r>
        <w:rPr>
          <w:rFonts w:cs="Times New Roman" w:hAnsi="Times New Roman" w:eastAsia="Times New Roman" w:ascii="Times New Roman"/>
          <w:color w:val="3A3838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A3838"/>
          <w:spacing w:val="1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1"/>
          <w:w w:val="100"/>
          <w:sz w:val="20"/>
          <w:szCs w:val="20"/>
        </w:rPr>
        <w:t>wil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A3838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0"/>
          <w:w w:val="100"/>
          <w:sz w:val="20"/>
          <w:szCs w:val="20"/>
        </w:rPr>
        <w:t>provid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tool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preserv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3"/>
          <w:sz w:val="20"/>
          <w:szCs w:val="20"/>
        </w:rPr>
        <w:t>these</w:t>
      </w:r>
      <w:r>
        <w:rPr>
          <w:rFonts w:cs="Times New Roman" w:hAnsi="Times New Roman" w:eastAsia="Times New Roman" w:ascii="Times New Roman"/>
          <w:color w:val="21211E"/>
          <w:spacing w:val="-5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7"/>
          <w:sz w:val="20"/>
          <w:szCs w:val="20"/>
        </w:rPr>
        <w:t>medicinall</w:t>
      </w:r>
      <w:r>
        <w:rPr>
          <w:rFonts w:cs="Times New Roman" w:hAnsi="Times New Roman" w:eastAsia="Times New Roman" w:ascii="Times New Roman"/>
          <w:color w:val="21211E"/>
          <w:spacing w:val="0"/>
          <w:w w:val="10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usefu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20"/>
          <w:szCs w:val="20"/>
        </w:rPr>
        <w:t>specie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A3838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12"/>
          <w:w w:val="100"/>
          <w:sz w:val="20"/>
          <w:szCs w:val="20"/>
        </w:rPr>
        <w:t>futur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A3838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838"/>
          <w:spacing w:val="-9"/>
          <w:w w:val="107"/>
          <w:sz w:val="20"/>
          <w:szCs w:val="20"/>
        </w:rPr>
        <w:t>generations.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2" w:lineRule="exact" w:line="180"/>
        <w:ind w:left="2263"/>
      </w:pPr>
      <w:r>
        <w:pict>
          <v:shape type="#_x0000_t202" style="position:absolute;margin-left:169.37pt;margin-top:21.2691pt;width:345.187pt;height:181.74pt;mso-position-horizontal-relative:page;mso-position-vertical-relative:paragraph;z-index:-622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24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88" w:lineRule="atLeast" w:line="160"/>
                          <w:ind w:left="47" w:right="165" w:hanging="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6"/>
                            <w:w w:val="131"/>
                            <w:sz w:val="13"/>
                            <w:szCs w:val="13"/>
                          </w:rPr>
                          <w:t>Tota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31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2"/>
                            <w:w w:val="13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00"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23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14"/>
                            <w:w w:val="126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14"/>
                            <w:w w:val="126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4"/>
                            <w:w w:val="118"/>
                            <w:sz w:val="13"/>
                            <w:szCs w:val="13"/>
                          </w:rPr>
                          <w:t>individua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8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16"/>
                            <w:w w:val="118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32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lineRule="auto" w:line="265"/>
                          <w:ind w:left="194" w:right="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8"/>
                            <w:w w:val="120"/>
                            <w:sz w:val="13"/>
                            <w:szCs w:val="13"/>
                          </w:rPr>
                          <w:t>Tota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0"/>
                            <w:w w:val="120"/>
                            <w:sz w:val="13"/>
                            <w:szCs w:val="13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11"/>
                            <w:w w:val="12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00"/>
                            <w:sz w:val="13"/>
                            <w:szCs w:val="13"/>
                          </w:rPr>
                          <w:t>No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17"/>
                            <w:w w:val="1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39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39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6"/>
                            <w:w w:val="127"/>
                            <w:sz w:val="13"/>
                            <w:szCs w:val="13"/>
                          </w:rPr>
                          <w:t>quadrates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ind w:left="1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6"/>
                            <w:w w:val="126"/>
                            <w:sz w:val="13"/>
                            <w:szCs w:val="13"/>
                          </w:rPr>
                          <w:t>Frequency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ind w:left="1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9"/>
                            <w:w w:val="122"/>
                            <w:sz w:val="13"/>
                            <w:szCs w:val="13"/>
                          </w:rPr>
                          <w:t>Basal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3" w:lineRule="exact" w:line="120"/>
                          <w:ind w:left="1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9"/>
                            <w:w w:val="126"/>
                            <w:position w:val="-1"/>
                            <w:sz w:val="13"/>
                            <w:szCs w:val="13"/>
                          </w:rPr>
                          <w:t>Cover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ind w:left="2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9"/>
                            <w:w w:val="128"/>
                            <w:sz w:val="13"/>
                            <w:szCs w:val="13"/>
                          </w:rPr>
                          <w:t>Relative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6" w:lineRule="exact" w:line="120"/>
                          <w:ind w:left="2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9"/>
                            <w:w w:val="128"/>
                            <w:position w:val="-1"/>
                            <w:sz w:val="13"/>
                            <w:szCs w:val="13"/>
                          </w:rPr>
                          <w:t>Frequency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ind w:left="1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9"/>
                            <w:w w:val="129"/>
                            <w:sz w:val="13"/>
                            <w:szCs w:val="13"/>
                          </w:rPr>
                          <w:t>Relative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3" w:lineRule="exact" w:line="120"/>
                          <w:ind w:left="1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11"/>
                            <w:w w:val="128"/>
                            <w:position w:val="-2"/>
                            <w:sz w:val="13"/>
                            <w:szCs w:val="13"/>
                          </w:rPr>
                          <w:t>Density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ind w:left="18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7"/>
                            <w:w w:val="123"/>
                            <w:sz w:val="13"/>
                            <w:szCs w:val="13"/>
                          </w:rPr>
                          <w:t>Relative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3" w:lineRule="exact" w:line="120"/>
                          <w:ind w:left="18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6"/>
                            <w:w w:val="120"/>
                            <w:position w:val="-2"/>
                            <w:sz w:val="13"/>
                            <w:szCs w:val="13"/>
                          </w:rPr>
                          <w:t>Dominance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7"/>
                            <w:w w:val="132"/>
                            <w:sz w:val="13"/>
                            <w:szCs w:val="13"/>
                          </w:rPr>
                          <w:t>I.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7"/>
                            <w:w w:val="114"/>
                            <w:sz w:val="13"/>
                            <w:szCs w:val="13"/>
                          </w:rPr>
                          <w:t>V.I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55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15" w:lineRule="exact" w:line="120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3"/>
                            <w:w w:val="127"/>
                            <w:position w:val="-1"/>
                            <w:sz w:val="13"/>
                            <w:szCs w:val="13"/>
                          </w:rPr>
                          <w:t>specie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7"/>
                            <w:position w:val="-1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7"/>
                            <w:w w:val="127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28"/>
                            <w:w w:val="127"/>
                            <w:position w:val="-1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0"/>
                            <w:w w:val="127"/>
                            <w:position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9"/>
                            <w:w w:val="127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11E"/>
                            <w:spacing w:val="0"/>
                            <w:w w:val="127"/>
                            <w:position w:val="-1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5" w:lineRule="exact" w:line="120"/>
                          <w:ind w:left="1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00"/>
                            <w:position w:val="-1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0"/>
                            <w:position w:val="-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32"/>
                            <w:w w:val="100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9"/>
                            <w:w w:val="120"/>
                            <w:position w:val="-1"/>
                            <w:sz w:val="13"/>
                            <w:szCs w:val="13"/>
                          </w:rPr>
                          <w:t>which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4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42"/>
                            <w:position w:val="-1"/>
                            <w:sz w:val="13"/>
                            <w:szCs w:val="13"/>
                          </w:rPr>
                          <w:t>quadrate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9"/>
                            <w:w w:val="120"/>
                            <w:position w:val="-1"/>
                            <w:sz w:val="13"/>
                            <w:szCs w:val="13"/>
                          </w:rPr>
                          <w:t>species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3" w:lineRule="exact" w:line="120"/>
                          <w:ind w:left="1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8"/>
                            <w:w w:val="128"/>
                            <w:position w:val="-2"/>
                            <w:sz w:val="13"/>
                            <w:szCs w:val="13"/>
                          </w:rPr>
                          <w:t>occurred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5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26" w:lineRule="exact" w:line="140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7"/>
                            <w:position w:val="-1"/>
                            <w:sz w:val="15"/>
                            <w:szCs w:val="15"/>
                          </w:rPr>
                          <w:t>64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6" w:lineRule="exact" w:line="140"/>
                          <w:ind w:left="194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5" w:lineRule="exact" w:line="120"/>
                          <w:ind w:left="13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77"/>
                            <w:position w:val="-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116"/>
                            <w:position w:val="-1"/>
                            <w:sz w:val="13"/>
                            <w:szCs w:val="13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5" w:lineRule="exact" w:line="120"/>
                          <w:ind w:left="16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5"/>
                            <w:w w:val="99"/>
                            <w:position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5"/>
                            <w:w w:val="88"/>
                            <w:position w:val="-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32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52" w:lineRule="exact" w:line="120"/>
                          <w:ind w:left="2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7"/>
                            <w:w w:val="119"/>
                            <w:position w:val="-1"/>
                            <w:sz w:val="13"/>
                            <w:szCs w:val="13"/>
                          </w:rPr>
                          <w:t>7.8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42" w:lineRule="exact" w:line="120"/>
                          <w:ind w:left="1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w w:val="66"/>
                            <w:position w:val="-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w w:val="106"/>
                            <w:position w:val="-2"/>
                            <w:sz w:val="13"/>
                            <w:szCs w:val="13"/>
                          </w:rPr>
                          <w:t>5.3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42" w:lineRule="exact" w:line="120"/>
                          <w:ind w:left="1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7"/>
                            <w:w w:val="116"/>
                            <w:position w:val="-2"/>
                            <w:sz w:val="13"/>
                            <w:szCs w:val="13"/>
                          </w:rPr>
                          <w:t>74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50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121"/>
                            <w:position w:val="-2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7"/>
                            <w:w w:val="88"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110"/>
                            <w:position w:val="-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16"/>
                            <w:position w:val="-1"/>
                            <w:sz w:val="13"/>
                            <w:szCs w:val="13"/>
                          </w:rPr>
                          <w:t>52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7" w:lineRule="exact" w:line="140"/>
                          <w:ind w:left="19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0"/>
                            <w:w w:val="102"/>
                            <w:position w:val="-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103"/>
                            <w:position w:val="-1"/>
                            <w:sz w:val="13"/>
                            <w:szCs w:val="13"/>
                          </w:rPr>
                          <w:t>100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5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7"/>
                            <w:w w:val="121"/>
                            <w:position w:val="-2"/>
                            <w:sz w:val="13"/>
                            <w:szCs w:val="13"/>
                          </w:rPr>
                          <w:t>63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2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121"/>
                            <w:position w:val="-2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7"/>
                            <w:w w:val="88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0"/>
                            <w:position w:val="-2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1" w:lineRule="exact" w:line="120"/>
                          <w:ind w:left="1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4"/>
                            <w:w w:val="100"/>
                            <w:position w:val="-3"/>
                            <w:sz w:val="14"/>
                            <w:szCs w:val="14"/>
                          </w:rPr>
                          <w:t>12.4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7"/>
                            <w:w w:val="127"/>
                            <w:position w:val="-2"/>
                            <w:sz w:val="13"/>
                            <w:szCs w:val="13"/>
                          </w:rPr>
                          <w:t>47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40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25"/>
                            <w:position w:val="-2"/>
                            <w:sz w:val="13"/>
                            <w:szCs w:val="13"/>
                          </w:rPr>
                          <w:t>249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3" w:lineRule="exact" w:line="140"/>
                          <w:ind w:left="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16"/>
                            <w:sz w:val="13"/>
                            <w:szCs w:val="13"/>
                          </w:rPr>
                          <w:t>45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1" w:lineRule="exact" w:line="140"/>
                          <w:ind w:left="19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F4F49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66"/>
                            <w:position w:val="-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116"/>
                            <w:position w:val="-1"/>
                            <w:sz w:val="13"/>
                            <w:szCs w:val="13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1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w w:val="110"/>
                            <w:position w:val="-1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w w:val="88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w w:val="66"/>
                            <w:position w:val="-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11" w:lineRule="exact" w:line="140"/>
                          <w:ind w:left="2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4"/>
                            <w:w w:val="100"/>
                            <w:position w:val="-1"/>
                            <w:sz w:val="15"/>
                            <w:szCs w:val="15"/>
                          </w:rPr>
                          <w:t>7.8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1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7"/>
                            <w:w w:val="105"/>
                            <w:position w:val="-1"/>
                            <w:sz w:val="13"/>
                            <w:szCs w:val="13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7"/>
                            <w:w w:val="110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0"/>
                            <w:position w:val="-1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7" w:lineRule="exact" w:line="120"/>
                          <w:ind w:left="18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3.8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44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7"/>
                            <w:w w:val="129"/>
                            <w:position w:val="-2"/>
                            <w:sz w:val="14"/>
                            <w:szCs w:val="14"/>
                          </w:rPr>
                          <w:t>223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 w:lineRule="exact" w:line="140"/>
                          <w:ind w:left="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21"/>
                            <w:position w:val="-1"/>
                            <w:sz w:val="13"/>
                            <w:szCs w:val="13"/>
                          </w:rPr>
                          <w:t>34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7" w:lineRule="exact" w:line="140"/>
                          <w:ind w:left="19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07"/>
                            <w:position w:val="-1"/>
                            <w:sz w:val="13"/>
                            <w:szCs w:val="13"/>
                          </w:rPr>
                          <w:t>100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7" w:lineRule="exact" w:line="140"/>
                          <w:ind w:left="15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14"/>
                            <w:w w:val="107"/>
                            <w:position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0"/>
                            <w:w w:val="107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-21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2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10"/>
                            <w:position w:val="-1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11"/>
                            <w:w w:val="110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0"/>
                            <w:position w:val="-1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00"/>
                            <w:position w:val="-2"/>
                            <w:sz w:val="13"/>
                            <w:szCs w:val="13"/>
                          </w:rPr>
                          <w:t>8.1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8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4"/>
                            <w:w w:val="121"/>
                            <w:position w:val="-2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40" w:lineRule="exact" w:line="12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7"/>
                            <w:w w:val="121"/>
                            <w:position w:val="-2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7"/>
                            <w:w w:val="88"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121"/>
                            <w:position w:val="-2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5" w:lineRule="exact" w:line="140"/>
                          <w:ind w:left="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21"/>
                            <w:sz w:val="13"/>
                            <w:szCs w:val="13"/>
                          </w:rPr>
                          <w:t>32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3" w:lineRule="exact" w:line="140"/>
                          <w:ind w:left="19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F4F49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2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7"/>
                            <w:w w:val="103"/>
                            <w:position w:val="-1"/>
                            <w:sz w:val="13"/>
                            <w:szCs w:val="13"/>
                          </w:rPr>
                          <w:t>100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2" w:lineRule="exact" w:line="120"/>
                          <w:ind w:left="1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7"/>
                            <w:w w:val="100"/>
                            <w:position w:val="-1"/>
                            <w:sz w:val="13"/>
                            <w:szCs w:val="13"/>
                          </w:rPr>
                          <w:t>8.4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2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1"/>
                            <w:w w:val="110"/>
                            <w:position w:val="-2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11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0"/>
                            <w:position w:val="-2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1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10"/>
                            <w:position w:val="-2"/>
                            <w:sz w:val="13"/>
                            <w:szCs w:val="13"/>
                          </w:rPr>
                          <w:t>7.6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18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32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FADA5"/>
                            <w:spacing w:val="-11"/>
                            <w:w w:val="88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0"/>
                            <w:position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7" w:lineRule="exact" w:line="120"/>
                          <w:ind w:left="1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2"/>
                            <w:w w:val="110"/>
                            <w:position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2"/>
                            <w:w w:val="66"/>
                            <w:position w:val="-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FADA5"/>
                            <w:spacing w:val="2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21"/>
                            <w:position w:val="-1"/>
                            <w:sz w:val="13"/>
                            <w:szCs w:val="13"/>
                          </w:rPr>
                          <w:t>30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7" w:lineRule="exact" w:line="140"/>
                          <w:ind w:left="19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66"/>
                            <w:position w:val="-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7"/>
                            <w:w w:val="121"/>
                            <w:position w:val="-1"/>
                            <w:sz w:val="13"/>
                            <w:szCs w:val="13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4" w:lineRule="exact" w:line="120"/>
                          <w:ind w:left="1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2"/>
                            <w:w w:val="113"/>
                            <w:position w:val="-2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2"/>
                            <w:w w:val="82"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61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2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7"/>
                            <w:w w:val="110"/>
                            <w:position w:val="-2"/>
                            <w:sz w:val="13"/>
                            <w:szCs w:val="13"/>
                          </w:rPr>
                          <w:t>7.8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4"/>
                            <w:w w:val="110"/>
                            <w:position w:val="-2"/>
                            <w:sz w:val="13"/>
                            <w:szCs w:val="13"/>
                          </w:rPr>
                          <w:t>7.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66"/>
                            <w:position w:val="-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3" w:lineRule="exact" w:line="120"/>
                          <w:ind w:left="2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"/>
                            <w:w w:val="88"/>
                            <w:position w:val="-2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B93"/>
                            <w:spacing w:val="-2"/>
                            <w:w w:val="110"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32"/>
                            <w:position w:val="-2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40" w:lineRule="exact" w:line="12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w w:val="116"/>
                            <w:position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7"/>
                            <w:w w:val="116"/>
                            <w:position w:val="-2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7"/>
                            <w:w w:val="88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5" w:lineRule="exact" w:line="140"/>
                          <w:ind w:left="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16"/>
                            <w:sz w:val="13"/>
                            <w:szCs w:val="13"/>
                          </w:rPr>
                          <w:t>28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3" w:lineRule="exact" w:line="140"/>
                          <w:ind w:left="196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F4F49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2" w:lineRule="exact" w:line="12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103"/>
                            <w:position w:val="-1"/>
                            <w:sz w:val="13"/>
                            <w:szCs w:val="13"/>
                          </w:rPr>
                          <w:t>100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2" w:lineRule="exact" w:line="120"/>
                          <w:ind w:left="1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32"/>
                            <w:position w:val="-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14"/>
                            <w:w w:val="88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32"/>
                            <w:position w:val="-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2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1"/>
                            <w:w w:val="110"/>
                            <w:position w:val="-2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11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0"/>
                            <w:position w:val="-2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7" w:lineRule="exact" w:line="12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21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7" w:lineRule="exact" w:line="120"/>
                          <w:ind w:left="18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43"/>
                            <w:position w:val="-2"/>
                            <w:sz w:val="14"/>
                            <w:szCs w:val="14"/>
                          </w:rPr>
                          <w:t>32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7" w:lineRule="exact" w:line="120"/>
                          <w:ind w:left="1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06"/>
                            <w:position w:val="-2"/>
                            <w:sz w:val="14"/>
                            <w:szCs w:val="14"/>
                          </w:rPr>
                          <w:t>176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/>
                          <w:ind w:left="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16"/>
                            <w:sz w:val="13"/>
                            <w:szCs w:val="13"/>
                          </w:rPr>
                          <w:t>25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7" w:lineRule="exact" w:line="140"/>
                          <w:ind w:left="196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3A3838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40"/>
                          <w:ind w:left="14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107"/>
                            <w:position w:val="-1"/>
                            <w:sz w:val="13"/>
                            <w:szCs w:val="13"/>
                          </w:rPr>
                          <w:t>100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7"/>
                            <w:w w:val="100"/>
                            <w:position w:val="-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0"/>
                            <w:position w:val="-1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5"/>
                            <w:w w:val="100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1"/>
                            <w:position w:val="-1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2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10"/>
                            <w:position w:val="-1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11"/>
                            <w:w w:val="110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0"/>
                            <w:position w:val="-1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1" w:lineRule="exact" w:line="120"/>
                          <w:ind w:left="16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F4F49"/>
                            <w:spacing w:val="-14"/>
                            <w:w w:val="113"/>
                            <w:position w:val="-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75756D"/>
                            <w:spacing w:val="-14"/>
                            <w:w w:val="102"/>
                            <w:position w:val="-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F4F49"/>
                            <w:spacing w:val="0"/>
                            <w:w w:val="113"/>
                            <w:position w:val="-2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1" w:lineRule="exact" w:line="120"/>
                          <w:ind w:left="2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6"/>
                            <w:position w:val="-2"/>
                            <w:sz w:val="14"/>
                            <w:szCs w:val="14"/>
                          </w:rPr>
                          <w:t>135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50" w:lineRule="exact" w:line="100"/>
                          <w:ind w:left="1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123"/>
                            <w:position w:val="-2"/>
                            <w:sz w:val="13"/>
                            <w:szCs w:val="13"/>
                          </w:rPr>
                          <w:t>27.2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7"/>
                          <w:ind w:left="56"/>
                        </w:pPr>
                        <w:r>
                          <w:rPr>
                            <w:rFonts w:cs="Arial" w:hAnsi="Arial" w:eastAsia="Arial" w:ascii="Arial"/>
                            <w:color w:val="3A3838"/>
                            <w:spacing w:val="0"/>
                            <w:w w:val="107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5" w:lineRule="exact" w:line="140"/>
                          <w:ind w:left="1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3" w:lineRule="exact" w:line="120"/>
                          <w:ind w:left="1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21"/>
                            <w:position w:val="-1"/>
                            <w:sz w:val="13"/>
                            <w:szCs w:val="13"/>
                          </w:rPr>
                          <w:t>80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3" w:lineRule="exact" w:line="120"/>
                          <w:ind w:left="1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10"/>
                            <w:position w:val="-1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B93"/>
                            <w:spacing w:val="-11"/>
                            <w:w w:val="110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0"/>
                            <w:position w:val="-1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2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1"/>
                            <w:w w:val="121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11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0"/>
                            <w:position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16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5.2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36" w:lineRule="exact" w:line="120"/>
                          <w:ind w:left="197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4F4F49"/>
                            <w:spacing w:val="0"/>
                            <w:w w:val="119"/>
                            <w:position w:val="-2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7" w:lineRule="exact" w:line="120"/>
                          <w:ind w:left="1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7"/>
                            <w:w w:val="99"/>
                            <w:position w:val="-2"/>
                            <w:sz w:val="13"/>
                            <w:szCs w:val="13"/>
                          </w:rPr>
                          <w:t>16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B93"/>
                            <w:spacing w:val="-7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 w:lineRule="exact" w:line="140"/>
                          <w:ind w:left="5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16"/>
                            <w:sz w:val="13"/>
                            <w:szCs w:val="13"/>
                          </w:rPr>
                          <w:t>20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2"/>
                          <w:ind w:left="1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2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10"/>
                            <w:position w:val="-1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132"/>
                            <w:position w:val="-1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5" w:lineRule="exact" w:line="120"/>
                          <w:ind w:left="17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6"/>
                            <w:w w:val="113"/>
                            <w:position w:val="-1"/>
                            <w:sz w:val="13"/>
                            <w:szCs w:val="13"/>
                          </w:rPr>
                          <w:t>17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6"/>
                            <w:w w:val="113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3"/>
                            <w:position w:val="-1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1"/>
                            <w:w w:val="110"/>
                            <w:position w:val="-2"/>
                            <w:sz w:val="13"/>
                            <w:szCs w:val="13"/>
                          </w:rPr>
                          <w:t>6.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6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32"/>
                            <w:position w:val="-2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.7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41" w:lineRule="exact" w:line="120"/>
                          <w:ind w:left="2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4"/>
                            <w:w w:val="77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4"/>
                            <w:w w:val="143"/>
                            <w:position w:val="-2"/>
                            <w:sz w:val="14"/>
                            <w:szCs w:val="14"/>
                          </w:rPr>
                          <w:t>32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41" w:lineRule="exact" w:line="120"/>
                          <w:ind w:left="14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4"/>
                            <w:w w:val="107"/>
                            <w:position w:val="-2"/>
                            <w:sz w:val="13"/>
                            <w:szCs w:val="13"/>
                          </w:rPr>
                          <w:t>241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2"/>
                          <w:ind w:left="7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0"/>
                            <w:w w:val="100"/>
                            <w:sz w:val="13"/>
                            <w:szCs w:val="13"/>
                          </w:rPr>
                          <w:t>12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 w:lineRule="exact" w:line="140"/>
                          <w:ind w:left="19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0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6"/>
                            <w:position w:val="-1"/>
                            <w:sz w:val="13"/>
                            <w:szCs w:val="13"/>
                          </w:rPr>
                          <w:t>60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1"/>
                            <w:w w:val="110"/>
                            <w:position w:val="-1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11"/>
                            <w:w w:val="88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0"/>
                            <w:w w:val="132"/>
                            <w:position w:val="-1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2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49"/>
                            <w:position w:val="-1"/>
                            <w:sz w:val="13"/>
                            <w:szCs w:val="13"/>
                          </w:rPr>
                          <w:t>46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6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7"/>
                            <w:w w:val="121"/>
                            <w:position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7"/>
                            <w:w w:val="88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99"/>
                            <w:position w:val="-2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22"/>
                            <w:w w:val="119"/>
                            <w:position w:val="-2"/>
                            <w:sz w:val="13"/>
                            <w:szCs w:val="13"/>
                          </w:rPr>
                          <w:t>4.0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83"/>
                            <w:position w:val="-2"/>
                            <w:sz w:val="13"/>
                            <w:szCs w:val="13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23"/>
                            <w:w w:val="83"/>
                            <w:position w:val="-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 w:lineRule="exact" w:line="140"/>
                          <w:ind w:left="5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0"/>
                            <w:position w:val="-1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 w:lineRule="exact" w:line="140"/>
                          <w:ind w:left="19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0"/>
                            <w:position w:val="-1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6"/>
                            <w:position w:val="-1"/>
                            <w:sz w:val="13"/>
                            <w:szCs w:val="13"/>
                          </w:rPr>
                          <w:t>60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21"/>
                            <w:position w:val="-1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11"/>
                            <w:w w:val="88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1"/>
                            <w:position w:val="-1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2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8"/>
                            <w:w w:val="132"/>
                            <w:position w:val="-2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FADA5"/>
                            <w:spacing w:val="-18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32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4" w:lineRule="exact" w:line="120"/>
                          <w:ind w:left="180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F4F49"/>
                            <w:spacing w:val="-14"/>
                            <w:w w:val="100"/>
                            <w:position w:val="-2"/>
                            <w:sz w:val="14"/>
                            <w:szCs w:val="14"/>
                          </w:rPr>
                          <w:t>1.9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41" w:lineRule="exact" w:line="120"/>
                          <w:ind w:left="1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32"/>
                            <w:position w:val="-2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B93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3"/>
                            <w:szCs w:val="13"/>
                          </w:rPr>
                          <w:jc w:val="left"/>
                          <w:spacing w:before="40" w:lineRule="exact" w:line="120"/>
                          <w:ind w:left="164"/>
                        </w:pPr>
                        <w:r>
                          <w:rPr>
                            <w:rFonts w:cs="Arial" w:hAnsi="Arial" w:eastAsia="Arial" w:ascii="Arial"/>
                            <w:color w:val="3A3838"/>
                            <w:spacing w:val="7"/>
                            <w:w w:val="76"/>
                            <w:position w:val="-2"/>
                            <w:sz w:val="13"/>
                            <w:szCs w:val="13"/>
                          </w:rPr>
                          <w:t>11.1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62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5" w:lineRule="exact" w:line="14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32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3" w:lineRule="exact" w:line="140"/>
                          <w:ind w:left="20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0" w:lineRule="exact" w:line="140"/>
                          <w:ind w:left="1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13"/>
                            <w:position w:val="-2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14"/>
                            <w:w w:val="121"/>
                            <w:position w:val="-2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8"/>
                            <w:w w:val="100"/>
                            <w:position w:val="-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0" w:lineRule="exact" w:line="120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00"/>
                            <w:position w:val="-2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3"/>
                            <w:w w:val="100"/>
                            <w:position w:val="-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0"/>
                            <w:w w:val="66"/>
                            <w:position w:val="-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7" w:lineRule="exact" w:line="120"/>
                          <w:ind w:left="16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0.9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7" w:lineRule="exact" w:line="120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06"/>
                            <w:position w:val="-2"/>
                            <w:sz w:val="13"/>
                            <w:szCs w:val="13"/>
                          </w:rPr>
                          <w:t>1.4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7" w:lineRule="exact" w:line="120"/>
                          <w:ind w:left="1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14"/>
                            <w:w w:val="121"/>
                            <w:position w:val="-2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8E8C84"/>
                            <w:spacing w:val="-14"/>
                            <w:w w:val="110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21"/>
                            <w:position w:val="-2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22"/>
                            <w:w w:val="121"/>
                            <w:sz w:val="13"/>
                            <w:szCs w:val="13"/>
                          </w:rPr>
                          <w:t>30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17" w:lineRule="exact" w:line="140"/>
                          <w:ind w:left="197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4F4F49"/>
                            <w:spacing w:val="0"/>
                            <w:w w:val="102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40"/>
                          <w:ind w:left="14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1"/>
                            <w:w w:val="110"/>
                            <w:sz w:val="13"/>
                            <w:szCs w:val="13"/>
                          </w:rPr>
                          <w:t>100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4" w:lineRule="exact" w:line="14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3635E"/>
                            <w:spacing w:val="14"/>
                            <w:w w:val="107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3635E"/>
                            <w:spacing w:val="0"/>
                            <w:w w:val="107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3635E"/>
                            <w:spacing w:val="-21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2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14"/>
                            <w:w w:val="110"/>
                            <w:position w:val="-1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0"/>
                            <w:position w:val="-1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8"/>
                            <w:w w:val="100"/>
                            <w:position w:val="-1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6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4"/>
                            <w:w w:val="121"/>
                            <w:position w:val="-1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6D"/>
                            <w:spacing w:val="-4"/>
                            <w:w w:val="88"/>
                            <w:position w:val="-1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77"/>
                            <w:position w:val="-1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40" w:lineRule="exact" w:line="120"/>
                          <w:ind w:left="1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4"/>
                            <w:w w:val="138"/>
                            <w:position w:val="-2"/>
                            <w:sz w:val="13"/>
                            <w:szCs w:val="13"/>
                          </w:rPr>
                          <w:t>37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8" w:lineRule="exact" w:line="120"/>
                          <w:ind w:left="1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w w:val="61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w w:val="102"/>
                            <w:position w:val="-2"/>
                            <w:sz w:val="14"/>
                            <w:szCs w:val="14"/>
                          </w:rPr>
                          <w:t>8.6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2"/>
                          <w:ind w:left="6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1E"/>
                            <w:spacing w:val="-7"/>
                            <w:w w:val="77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121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 w:lineRule="exact" w:line="140"/>
                          <w:ind w:left="20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0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9" w:lineRule="exact" w:line="140"/>
                          <w:ind w:left="12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16"/>
                            <w:sz w:val="13"/>
                            <w:szCs w:val="13"/>
                          </w:rPr>
                          <w:t>60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1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14"/>
                            <w:w w:val="132"/>
                            <w:position w:val="-1"/>
                            <w:sz w:val="13"/>
                            <w:szCs w:val="13"/>
                          </w:rPr>
                          <w:t>82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26" w:lineRule="exact" w:line="120"/>
                          <w:ind w:left="2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7"/>
                            <w:w w:val="121"/>
                            <w:position w:val="-1"/>
                            <w:sz w:val="13"/>
                            <w:szCs w:val="13"/>
                          </w:rPr>
                          <w:t>46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4" w:lineRule="exact" w:line="140"/>
                          <w:ind w:left="17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14"/>
                            <w:w w:val="123"/>
                            <w:position w:val="-2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 w:lineRule="exact" w:line="120"/>
                          <w:ind w:left="1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-4"/>
                            <w:w w:val="121"/>
                            <w:position w:val="-2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E9B93"/>
                            <w:spacing w:val="-4"/>
                            <w:w w:val="88"/>
                            <w:position w:val="-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A3838"/>
                            <w:spacing w:val="0"/>
                            <w:w w:val="77"/>
                            <w:position w:val="-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1" w:lineRule="exact" w:line="120"/>
                          <w:ind w:left="16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18"/>
                            <w:w w:val="88"/>
                            <w:position w:val="-2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0"/>
                            <w:w w:val="88"/>
                            <w:position w:val="-2"/>
                            <w:sz w:val="13"/>
                            <w:szCs w:val="13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-14"/>
                            <w:w w:val="100"/>
                            <w:position w:val="-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63635E"/>
                            <w:spacing w:val="0"/>
                            <w:w w:val="102"/>
                            <w:position w:val="-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9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12"/>
                          <w:ind w:left="1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63635E"/>
                            <w:spacing w:val="11"/>
                            <w:w w:val="100"/>
                            <w:sz w:val="13"/>
                            <w:szCs w:val="13"/>
                          </w:rPr>
                          <w:t>41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0"/>
                            <w:w w:val="100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26"/>
                          <w:ind w:left="2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5"/>
                            <w:w w:val="105"/>
                            <w:sz w:val="14"/>
                            <w:szCs w:val="14"/>
                          </w:rPr>
                          <w:t>1280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3"/>
                            <w:szCs w:val="13"/>
                          </w:rPr>
                          <w:jc w:val="left"/>
                          <w:spacing w:before="33"/>
                          <w:ind w:left="16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F4F49"/>
                            <w:spacing w:val="-4"/>
                            <w:w w:val="103"/>
                            <w:sz w:val="13"/>
                            <w:szCs w:val="13"/>
                          </w:rPr>
                          <w:t>134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3"/>
          <w:sz w:val="19"/>
          <w:szCs w:val="19"/>
        </w:rPr>
        <w:t>Tabl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2.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6"/>
          <w:position w:val="-4"/>
          <w:sz w:val="19"/>
          <w:szCs w:val="19"/>
        </w:rPr>
        <w:t>Demograph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position w:val="-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10"/>
          <w:w w:val="106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position w:val="-4"/>
          <w:sz w:val="19"/>
          <w:szCs w:val="19"/>
        </w:rPr>
        <w:t>medicina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4"/>
          <w:sz w:val="19"/>
          <w:szCs w:val="19"/>
        </w:rPr>
        <w:t>herb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838"/>
          <w:spacing w:val="-22"/>
          <w:w w:val="10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A3838"/>
          <w:spacing w:val="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838"/>
          <w:spacing w:val="-4"/>
          <w:w w:val="100"/>
          <w:position w:val="-4"/>
          <w:sz w:val="19"/>
          <w:szCs w:val="19"/>
        </w:rPr>
        <w:t>Mainpur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A3838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838"/>
          <w:spacing w:val="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838"/>
          <w:spacing w:val="-4"/>
          <w:w w:val="111"/>
          <w:position w:val="-4"/>
          <w:sz w:val="19"/>
          <w:szCs w:val="19"/>
        </w:rPr>
        <w:t>District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68"/>
        <w:ind w:left="269"/>
      </w:pPr>
      <w:r>
        <w:rPr>
          <w:rFonts w:cs="Arial" w:hAnsi="Arial" w:eastAsia="Arial" w:ascii="Arial"/>
          <w:color w:val="21211E"/>
          <w:spacing w:val="-12"/>
          <w:w w:val="124"/>
          <w:sz w:val="13"/>
          <w:szCs w:val="13"/>
        </w:rPr>
        <w:t>Nam</w:t>
      </w:r>
      <w:r>
        <w:rPr>
          <w:rFonts w:cs="Arial" w:hAnsi="Arial" w:eastAsia="Arial" w:ascii="Arial"/>
          <w:color w:val="21211E"/>
          <w:spacing w:val="0"/>
          <w:w w:val="124"/>
          <w:sz w:val="13"/>
          <w:szCs w:val="13"/>
        </w:rPr>
        <w:t>e</w:t>
      </w:r>
      <w:r>
        <w:rPr>
          <w:rFonts w:cs="Arial" w:hAnsi="Arial" w:eastAsia="Arial" w:ascii="Arial"/>
          <w:color w:val="21211E"/>
          <w:spacing w:val="-22"/>
          <w:w w:val="124"/>
          <w:sz w:val="13"/>
          <w:szCs w:val="13"/>
        </w:rPr>
        <w:t> </w:t>
      </w:r>
      <w:r>
        <w:rPr>
          <w:rFonts w:cs="Arial" w:hAnsi="Arial" w:eastAsia="Arial" w:ascii="Arial"/>
          <w:color w:val="21211E"/>
          <w:spacing w:val="-17"/>
          <w:w w:val="124"/>
          <w:sz w:val="13"/>
          <w:szCs w:val="13"/>
        </w:rPr>
        <w:t>o</w:t>
      </w:r>
      <w:r>
        <w:rPr>
          <w:rFonts w:cs="Arial" w:hAnsi="Arial" w:eastAsia="Arial" w:ascii="Arial"/>
          <w:color w:val="21211E"/>
          <w:spacing w:val="0"/>
          <w:w w:val="124"/>
          <w:sz w:val="13"/>
          <w:szCs w:val="13"/>
        </w:rPr>
        <w:t>f</w:t>
      </w:r>
      <w:r>
        <w:rPr>
          <w:rFonts w:cs="Arial" w:hAnsi="Arial" w:eastAsia="Arial" w:ascii="Arial"/>
          <w:color w:val="21211E"/>
          <w:spacing w:val="9"/>
          <w:w w:val="124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A3838"/>
          <w:spacing w:val="-7"/>
          <w:w w:val="116"/>
          <w:sz w:val="13"/>
          <w:szCs w:val="13"/>
        </w:rPr>
        <w:t>Species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40"/>
      </w:pPr>
      <w:r>
        <w:rPr>
          <w:rFonts w:cs="Arial" w:hAnsi="Arial" w:eastAsia="Arial" w:ascii="Arial"/>
          <w:color w:val="21211E"/>
          <w:spacing w:val="-5"/>
          <w:w w:val="77"/>
          <w:sz w:val="13"/>
          <w:szCs w:val="13"/>
        </w:rPr>
        <w:t>L</w:t>
      </w:r>
      <w:r>
        <w:rPr>
          <w:rFonts w:cs="Arial" w:hAnsi="Arial" w:eastAsia="Arial" w:ascii="Arial"/>
          <w:color w:val="4F4F49"/>
          <w:spacing w:val="0"/>
          <w:w w:val="77"/>
          <w:sz w:val="13"/>
          <w:szCs w:val="13"/>
        </w:rPr>
        <w:t>.</w:t>
      </w:r>
      <w:r>
        <w:rPr>
          <w:rFonts w:cs="Arial" w:hAnsi="Arial" w:eastAsia="Arial" w:ascii="Arial"/>
          <w:color w:val="4F4F49"/>
          <w:spacing w:val="9"/>
          <w:w w:val="7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8"/>
          <w:w w:val="136"/>
          <w:sz w:val="14"/>
          <w:szCs w:val="14"/>
        </w:rPr>
        <w:t>Achyranthe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3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i/>
          <w:color w:val="3A3838"/>
          <w:spacing w:val="-14"/>
          <w:w w:val="13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8"/>
          <w:w w:val="130"/>
          <w:sz w:val="14"/>
          <w:szCs w:val="14"/>
        </w:rPr>
        <w:t>aspera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6" w:lineRule="exact" w:line="140"/>
        <w:ind w:left="233"/>
      </w:pPr>
      <w:r>
        <w:rPr>
          <w:rFonts w:cs="Arial" w:hAnsi="Arial" w:eastAsia="Arial" w:ascii="Arial"/>
          <w:color w:val="4F4F49"/>
          <w:spacing w:val="-22"/>
          <w:w w:val="100"/>
          <w:position w:val="-1"/>
          <w:sz w:val="13"/>
          <w:szCs w:val="13"/>
        </w:rPr>
        <w:t>2</w:t>
      </w:r>
      <w:r>
        <w:rPr>
          <w:rFonts w:cs="Arial" w:hAnsi="Arial" w:eastAsia="Arial" w:ascii="Arial"/>
          <w:color w:val="4F4F49"/>
          <w:spacing w:val="0"/>
          <w:w w:val="100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4F4F49"/>
          <w:spacing w:val="6"/>
          <w:w w:val="100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8"/>
          <w:w w:val="132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i/>
          <w:color w:val="21211E"/>
          <w:spacing w:val="-18"/>
          <w:w w:val="132"/>
          <w:position w:val="-1"/>
          <w:sz w:val="14"/>
          <w:szCs w:val="14"/>
        </w:rPr>
        <w:t>uphh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32"/>
          <w:position w:val="-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21211E"/>
          <w:spacing w:val="-18"/>
          <w:w w:val="132"/>
          <w:position w:val="-1"/>
          <w:sz w:val="14"/>
          <w:szCs w:val="14"/>
        </w:rPr>
        <w:t>rabi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2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21211E"/>
          <w:spacing w:val="-6"/>
          <w:w w:val="132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49"/>
          <w:position w:val="-1"/>
          <w:sz w:val="14"/>
          <w:szCs w:val="14"/>
        </w:rPr>
        <w:t>hrta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exact" w:line="160"/>
        <w:ind w:left="233"/>
      </w:pP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75756D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5756D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5"/>
          <w:w w:val="136"/>
          <w:sz w:val="14"/>
          <w:szCs w:val="14"/>
        </w:rPr>
        <w:t>Tranthem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3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-11"/>
          <w:w w:val="13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1"/>
          <w:w w:val="120"/>
          <w:sz w:val="14"/>
          <w:szCs w:val="14"/>
        </w:rPr>
        <w:t>portulacastrum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5" w:lineRule="exact" w:line="140"/>
        <w:ind w:left="225"/>
      </w:pPr>
      <w:r>
        <w:rPr>
          <w:rFonts w:cs="Times New Roman" w:hAnsi="Times New Roman" w:eastAsia="Times New Roman" w:ascii="Times New Roman"/>
          <w:color w:val="3A3838"/>
          <w:spacing w:val="-29"/>
          <w:w w:val="131"/>
          <w:position w:val="-1"/>
          <w:sz w:val="13"/>
          <w:szCs w:val="13"/>
        </w:rPr>
        <w:t>4</w:t>
      </w:r>
      <w:r>
        <w:rPr>
          <w:rFonts w:cs="Times New Roman" w:hAnsi="Times New Roman" w:eastAsia="Times New Roman" w:ascii="Times New Roman"/>
          <w:color w:val="8E8C84"/>
          <w:spacing w:val="0"/>
          <w:w w:val="131"/>
          <w:position w:val="-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8E8C84"/>
          <w:spacing w:val="-5"/>
          <w:w w:val="131"/>
          <w:position w:val="-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6"/>
          <w:w w:val="131"/>
          <w:position w:val="-1"/>
          <w:sz w:val="14"/>
          <w:szCs w:val="14"/>
        </w:rPr>
        <w:t>Argemon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31"/>
          <w:position w:val="-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i/>
          <w:color w:val="4F4F49"/>
          <w:spacing w:val="-1"/>
          <w:w w:val="13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3"/>
          <w:w w:val="122"/>
          <w:position w:val="-1"/>
          <w:sz w:val="14"/>
          <w:szCs w:val="14"/>
        </w:rPr>
        <w:t>mexicana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/>
        <w:ind w:left="233"/>
      </w:pPr>
      <w:r>
        <w:rPr>
          <w:rFonts w:cs="Times New Roman" w:hAnsi="Times New Roman" w:eastAsia="Times New Roman" w:ascii="Times New Roman"/>
          <w:i/>
          <w:color w:val="4F4F49"/>
          <w:spacing w:val="0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22"/>
          <w:w w:val="137"/>
          <w:sz w:val="14"/>
          <w:szCs w:val="14"/>
        </w:rPr>
        <w:t>Witham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3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-12"/>
          <w:w w:val="13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6"/>
          <w:w w:val="131"/>
          <w:sz w:val="14"/>
          <w:szCs w:val="14"/>
        </w:rPr>
        <w:t>somnifera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2" w:lineRule="exact" w:line="140"/>
        <w:ind w:left="233"/>
      </w:pPr>
      <w:r>
        <w:rPr>
          <w:rFonts w:cs="Arial" w:hAnsi="Arial" w:eastAsia="Arial" w:ascii="Arial"/>
          <w:color w:val="4F4F49"/>
          <w:spacing w:val="-22"/>
          <w:w w:val="100"/>
          <w:sz w:val="13"/>
          <w:szCs w:val="13"/>
        </w:rPr>
        <w:t>6</w:t>
      </w:r>
      <w:r>
        <w:rPr>
          <w:rFonts w:cs="Arial" w:hAnsi="Arial" w:eastAsia="Arial" w:ascii="Arial"/>
          <w:color w:val="4F4F49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4F4F49"/>
          <w:spacing w:val="2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21"/>
          <w:w w:val="138"/>
          <w:sz w:val="14"/>
          <w:szCs w:val="14"/>
        </w:rPr>
        <w:t>Calotropi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3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i/>
          <w:color w:val="4F4F49"/>
          <w:spacing w:val="-16"/>
          <w:w w:val="13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6"/>
          <w:w w:val="131"/>
          <w:sz w:val="14"/>
          <w:szCs w:val="14"/>
        </w:rPr>
        <w:t>procera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exact" w:line="140"/>
        <w:ind w:left="233"/>
      </w:pPr>
      <w:r>
        <w:rPr>
          <w:rFonts w:cs="Arial" w:hAnsi="Arial" w:eastAsia="Arial" w:ascii="Arial"/>
          <w:color w:val="4F4F49"/>
          <w:spacing w:val="-4"/>
          <w:w w:val="124"/>
          <w:sz w:val="13"/>
          <w:szCs w:val="13"/>
        </w:rPr>
        <w:t>7</w:t>
      </w:r>
      <w:r>
        <w:rPr>
          <w:rFonts w:cs="Times New Roman" w:hAnsi="Times New Roman" w:eastAsia="Times New Roman" w:ascii="Times New Roman"/>
          <w:i/>
          <w:color w:val="4F4F49"/>
          <w:spacing w:val="-4"/>
          <w:w w:val="124"/>
          <w:sz w:val="14"/>
          <w:szCs w:val="14"/>
        </w:rPr>
        <w:t>Tribulu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2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i/>
          <w:color w:val="4F4F49"/>
          <w:spacing w:val="4"/>
          <w:w w:val="12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2"/>
          <w:w w:val="123"/>
          <w:sz w:val="14"/>
          <w:szCs w:val="14"/>
        </w:rPr>
        <w:t>terrestris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2" w:lineRule="exact" w:line="140"/>
        <w:ind w:left="240"/>
      </w:pPr>
      <w:r>
        <w:rPr>
          <w:rFonts w:cs="Times New Roman" w:hAnsi="Times New Roman" w:eastAsia="Times New Roman" w:ascii="Times New Roman"/>
          <w:color w:val="4F4F49"/>
          <w:spacing w:val="-22"/>
          <w:w w:val="100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9E9B9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E9B93"/>
          <w:spacing w:val="14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6"/>
          <w:w w:val="132"/>
          <w:sz w:val="14"/>
          <w:szCs w:val="14"/>
        </w:rPr>
        <w:t>Datur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3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-14"/>
          <w:w w:val="13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2"/>
          <w:w w:val="125"/>
          <w:sz w:val="14"/>
          <w:szCs w:val="14"/>
        </w:rPr>
        <w:t>Stramonium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6" w:lineRule="exact" w:line="140"/>
        <w:ind w:left="233"/>
      </w:pPr>
      <w:r>
        <w:rPr>
          <w:rFonts w:cs="Arial" w:hAnsi="Arial" w:eastAsia="Arial" w:ascii="Arial"/>
          <w:color w:val="4F4F49"/>
          <w:spacing w:val="0"/>
          <w:w w:val="137"/>
          <w:sz w:val="13"/>
          <w:szCs w:val="13"/>
        </w:rPr>
        <w:t>9</w:t>
      </w:r>
      <w:r>
        <w:rPr>
          <w:rFonts w:cs="Arial" w:hAnsi="Arial" w:eastAsia="Arial" w:ascii="Arial"/>
          <w:color w:val="4F4F49"/>
          <w:spacing w:val="-12"/>
          <w:w w:val="137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6"/>
          <w:w w:val="137"/>
          <w:sz w:val="14"/>
          <w:szCs w:val="14"/>
        </w:rPr>
        <w:t>Solaru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3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i/>
          <w:color w:val="3A3838"/>
          <w:spacing w:val="-26"/>
          <w:w w:val="13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3"/>
          <w:w w:val="122"/>
          <w:sz w:val="14"/>
          <w:szCs w:val="14"/>
        </w:rPr>
        <w:t>xanthoca</w:t>
      </w:r>
      <w:r>
        <w:rPr>
          <w:rFonts w:cs="Times New Roman" w:hAnsi="Times New Roman" w:eastAsia="Times New Roman" w:ascii="Times New Roman"/>
          <w:i/>
          <w:color w:val="3A3838"/>
          <w:spacing w:val="-122"/>
          <w:w w:val="27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i/>
          <w:color w:val="3A3838"/>
          <w:spacing w:val="-14"/>
          <w:w w:val="147"/>
          <w:sz w:val="14"/>
          <w:szCs w:val="14"/>
        </w:rPr>
        <w:t>pum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60"/>
        <w:ind w:left="247"/>
      </w:pPr>
      <w:r>
        <w:rPr>
          <w:rFonts w:cs="Times New Roman" w:hAnsi="Times New Roman" w:eastAsia="Times New Roman" w:ascii="Times New Roman"/>
          <w:color w:val="21211E"/>
          <w:spacing w:val="-7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4F49"/>
          <w:spacing w:val="-7"/>
          <w:w w:val="10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F4F49"/>
          <w:spacing w:val="0"/>
          <w:w w:val="10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4F4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5"/>
          <w:w w:val="127"/>
          <w:sz w:val="14"/>
          <w:szCs w:val="14"/>
        </w:rPr>
        <w:t>Adathod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2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4F4F49"/>
          <w:spacing w:val="-8"/>
          <w:w w:val="12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7"/>
          <w:w w:val="125"/>
          <w:sz w:val="14"/>
          <w:szCs w:val="14"/>
        </w:rPr>
        <w:t>vasica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5" w:lineRule="exact" w:line="140"/>
        <w:ind w:left="319"/>
      </w:pPr>
      <w:r>
        <w:rPr>
          <w:rFonts w:cs="Times New Roman" w:hAnsi="Times New Roman" w:eastAsia="Times New Roman" w:ascii="Times New Roman"/>
          <w:i/>
          <w:color w:val="4F4F49"/>
          <w:spacing w:val="0"/>
          <w:w w:val="189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i/>
          <w:color w:val="4F4F49"/>
          <w:spacing w:val="-23"/>
          <w:w w:val="1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4"/>
          <w:w w:val="126"/>
          <w:sz w:val="14"/>
          <w:szCs w:val="14"/>
        </w:rPr>
        <w:t>Centell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2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2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7"/>
          <w:w w:val="141"/>
          <w:sz w:val="14"/>
          <w:szCs w:val="14"/>
        </w:rPr>
        <w:t>asiatca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60"/>
        <w:ind w:left="254"/>
      </w:pPr>
      <w:r>
        <w:rPr>
          <w:rFonts w:cs="Times New Roman" w:hAnsi="Times New Roman" w:eastAsia="Times New Roman" w:ascii="Times New Roman"/>
          <w:color w:val="21211E"/>
          <w:spacing w:val="-5"/>
          <w:w w:val="66"/>
          <w:sz w:val="14"/>
          <w:szCs w:val="14"/>
        </w:rPr>
        <w:t>12</w:t>
      </w:r>
      <w:r>
        <w:rPr>
          <w:rFonts w:cs="Times New Roman" w:hAnsi="Times New Roman" w:eastAsia="Times New Roman" w:ascii="Times New Roman"/>
          <w:color w:val="21211E"/>
          <w:spacing w:val="0"/>
          <w:w w:val="6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66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1211E"/>
          <w:spacing w:val="3"/>
          <w:w w:val="6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34"/>
          <w:sz w:val="14"/>
          <w:szCs w:val="14"/>
        </w:rPr>
        <w:t>Plantag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i/>
          <w:color w:val="21211E"/>
          <w:spacing w:val="-11"/>
          <w:w w:val="13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8"/>
          <w:w w:val="120"/>
          <w:sz w:val="14"/>
          <w:szCs w:val="14"/>
        </w:rPr>
        <w:t>Ovata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5" w:lineRule="exact" w:line="140"/>
        <w:ind w:left="254"/>
      </w:pPr>
      <w:r>
        <w:rPr>
          <w:rFonts w:cs="Times New Roman" w:hAnsi="Times New Roman" w:eastAsia="Times New Roman" w:ascii="Times New Roman"/>
          <w:color w:val="3A3838"/>
          <w:spacing w:val="0"/>
          <w:w w:val="100"/>
          <w:sz w:val="13"/>
          <w:szCs w:val="13"/>
        </w:rPr>
        <w:t>I3</w:t>
      </w:r>
      <w:r>
        <w:rPr>
          <w:rFonts w:cs="Times New Roman" w:hAnsi="Times New Roman" w:eastAsia="Times New Roman" w:ascii="Times New Roman"/>
          <w:color w:val="9E9B93"/>
          <w:spacing w:val="0"/>
          <w:w w:val="100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9E9B93"/>
          <w:spacing w:val="2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8"/>
          <w:w w:val="129"/>
          <w:sz w:val="14"/>
          <w:szCs w:val="14"/>
        </w:rPr>
        <w:t>Bacop</w:t>
      </w:r>
      <w:r>
        <w:rPr>
          <w:rFonts w:cs="Times New Roman" w:hAnsi="Times New Roman" w:eastAsia="Times New Roman" w:ascii="Times New Roman"/>
          <w:i/>
          <w:color w:val="3A3838"/>
          <w:spacing w:val="0"/>
          <w:w w:val="12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i/>
          <w:color w:val="3A3838"/>
          <w:spacing w:val="1"/>
          <w:w w:val="12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1"/>
          <w:w w:val="120"/>
          <w:sz w:val="14"/>
          <w:szCs w:val="14"/>
        </w:rPr>
        <w:t>monnerrt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40"/>
        <w:ind w:left="254"/>
      </w:pP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24"/>
          <w:w w:val="139"/>
          <w:position w:val="-1"/>
          <w:sz w:val="14"/>
          <w:szCs w:val="14"/>
        </w:rPr>
        <w:t>Cynodo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9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i/>
          <w:color w:val="21211E"/>
          <w:spacing w:val="-13"/>
          <w:w w:val="13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A3838"/>
          <w:spacing w:val="-14"/>
          <w:w w:val="125"/>
          <w:position w:val="-1"/>
          <w:sz w:val="14"/>
          <w:szCs w:val="14"/>
        </w:rPr>
        <w:t>dactylon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20"/>
        <w:ind w:left="254"/>
      </w:pPr>
      <w:r>
        <w:rPr>
          <w:rFonts w:cs="Times New Roman" w:hAnsi="Times New Roman" w:eastAsia="Times New Roman" w:ascii="Times New Roman"/>
          <w:i/>
          <w:color w:val="21211E"/>
          <w:spacing w:val="-3"/>
          <w:w w:val="85"/>
          <w:position w:val="-3"/>
          <w:sz w:val="14"/>
          <w:szCs w:val="14"/>
        </w:rPr>
        <w:t>15</w:t>
      </w:r>
      <w:r>
        <w:rPr>
          <w:rFonts w:cs="Times New Roman" w:hAnsi="Times New Roman" w:eastAsia="Times New Roman" w:ascii="Times New Roman"/>
          <w:i/>
          <w:color w:val="63635E"/>
          <w:spacing w:val="0"/>
          <w:w w:val="85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63635E"/>
          <w:spacing w:val="21"/>
          <w:w w:val="85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5"/>
          <w:w w:val="123"/>
          <w:position w:val="-3"/>
          <w:sz w:val="14"/>
          <w:szCs w:val="14"/>
        </w:rPr>
        <w:t>Cymbopogo</w:t>
      </w:r>
      <w:r>
        <w:rPr>
          <w:rFonts w:cs="Times New Roman" w:hAnsi="Times New Roman" w:eastAsia="Times New Roman" w:ascii="Times New Roman"/>
          <w:i/>
          <w:color w:val="4F4F49"/>
          <w:spacing w:val="0"/>
          <w:w w:val="123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i/>
          <w:color w:val="4F4F49"/>
          <w:spacing w:val="2"/>
          <w:w w:val="123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F4F49"/>
          <w:spacing w:val="-14"/>
          <w:w w:val="127"/>
          <w:position w:val="-3"/>
          <w:sz w:val="14"/>
          <w:szCs w:val="14"/>
        </w:rPr>
        <w:t>nardus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2" w:lineRule="exact" w:line="160"/>
        <w:ind w:left="1784"/>
      </w:pP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4"/>
          <w:sz w:val="19"/>
          <w:szCs w:val="19"/>
        </w:rPr>
        <w:t>Tabl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4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position w:val="-4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position w:val="-4"/>
          <w:sz w:val="19"/>
          <w:szCs w:val="19"/>
        </w:rPr>
        <w:t>medicina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position w:val="-4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position w:val="-4"/>
          <w:sz w:val="19"/>
          <w:szCs w:val="19"/>
        </w:rPr>
        <w:t>foun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4"/>
          <w:sz w:val="19"/>
          <w:szCs w:val="19"/>
        </w:rPr>
        <w:t>wasteland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4"/>
          <w:sz w:val="19"/>
          <w:szCs w:val="19"/>
        </w:rPr>
        <w:t>Mainpur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6"/>
          <w:position w:val="-4"/>
          <w:sz w:val="19"/>
          <w:szCs w:val="19"/>
        </w:rPr>
        <w:t>district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2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3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48"/>
            </w:pP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96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-7"/>
                <w:w w:val="96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96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838"/>
                <w:spacing w:val="19"/>
                <w:w w:val="96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0"/>
                <w:sz w:val="13"/>
                <w:szCs w:val="13"/>
              </w:rPr>
              <w:t>No.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5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62"/>
            </w:pP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3"/>
                <w:sz w:val="13"/>
                <w:szCs w:val="13"/>
              </w:rPr>
              <w:t>I.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202"/>
            </w:pPr>
            <w:r>
              <w:rPr>
                <w:rFonts w:cs="Times New Roman" w:hAnsi="Times New Roman" w:eastAsia="Times New Roman" w:ascii="Times New Roman"/>
                <w:color w:val="21211E"/>
                <w:spacing w:val="-6"/>
                <w:w w:val="117"/>
                <w:sz w:val="13"/>
                <w:szCs w:val="13"/>
              </w:rPr>
              <w:t>Botan</w:t>
            </w:r>
            <w:r>
              <w:rPr>
                <w:rFonts w:cs="Times New Roman" w:hAnsi="Times New Roman" w:eastAsia="Times New Roman" w:ascii="Times New Roman"/>
                <w:color w:val="000000"/>
                <w:spacing w:val="-6"/>
                <w:w w:val="117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7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3A3838"/>
                <w:spacing w:val="-6"/>
                <w:w w:val="117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7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15"/>
                <w:w w:val="11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20"/>
                <w:sz w:val="13"/>
                <w:szCs w:val="13"/>
              </w:rPr>
              <w:t>Name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ind w:left="188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14"/>
                <w:w w:val="125"/>
                <w:sz w:val="14"/>
                <w:szCs w:val="14"/>
              </w:rPr>
              <w:t>Adhatod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25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7"/>
                <w:w w:val="12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7"/>
                <w:w w:val="125"/>
                <w:sz w:val="14"/>
                <w:szCs w:val="14"/>
              </w:rPr>
              <w:t>vasic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25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9"/>
                <w:w w:val="125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16"/>
                <w:w w:val="125"/>
                <w:sz w:val="14"/>
                <w:szCs w:val="14"/>
              </w:rPr>
              <w:t>(Acanthaceae)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166"/>
            </w:pPr>
            <w:r>
              <w:rPr>
                <w:rFonts w:cs="Times New Roman" w:hAnsi="Times New Roman" w:eastAsia="Times New Roman" w:ascii="Times New Roman"/>
                <w:color w:val="21211E"/>
                <w:spacing w:val="-8"/>
                <w:w w:val="118"/>
                <w:sz w:val="13"/>
                <w:szCs w:val="13"/>
              </w:rPr>
              <w:t>Loca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8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6"/>
                <w:w w:val="118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7"/>
                <w:w w:val="120"/>
                <w:sz w:val="13"/>
                <w:szCs w:val="13"/>
              </w:rPr>
              <w:t>Name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166"/>
            </w:pPr>
            <w:r>
              <w:rPr>
                <w:rFonts w:cs="Times New Roman" w:hAnsi="Times New Roman" w:eastAsia="Times New Roman" w:ascii="Times New Roman"/>
                <w:color w:val="4F4F49"/>
                <w:spacing w:val="-8"/>
                <w:w w:val="119"/>
                <w:sz w:val="13"/>
                <w:szCs w:val="13"/>
              </w:rPr>
              <w:t>Adusa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191"/>
            </w:pPr>
            <w:r>
              <w:rPr>
                <w:rFonts w:cs="Times New Roman" w:hAnsi="Times New Roman" w:eastAsia="Times New Roman" w:ascii="Times New Roman"/>
                <w:color w:val="21211E"/>
                <w:spacing w:val="-18"/>
                <w:w w:val="142"/>
                <w:sz w:val="13"/>
                <w:szCs w:val="13"/>
              </w:rPr>
              <w:t>Part(s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42"/>
                <w:sz w:val="13"/>
                <w:szCs w:val="13"/>
              </w:rPr>
              <w:t>)</w:t>
            </w:r>
            <w:r>
              <w:rPr>
                <w:rFonts w:cs="Times New Roman" w:hAnsi="Times New Roman" w:eastAsia="Times New Roman" w:ascii="Times New Roman"/>
                <w:color w:val="21211E"/>
                <w:spacing w:val="-1"/>
                <w:w w:val="14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20"/>
                <w:sz w:val="13"/>
                <w:szCs w:val="13"/>
              </w:rPr>
              <w:t>used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198"/>
            </w:pP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27"/>
                <w:sz w:val="13"/>
                <w:szCs w:val="13"/>
              </w:rPr>
              <w:t>Roots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7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7"/>
                <w:sz w:val="13"/>
                <w:szCs w:val="13"/>
              </w:rPr>
              <w:t>leaves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ind w:left="134"/>
            </w:pPr>
            <w:r>
              <w:rPr>
                <w:rFonts w:cs="Arial" w:hAnsi="Arial" w:eastAsia="Arial" w:ascii="Arial"/>
                <w:color w:val="3A3838"/>
                <w:spacing w:val="-15"/>
                <w:w w:val="126"/>
                <w:sz w:val="12"/>
                <w:szCs w:val="12"/>
              </w:rPr>
              <w:t>Nam</w:t>
            </w:r>
            <w:r>
              <w:rPr>
                <w:rFonts w:cs="Arial" w:hAnsi="Arial" w:eastAsia="Arial" w:ascii="Arial"/>
                <w:color w:val="3A3838"/>
                <w:spacing w:val="0"/>
                <w:w w:val="12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3A3838"/>
                <w:spacing w:val="-21"/>
                <w:w w:val="126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26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6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26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6"/>
                <w:sz w:val="13"/>
                <w:szCs w:val="13"/>
              </w:rPr>
              <w:t>diseas(s)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7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lineRule="exact" w:line="120"/>
              <w:ind w:left="127"/>
            </w:pP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21"/>
                <w:position w:val="-1"/>
                <w:sz w:val="13"/>
                <w:szCs w:val="13"/>
              </w:rPr>
              <w:t>Chro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1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75756D"/>
                <w:spacing w:val="-16"/>
                <w:w w:val="121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1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4F4F49"/>
                <w:spacing w:val="10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1"/>
                <w:position w:val="-1"/>
                <w:sz w:val="13"/>
                <w:szCs w:val="13"/>
              </w:rPr>
              <w:t>Bronchitis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1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30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21"/>
                <w:position w:val="-1"/>
                <w:sz w:val="13"/>
                <w:szCs w:val="13"/>
              </w:rPr>
              <w:t>Asth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1"/>
                <w:position w:val="-1"/>
                <w:sz w:val="13"/>
                <w:szCs w:val="13"/>
              </w:rPr>
              <w:t>m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1"/>
                <w:position w:val="-1"/>
                <w:sz w:val="13"/>
                <w:szCs w:val="13"/>
              </w:rPr>
              <w:t>a,</w:t>
            </w:r>
            <w:r>
              <w:rPr>
                <w:rFonts w:cs="Times New Roman" w:hAnsi="Times New Roman" w:eastAsia="Times New Roman" w:ascii="Times New Roman"/>
                <w:color w:val="4F4F49"/>
                <w:spacing w:val="4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63635E"/>
                <w:spacing w:val="-11"/>
                <w:w w:val="117"/>
                <w:position w:val="-1"/>
                <w:sz w:val="13"/>
                <w:szCs w:val="13"/>
              </w:rPr>
              <w:t>Cough,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27"/>
            </w:pPr>
            <w:r>
              <w:rPr>
                <w:rFonts w:cs="Times New Roman" w:hAnsi="Times New Roman" w:eastAsia="Times New Roman" w:ascii="Times New Roman"/>
                <w:color w:val="4F4F49"/>
                <w:spacing w:val="-22"/>
                <w:w w:val="122"/>
                <w:position w:val="-2"/>
                <w:sz w:val="13"/>
                <w:szCs w:val="13"/>
              </w:rPr>
              <w:t>Catarrh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2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6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0"/>
                <w:w w:val="130"/>
                <w:position w:val="-2"/>
                <w:sz w:val="13"/>
                <w:szCs w:val="13"/>
              </w:rPr>
              <w:t>Rheumatism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3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left"/>
              <w:spacing w:before="21"/>
              <w:ind w:left="48"/>
            </w:pPr>
            <w:r>
              <w:rPr>
                <w:rFonts w:cs="Times New Roman" w:hAnsi="Times New Roman" w:eastAsia="Times New Roman" w:ascii="Times New Roman"/>
                <w:color w:val="4F4F49"/>
                <w:spacing w:val="-22"/>
                <w:w w:val="119"/>
                <w:sz w:val="12"/>
                <w:szCs w:val="12"/>
              </w:rPr>
              <w:t>2</w:t>
            </w:r>
            <w:r>
              <w:rPr>
                <w:rFonts w:cs="Times New Roman" w:hAnsi="Times New Roman" w:eastAsia="Times New Roman" w:ascii="Times New Roman"/>
                <w:color w:val="63635E"/>
                <w:spacing w:val="0"/>
                <w:w w:val="119"/>
                <w:sz w:val="12"/>
                <w:szCs w:val="12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187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18"/>
                <w:w w:val="137"/>
                <w:sz w:val="14"/>
                <w:szCs w:val="14"/>
              </w:rPr>
              <w:t>Achyranthe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37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27"/>
                <w:w w:val="13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30"/>
                <w:w w:val="137"/>
                <w:sz w:val="14"/>
                <w:szCs w:val="14"/>
              </w:rPr>
              <w:t>asper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3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24"/>
                <w:w w:val="13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4"/>
                <w:w w:val="123"/>
                <w:sz w:val="14"/>
                <w:szCs w:val="14"/>
              </w:rPr>
              <w:t>(Amaranthaceae)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58"/>
            </w:pP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32"/>
                <w:sz w:val="13"/>
                <w:szCs w:val="13"/>
              </w:rPr>
              <w:t>Latjeera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91"/>
            </w:pPr>
            <w:r>
              <w:rPr>
                <w:rFonts w:cs="Times New Roman" w:hAnsi="Times New Roman" w:eastAsia="Times New Roman" w:ascii="Times New Roman"/>
                <w:color w:val="3A3838"/>
                <w:spacing w:val="-37"/>
                <w:w w:val="127"/>
                <w:sz w:val="13"/>
                <w:szCs w:val="13"/>
              </w:rPr>
              <w:t>Root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7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2"/>
                <w:w w:val="12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27"/>
                <w:sz w:val="13"/>
                <w:szCs w:val="13"/>
              </w:rPr>
              <w:t>lea</w:t>
            </w:r>
            <w:r>
              <w:rPr>
                <w:rFonts w:cs="Times New Roman" w:hAnsi="Times New Roman" w:eastAsia="Times New Roman" w:ascii="Times New Roman"/>
                <w:color w:val="3A3838"/>
                <w:spacing w:val="9"/>
                <w:w w:val="127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27"/>
                <w:sz w:val="13"/>
                <w:szCs w:val="13"/>
              </w:rPr>
              <w:t>juice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7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8"/>
                <w:w w:val="12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17"/>
                <w:sz w:val="13"/>
                <w:szCs w:val="13"/>
              </w:rPr>
              <w:t>seeds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4" w:lineRule="exact" w:line="120"/>
              <w:ind w:left="134"/>
            </w:pP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00"/>
                <w:position w:val="-1"/>
                <w:sz w:val="13"/>
                <w:szCs w:val="13"/>
              </w:rPr>
              <w:t>Sto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1"/>
                <w:sz w:val="13"/>
                <w:szCs w:val="13"/>
              </w:rPr>
              <w:t>p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12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0"/>
                <w:position w:val="-1"/>
                <w:sz w:val="13"/>
                <w:szCs w:val="13"/>
              </w:rPr>
              <w:t>Bleedin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0"/>
                <w:position w:val="-1"/>
                <w:sz w:val="13"/>
                <w:szCs w:val="13"/>
              </w:rPr>
              <w:t>stomachach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838"/>
                <w:spacing w:val="9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1"/>
                <w:sz w:val="14"/>
                <w:szCs w:val="14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3A3838"/>
                <w:spacing w:val="17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A3838"/>
                <w:spacing w:val="-7"/>
                <w:w w:val="100"/>
                <w:position w:val="-1"/>
                <w:sz w:val="12"/>
                <w:szCs w:val="12"/>
              </w:rPr>
              <w:t>ski</w:t>
            </w:r>
            <w:r>
              <w:rPr>
                <w:rFonts w:cs="Arial" w:hAnsi="Arial" w:eastAsia="Arial" w:ascii="Arial"/>
                <w:color w:val="3A3838"/>
                <w:spacing w:val="0"/>
                <w:w w:val="100"/>
                <w:position w:val="-1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3A3838"/>
                <w:spacing w:val="0"/>
                <w:w w:val="100"/>
                <w:position w:val="-1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A3838"/>
                <w:spacing w:val="0"/>
                <w:w w:val="100"/>
                <w:position w:val="-1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9"/>
                <w:w w:val="122"/>
                <w:position w:val="-1"/>
                <w:sz w:val="13"/>
                <w:szCs w:val="13"/>
              </w:rPr>
              <w:t>eruption,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27"/>
            </w:pP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2"/>
                <w:position w:val="-2"/>
                <w:sz w:val="13"/>
                <w:szCs w:val="13"/>
              </w:rPr>
              <w:t>snak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2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838"/>
                <w:spacing w:val="13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2"/>
                <w:position w:val="-2"/>
                <w:sz w:val="13"/>
                <w:szCs w:val="13"/>
              </w:rPr>
              <w:t>bites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2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2"/>
                <w:position w:val="-2"/>
                <w:sz w:val="13"/>
                <w:szCs w:val="13"/>
              </w:rPr>
              <w:t>itchin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2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3A3838"/>
                <w:spacing w:val="-2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4"/>
                <w:w w:val="100"/>
                <w:position w:val="-2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4F4F49"/>
                <w:spacing w:val="32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0"/>
                <w:w w:val="124"/>
                <w:position w:val="-2"/>
                <w:sz w:val="13"/>
                <w:szCs w:val="13"/>
              </w:rPr>
              <w:t>hydrophobia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19"/>
              <w:ind w:left="48"/>
            </w:pP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0"/>
                <w:sz w:val="13"/>
                <w:szCs w:val="13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188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7"/>
                <w:w w:val="120"/>
                <w:sz w:val="14"/>
                <w:szCs w:val="14"/>
              </w:rPr>
              <w:t>Arge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7"/>
                <w:w w:val="120"/>
                <w:sz w:val="14"/>
                <w:szCs w:val="14"/>
              </w:rPr>
              <w:t>mon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2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1"/>
                <w:w w:val="12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7"/>
                <w:w w:val="120"/>
                <w:sz w:val="14"/>
                <w:szCs w:val="14"/>
              </w:rPr>
              <w:t>mexican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0"/>
                <w:w w:val="120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21"/>
                <w:w w:val="12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8"/>
                <w:w w:val="126"/>
                <w:sz w:val="14"/>
                <w:szCs w:val="14"/>
              </w:rPr>
              <w:t>(Papaveraceae)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66"/>
            </w:pP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3"/>
                <w:position w:val="-1"/>
                <w:sz w:val="13"/>
                <w:szCs w:val="13"/>
              </w:rPr>
              <w:t>Peehkateli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4" w:lineRule="exact" w:line="120"/>
              <w:ind w:left="191"/>
            </w:pP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7"/>
                <w:position w:val="-1"/>
                <w:sz w:val="13"/>
                <w:szCs w:val="13"/>
              </w:rPr>
              <w:t>Root,seed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7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7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8"/>
                <w:w w:val="127"/>
                <w:position w:val="-1"/>
                <w:sz w:val="13"/>
                <w:szCs w:val="13"/>
              </w:rPr>
              <w:t>whol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7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F4F49"/>
                <w:spacing w:val="14"/>
                <w:w w:val="127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2"/>
                <w:w w:val="121"/>
                <w:position w:val="-1"/>
                <w:sz w:val="13"/>
                <w:szCs w:val="13"/>
              </w:rPr>
              <w:t>plant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2" w:lineRule="exact" w:line="140"/>
              <w:ind w:left="134"/>
            </w:pPr>
            <w:r>
              <w:rPr>
                <w:rFonts w:cs="Times New Roman" w:hAnsi="Times New Roman" w:eastAsia="Times New Roman" w:ascii="Times New Roman"/>
                <w:color w:val="4F4F49"/>
                <w:spacing w:val="-17"/>
                <w:w w:val="124"/>
                <w:position w:val="-2"/>
                <w:sz w:val="13"/>
                <w:szCs w:val="13"/>
              </w:rPr>
              <w:t>Urinar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4"/>
                <w:position w:val="-2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4F4F49"/>
                <w:spacing w:val="3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2"/>
                <w:w w:val="124"/>
                <w:position w:val="-2"/>
                <w:sz w:val="13"/>
                <w:szCs w:val="13"/>
              </w:rPr>
              <w:t>troubl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4"/>
                <w:position w:val="-2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F4F49"/>
                <w:spacing w:val="14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4"/>
                <w:w w:val="124"/>
                <w:position w:val="-2"/>
                <w:sz w:val="13"/>
                <w:szCs w:val="13"/>
              </w:rPr>
              <w:t>leprosy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4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-12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4"/>
                <w:w w:val="100"/>
                <w:position w:val="-2"/>
                <w:sz w:val="14"/>
                <w:szCs w:val="14"/>
              </w:rPr>
              <w:t>venera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14"/>
                <w:w w:val="100"/>
                <w:position w:val="-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4"/>
                <w:w w:val="126"/>
                <w:position w:val="-2"/>
                <w:sz w:val="13"/>
                <w:szCs w:val="13"/>
              </w:rPr>
              <w:t>disea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6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4F4F49"/>
                <w:spacing w:val="4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22"/>
                <w:w w:val="100"/>
                <w:position w:val="-2"/>
                <w:sz w:val="14"/>
                <w:szCs w:val="14"/>
              </w:rPr>
              <w:t>cut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2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4F4F49"/>
                <w:spacing w:val="26"/>
                <w:w w:val="100"/>
                <w:position w:val="-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4"/>
                <w:position w:val="-2"/>
                <w:sz w:val="13"/>
                <w:szCs w:val="13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0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8" w:lineRule="exact" w:line="120"/>
              <w:ind w:left="165"/>
            </w:pP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0"/>
                <w:position w:val="-2"/>
                <w:sz w:val="13"/>
                <w:szCs w:val="13"/>
              </w:rPr>
              <w:t>Satyanasi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8" w:lineRule="exact" w:line="120"/>
              <w:ind w:left="198"/>
            </w:pP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14"/>
                <w:position w:val="-2"/>
                <w:sz w:val="13"/>
                <w:szCs w:val="13"/>
              </w:rPr>
              <w:t>latez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20"/>
                <w:position w:val="-2"/>
                <w:sz w:val="13"/>
                <w:szCs w:val="13"/>
              </w:rPr>
              <w:t>wounds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1"/>
                <w:w w:val="12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0"/>
                <w:position w:val="-2"/>
                <w:sz w:val="13"/>
                <w:szCs w:val="13"/>
              </w:rPr>
              <w:t>dropsy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-19"/>
                <w:w w:val="12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8"/>
                <w:w w:val="120"/>
                <w:position w:val="-2"/>
                <w:sz w:val="13"/>
                <w:szCs w:val="13"/>
              </w:rPr>
              <w:t>jaundic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0"/>
                <w:position w:val="-2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F4F49"/>
                <w:spacing w:val="23"/>
                <w:w w:val="12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2"/>
                <w:sz w:val="15"/>
                <w:szCs w:val="15"/>
              </w:rPr>
              <w:t>and</w:t>
            </w:r>
            <w:r>
              <w:rPr>
                <w:rFonts w:cs="Times New Roman" w:hAnsi="Times New Roman" w:eastAsia="Times New Roman" w:ascii="Times New Roman"/>
                <w:color w:val="3A3838"/>
                <w:spacing w:val="-2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39"/>
                <w:w w:val="133"/>
                <w:position w:val="-2"/>
                <w:sz w:val="13"/>
                <w:szCs w:val="13"/>
              </w:rPr>
              <w:t>ey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33"/>
                <w:position w:val="-2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838"/>
                <w:spacing w:val="1"/>
                <w:w w:val="133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24"/>
                <w:position w:val="-2"/>
                <w:sz w:val="13"/>
                <w:szCs w:val="13"/>
              </w:rPr>
              <w:t>tounles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7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1"/>
              <w:ind w:left="40"/>
            </w:pPr>
            <w:r>
              <w:rPr>
                <w:rFonts w:cs="Times New Roman" w:hAnsi="Times New Roman" w:eastAsia="Times New Roman" w:ascii="Times New Roman"/>
                <w:color w:val="3A3838"/>
                <w:spacing w:val="-29"/>
                <w:w w:val="143"/>
                <w:sz w:val="13"/>
                <w:szCs w:val="13"/>
              </w:rPr>
              <w:t>4</w:t>
            </w:r>
            <w:r>
              <w:rPr>
                <w:rFonts w:cs="Times New Roman" w:hAnsi="Times New Roman" w:eastAsia="Times New Roman" w:ascii="Times New Roman"/>
                <w:color w:val="9E9B93"/>
                <w:spacing w:val="0"/>
                <w:w w:val="119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21"/>
                <w:w w:val="131"/>
                <w:sz w:val="14"/>
                <w:szCs w:val="14"/>
              </w:rPr>
              <w:t>Bacop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3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1"/>
                <w:w w:val="13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8"/>
                <w:w w:val="131"/>
                <w:sz w:val="14"/>
                <w:szCs w:val="14"/>
              </w:rPr>
              <w:t>monner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0"/>
                <w:w w:val="13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3"/>
                <w:w w:val="13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15"/>
                <w:w w:val="129"/>
                <w:sz w:val="14"/>
                <w:szCs w:val="14"/>
              </w:rPr>
              <w:t>(Scrophulariaceae)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7" w:lineRule="exact" w:line="140"/>
              <w:ind w:left="165"/>
            </w:pP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00"/>
                <w:sz w:val="14"/>
                <w:szCs w:val="14"/>
              </w:rPr>
              <w:t>Ja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color w:val="3A3838"/>
                <w:spacing w:val="17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07"/>
                <w:sz w:val="14"/>
                <w:szCs w:val="14"/>
              </w:rPr>
              <w:t>brahmi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20"/>
                <w:sz w:val="13"/>
                <w:szCs w:val="13"/>
              </w:rPr>
              <w:t>Whol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838"/>
                <w:spacing w:val="-19"/>
                <w:w w:val="12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3"/>
                <w:w w:val="120"/>
                <w:sz w:val="13"/>
                <w:szCs w:val="13"/>
              </w:rPr>
              <w:t>p</w:t>
            </w:r>
            <w:r>
              <w:rPr>
                <w:rFonts w:cs="Times New Roman" w:hAnsi="Times New Roman" w:eastAsia="Times New Roman" w:ascii="Times New Roman"/>
                <w:color w:val="4F4F49"/>
                <w:spacing w:val="-13"/>
                <w:w w:val="120"/>
                <w:sz w:val="13"/>
                <w:szCs w:val="13"/>
              </w:rPr>
              <w:t>lant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0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23"/>
                <w:w w:val="12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5"/>
                <w:sz w:val="13"/>
                <w:szCs w:val="13"/>
              </w:rPr>
              <w:t>lea</w:t>
            </w:r>
            <w:r>
              <w:rPr>
                <w:rFonts w:cs="Times New Roman" w:hAnsi="Times New Roman" w:eastAsia="Times New Roman" w:ascii="Times New Roman"/>
                <w:color w:val="3A3838"/>
                <w:spacing w:val="7"/>
                <w:w w:val="125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63635E"/>
                <w:spacing w:val="-4"/>
                <w:w w:val="159"/>
                <w:sz w:val="13"/>
                <w:szCs w:val="13"/>
              </w:rPr>
              <w:t>j</w:t>
            </w:r>
            <w:r>
              <w:rPr>
                <w:rFonts w:cs="Times New Roman" w:hAnsi="Times New Roman" w:eastAsia="Times New Roman" w:ascii="Times New Roman"/>
                <w:color w:val="3A3838"/>
                <w:spacing w:val="-4"/>
                <w:w w:val="109"/>
                <w:sz w:val="13"/>
                <w:szCs w:val="13"/>
              </w:rPr>
              <w:t>uice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4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0"/>
                <w:position w:val="-1"/>
                <w:sz w:val="13"/>
                <w:szCs w:val="13"/>
              </w:rPr>
              <w:t>Nervou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8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0"/>
                <w:position w:val="-1"/>
                <w:sz w:val="13"/>
                <w:szCs w:val="13"/>
              </w:rPr>
              <w:t>disorders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21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0"/>
                <w:position w:val="-1"/>
                <w:sz w:val="13"/>
                <w:szCs w:val="13"/>
              </w:rPr>
              <w:t>menta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3A3838"/>
                <w:spacing w:val="9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0"/>
                <w:position w:val="-1"/>
                <w:sz w:val="13"/>
                <w:szCs w:val="13"/>
              </w:rPr>
              <w:t>disease</w:t>
            </w:r>
            <w:r>
              <w:rPr>
                <w:rFonts w:cs="Times New Roman" w:hAnsi="Times New Roman" w:eastAsia="Times New Roman" w:ascii="Times New Roman"/>
                <w:color w:val="75756D"/>
                <w:spacing w:val="0"/>
                <w:w w:val="12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75756D"/>
                <w:spacing w:val="9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1"/>
                <w:sz w:val="14"/>
                <w:szCs w:val="14"/>
              </w:rPr>
              <w:t>as</w:t>
            </w: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5"/>
                <w:position w:val="-1"/>
                <w:sz w:val="13"/>
                <w:szCs w:val="13"/>
              </w:rPr>
              <w:t>diureti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3A3838"/>
                <w:spacing w:val="11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14"/>
                <w:position w:val="-1"/>
                <w:sz w:val="13"/>
                <w:szCs w:val="13"/>
              </w:rPr>
              <w:t>in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322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ind w:left="47"/>
            </w:pPr>
            <w:r>
              <w:rPr>
                <w:rFonts w:cs="Arial" w:hAnsi="Arial" w:eastAsia="Arial" w:ascii="Arial"/>
                <w:i/>
                <w:color w:val="3A3838"/>
                <w:spacing w:val="0"/>
                <w:w w:val="164"/>
                <w:sz w:val="11"/>
                <w:szCs w:val="11"/>
              </w:rPr>
              <w:t>$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4F4F49"/>
                <w:spacing w:val="-18"/>
                <w:w w:val="137"/>
                <w:sz w:val="14"/>
                <w:szCs w:val="14"/>
              </w:rPr>
              <w:t>Centell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0"/>
                <w:w w:val="13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4"/>
                <w:w w:val="13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18"/>
                <w:w w:val="137"/>
                <w:sz w:val="14"/>
                <w:szCs w:val="14"/>
              </w:rPr>
              <w:t>asiatc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0"/>
                <w:w w:val="137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3"/>
                <w:w w:val="137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15"/>
                <w:w w:val="128"/>
                <w:sz w:val="14"/>
                <w:szCs w:val="14"/>
              </w:rPr>
              <w:t>(Umbelliferae)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40"/>
              <w:ind w:left="165"/>
            </w:pP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04"/>
                <w:position w:val="-1"/>
                <w:sz w:val="15"/>
                <w:szCs w:val="15"/>
              </w:rPr>
              <w:t>Brahmi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lineRule="exact" w:line="140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5"/>
                <w:position w:val="-1"/>
                <w:sz w:val="13"/>
                <w:szCs w:val="13"/>
              </w:rPr>
              <w:t>Leaves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4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25"/>
                <w:position w:val="-1"/>
                <w:sz w:val="13"/>
                <w:szCs w:val="13"/>
              </w:rPr>
              <w:t>who</w:t>
            </w:r>
            <w:r>
              <w:rPr>
                <w:rFonts w:cs="Times New Roman" w:hAnsi="Times New Roman" w:eastAsia="Times New Roman" w:ascii="Times New Roman"/>
                <w:color w:val="21211E"/>
                <w:spacing w:val="-16"/>
                <w:w w:val="125"/>
                <w:position w:val="-1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5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F4F49"/>
                <w:spacing w:val="5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5"/>
                <w:position w:val="-1"/>
                <w:sz w:val="13"/>
                <w:szCs w:val="13"/>
              </w:rPr>
              <w:t>plant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2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0"/>
                <w:position w:val="-1"/>
                <w:sz w:val="13"/>
                <w:szCs w:val="13"/>
              </w:rPr>
              <w:t>stem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auto" w:line="254"/>
              <w:ind w:left="126" w:right="166"/>
            </w:pP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3"/>
                <w:sz w:val="13"/>
                <w:szCs w:val="13"/>
              </w:rPr>
              <w:t>bronchiti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3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23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7"/>
                <w:w w:val="123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3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3A3838"/>
                <w:spacing w:val="21"/>
                <w:w w:val="123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4"/>
                <w:w w:val="123"/>
                <w:sz w:val="13"/>
                <w:szCs w:val="13"/>
              </w:rPr>
              <w:t>infants</w:t>
            </w:r>
            <w:r>
              <w:rPr>
                <w:rFonts w:cs="Times New Roman" w:hAnsi="Times New Roman" w:eastAsia="Times New Roman" w:ascii="Times New Roman"/>
                <w:color w:val="63635E"/>
                <w:spacing w:val="0"/>
                <w:w w:val="123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63635E"/>
                <w:spacing w:val="-8"/>
                <w:w w:val="123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3"/>
                <w:sz w:val="13"/>
                <w:szCs w:val="13"/>
              </w:rPr>
              <w:t>bloo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3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-7"/>
                <w:w w:val="123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0"/>
                <w:w w:val="120"/>
                <w:sz w:val="13"/>
                <w:szCs w:val="13"/>
              </w:rPr>
              <w:t>purifier</w:t>
            </w:r>
            <w:r>
              <w:rPr>
                <w:rFonts w:cs="Times New Roman" w:hAnsi="Times New Roman" w:eastAsia="Times New Roman" w:ascii="Times New Roman"/>
                <w:color w:val="8E8C84"/>
                <w:spacing w:val="0"/>
                <w:w w:val="110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8E8C84"/>
                <w:spacing w:val="0"/>
                <w:w w:val="11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18"/>
                <w:sz w:val="13"/>
                <w:szCs w:val="13"/>
              </w:rPr>
              <w:t>Leprosy</w:t>
            </w:r>
            <w:r>
              <w:rPr>
                <w:rFonts w:cs="Times New Roman" w:hAnsi="Times New Roman" w:eastAsia="Times New Roman" w:ascii="Times New Roman"/>
                <w:color w:val="63635E"/>
                <w:spacing w:val="-9"/>
                <w:w w:val="118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18"/>
                <w:sz w:val="13"/>
                <w:szCs w:val="13"/>
              </w:rPr>
              <w:t>certa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8"/>
                <w:sz w:val="13"/>
                <w:szCs w:val="13"/>
              </w:rPr>
              <w:t>m</w:t>
            </w:r>
            <w:r>
              <w:rPr>
                <w:rFonts w:cs="Times New Roman" w:hAnsi="Times New Roman" w:eastAsia="Times New Roman" w:ascii="Times New Roman"/>
                <w:color w:val="3A3838"/>
                <w:spacing w:val="6"/>
                <w:w w:val="118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00"/>
                <w:sz w:val="13"/>
                <w:szCs w:val="13"/>
              </w:rPr>
              <w:t>kin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13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39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39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22"/>
                <w:sz w:val="13"/>
                <w:szCs w:val="13"/>
              </w:rPr>
              <w:t>Tuberculosi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0"/>
                <w:sz w:val="13"/>
                <w:szCs w:val="13"/>
              </w:rPr>
              <w:t>Memory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163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31" w:lineRule="exact" w:line="120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28"/>
                <w:w w:val="146"/>
                <w:position w:val="-2"/>
                <w:sz w:val="13"/>
                <w:szCs w:val="13"/>
              </w:rPr>
              <w:t>roo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46"/>
                <w:position w:val="-2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3A3838"/>
                <w:spacing w:val="-10"/>
                <w:w w:val="14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2"/>
                <w:sz w:val="14"/>
                <w:szCs w:val="14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3A3838"/>
                <w:spacing w:val="17"/>
                <w:w w:val="100"/>
                <w:position w:val="-2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4F4F49"/>
                <w:spacing w:val="-22"/>
                <w:w w:val="100"/>
                <w:position w:val="-2"/>
                <w:sz w:val="13"/>
                <w:szCs w:val="13"/>
              </w:rPr>
              <w:t>seeds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9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4F4F49"/>
                <w:spacing w:val="-14"/>
                <w:w w:val="102"/>
                <w:position w:val="-2"/>
                <w:sz w:val="15"/>
                <w:szCs w:val="15"/>
              </w:rPr>
              <w:t>tonic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69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12"/>
              <w:ind w:left="40"/>
            </w:pPr>
            <w:r>
              <w:rPr>
                <w:rFonts w:cs="Times New Roman" w:hAnsi="Times New Roman" w:eastAsia="Times New Roman" w:ascii="Times New Roman"/>
                <w:color w:val="4F4F49"/>
                <w:spacing w:val="-22"/>
                <w:w w:val="118"/>
                <w:sz w:val="13"/>
                <w:szCs w:val="13"/>
              </w:rPr>
              <w:t>6.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 w:lineRule="exact" w:line="140"/>
              <w:ind w:left="187"/>
            </w:pPr>
            <w:r>
              <w:rPr>
                <w:rFonts w:cs="Times New Roman" w:hAnsi="Times New Roman" w:eastAsia="Times New Roman" w:ascii="Times New Roman"/>
                <w:i/>
                <w:color w:val="4F4F49"/>
                <w:spacing w:val="-18"/>
                <w:w w:val="129"/>
                <w:sz w:val="14"/>
                <w:szCs w:val="14"/>
              </w:rPr>
              <w:t>Datur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0"/>
                <w:w w:val="129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15"/>
                <w:w w:val="12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14"/>
                <w:w w:val="129"/>
                <w:sz w:val="14"/>
                <w:szCs w:val="14"/>
              </w:rPr>
              <w:t>stramoniu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0"/>
                <w:w w:val="129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20"/>
                <w:w w:val="12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7"/>
                <w:w w:val="132"/>
                <w:sz w:val="14"/>
                <w:szCs w:val="14"/>
              </w:rPr>
              <w:t>(Solanaceae)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58"/>
            </w:pP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27"/>
                <w:position w:val="-1"/>
                <w:sz w:val="13"/>
                <w:szCs w:val="13"/>
              </w:rPr>
              <w:t>Dhatura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21"/>
                <w:position w:val="-1"/>
                <w:sz w:val="13"/>
                <w:szCs w:val="13"/>
              </w:rPr>
              <w:t>Leaves,flowenn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1"/>
                <w:position w:val="-1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18"/>
                <w:position w:val="-1"/>
                <w:sz w:val="13"/>
                <w:szCs w:val="13"/>
              </w:rPr>
              <w:t>tops,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4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3"/>
                <w:position w:val="-1"/>
                <w:sz w:val="13"/>
                <w:szCs w:val="13"/>
              </w:rPr>
              <w:t>Br</w:t>
            </w:r>
            <w:r>
              <w:rPr>
                <w:rFonts w:cs="Times New Roman" w:hAnsi="Times New Roman" w:eastAsia="Times New Roman" w:ascii="Times New Roman"/>
                <w:color w:val="4F4F49"/>
                <w:spacing w:val="-11"/>
                <w:w w:val="123"/>
                <w:position w:val="-1"/>
                <w:sz w:val="13"/>
                <w:szCs w:val="13"/>
              </w:rPr>
              <w:t>onchi</w:t>
            </w: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23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4F4F49"/>
                <w:spacing w:val="-11"/>
                <w:w w:val="123"/>
                <w:position w:val="-1"/>
                <w:sz w:val="13"/>
                <w:szCs w:val="13"/>
              </w:rPr>
              <w:t>is</w:t>
            </w:r>
            <w:r>
              <w:rPr>
                <w:rFonts w:cs="Times New Roman" w:hAnsi="Times New Roman" w:eastAsia="Times New Roman" w:ascii="Times New Roman"/>
                <w:color w:val="4F4F49"/>
                <w:spacing w:val="17"/>
                <w:w w:val="123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3"/>
                <w:position w:val="-1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4F4F49"/>
                <w:spacing w:val="-9"/>
                <w:w w:val="123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21211E"/>
                <w:spacing w:val="-9"/>
                <w:w w:val="123"/>
                <w:position w:val="-1"/>
                <w:sz w:val="13"/>
                <w:szCs w:val="13"/>
              </w:rPr>
              <w:t>thma,narcoti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3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1E"/>
                <w:spacing w:val="-16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7"/>
                <w:w w:val="123"/>
                <w:position w:val="-1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3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1E"/>
                <w:spacing w:val="19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121"/>
                <w:position w:val="-1"/>
                <w:sz w:val="13"/>
                <w:szCs w:val="13"/>
              </w:rPr>
              <w:t>antispasmodic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0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20"/>
              <w:ind w:left="190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17"/>
                <w:position w:val="-2"/>
                <w:sz w:val="13"/>
                <w:szCs w:val="13"/>
              </w:rPr>
              <w:t>seeds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8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/>
              <w:ind w:left="47"/>
            </w:pPr>
            <w:r>
              <w:rPr>
                <w:rFonts w:cs="Times New Roman" w:hAnsi="Times New Roman" w:eastAsia="Times New Roman" w:ascii="Times New Roman"/>
                <w:color w:val="21211E"/>
                <w:spacing w:val="-29"/>
                <w:w w:val="121"/>
                <w:sz w:val="13"/>
                <w:szCs w:val="13"/>
              </w:rPr>
              <w:t>7</w:t>
            </w:r>
            <w:r>
              <w:rPr>
                <w:rFonts w:cs="Times New Roman" w:hAnsi="Times New Roman" w:eastAsia="Times New Roman" w:ascii="Times New Roman"/>
                <w:color w:val="63635E"/>
                <w:spacing w:val="0"/>
                <w:w w:val="88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2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21"/>
                <w:w w:val="134"/>
                <w:sz w:val="14"/>
                <w:szCs w:val="14"/>
              </w:rPr>
              <w:t>Calotropi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34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7"/>
                <w:w w:val="13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7"/>
                <w:w w:val="134"/>
                <w:sz w:val="14"/>
                <w:szCs w:val="14"/>
              </w:rPr>
              <w:t>procur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34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7"/>
                <w:w w:val="13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5"/>
                <w:w w:val="130"/>
                <w:sz w:val="14"/>
                <w:szCs w:val="14"/>
              </w:rPr>
              <w:t>(Asclepiadaceae)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2" w:lineRule="exact" w:line="140"/>
              <w:ind w:left="165"/>
            </w:pP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00"/>
                <w:sz w:val="15"/>
                <w:szCs w:val="15"/>
              </w:rPr>
              <w:t>Mada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3A3838"/>
                <w:spacing w:val="21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19"/>
                <w:sz w:val="13"/>
                <w:szCs w:val="13"/>
              </w:rPr>
              <w:t>aak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2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15"/>
                <w:w w:val="125"/>
                <w:sz w:val="13"/>
                <w:szCs w:val="13"/>
              </w:rPr>
              <w:t>Roo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3A3838"/>
                <w:spacing w:val="4"/>
                <w:w w:val="125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1"/>
                <w:w w:val="100"/>
                <w:sz w:val="13"/>
                <w:szCs w:val="13"/>
              </w:rPr>
              <w:t>bar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sz w:val="13"/>
                <w:szCs w:val="13"/>
              </w:rPr>
              <w:t>k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6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24"/>
                <w:w w:val="140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63635E"/>
                <w:spacing w:val="-24"/>
                <w:w w:val="140"/>
                <w:sz w:val="13"/>
                <w:szCs w:val="13"/>
              </w:rPr>
              <w:t>oo</w:t>
            </w:r>
            <w:r>
              <w:rPr>
                <w:rFonts w:cs="Times New Roman" w:hAnsi="Times New Roman" w:eastAsia="Times New Roman" w:ascii="Times New Roman"/>
                <w:color w:val="63635E"/>
                <w:spacing w:val="0"/>
                <w:w w:val="140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63635E"/>
                <w:spacing w:val="-16"/>
                <w:w w:val="14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19"/>
                <w:sz w:val="13"/>
                <w:szCs w:val="13"/>
              </w:rPr>
              <w:t>juice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7" w:lineRule="exact" w:line="140"/>
              <w:ind w:left="126"/>
            </w:pP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19"/>
                <w:position w:val="-2"/>
                <w:sz w:val="13"/>
                <w:szCs w:val="13"/>
              </w:rPr>
              <w:t>Dysentry,</w:t>
            </w: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119"/>
                <w:position w:val="-2"/>
                <w:sz w:val="13"/>
                <w:szCs w:val="13"/>
              </w:rPr>
              <w:t>m</w:t>
            </w: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19"/>
                <w:position w:val="-2"/>
                <w:sz w:val="13"/>
                <w:szCs w:val="13"/>
              </w:rPr>
              <w:t>alari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9"/>
                <w:position w:val="-2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4F4F49"/>
                <w:spacing w:val="-12"/>
                <w:w w:val="119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2"/>
                <w:w w:val="119"/>
                <w:position w:val="-2"/>
                <w:sz w:val="13"/>
                <w:szCs w:val="13"/>
              </w:rPr>
              <w:t>cholera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9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14"/>
                <w:w w:val="119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9"/>
                <w:w w:val="119"/>
                <w:position w:val="-2"/>
                <w:sz w:val="13"/>
                <w:szCs w:val="13"/>
              </w:rPr>
              <w:t>epidemi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9"/>
                <w:position w:val="-2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4F4F49"/>
                <w:spacing w:val="25"/>
                <w:w w:val="119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8"/>
                <w:w w:val="119"/>
                <w:position w:val="-2"/>
                <w:sz w:val="13"/>
                <w:szCs w:val="13"/>
              </w:rPr>
              <w:t>pile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9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4F4F49"/>
                <w:spacing w:val="13"/>
                <w:w w:val="119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63635E"/>
                <w:spacing w:val="-5"/>
                <w:w w:val="102"/>
                <w:position w:val="-2"/>
                <w:sz w:val="15"/>
                <w:szCs w:val="15"/>
              </w:rPr>
              <w:t>colds,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66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 w:lineRule="exact" w:line="140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4"/>
                <w:position w:val="-1"/>
                <w:sz w:val="13"/>
                <w:szCs w:val="13"/>
              </w:rPr>
              <w:t>flower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4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8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24"/>
                <w:position w:val="-1"/>
                <w:sz w:val="13"/>
                <w:szCs w:val="13"/>
              </w:rPr>
              <w:t>milk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21211E"/>
                <w:spacing w:val="-16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6"/>
                <w:w w:val="124"/>
                <w:position w:val="-1"/>
                <w:sz w:val="13"/>
                <w:szCs w:val="13"/>
              </w:rPr>
              <w:t>juic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1E"/>
                <w:spacing w:val="3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21"/>
                <w:position w:val="-1"/>
                <w:sz w:val="13"/>
                <w:szCs w:val="13"/>
              </w:rPr>
              <w:t>latex,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21211E"/>
                <w:spacing w:val="-13"/>
                <w:w w:val="118"/>
                <w:position w:val="-1"/>
                <w:sz w:val="13"/>
                <w:szCs w:val="13"/>
              </w:rPr>
              <w:t>cough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8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18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2"/>
                <w:w w:val="118"/>
                <w:position w:val="-1"/>
                <w:sz w:val="13"/>
                <w:szCs w:val="13"/>
              </w:rPr>
              <w:t>astham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8"/>
                <w:position w:val="-1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1E"/>
                <w:spacing w:val="-5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1"/>
                <w:sz w:val="14"/>
                <w:szCs w:val="14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4F4F49"/>
                <w:spacing w:val="17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4"/>
                <w:position w:val="-1"/>
                <w:sz w:val="13"/>
                <w:szCs w:val="13"/>
              </w:rPr>
              <w:t>indigestion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4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23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4"/>
                <w:position w:val="-1"/>
                <w:sz w:val="13"/>
                <w:szCs w:val="13"/>
              </w:rPr>
              <w:t>eczem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4"/>
                <w:position w:val="-1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4F4F49"/>
                <w:spacing w:val="-16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1"/>
                <w:sz w:val="14"/>
                <w:szCs w:val="14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4F4F49"/>
                <w:spacing w:val="1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27"/>
                <w:position w:val="-1"/>
                <w:sz w:val="13"/>
                <w:szCs w:val="13"/>
              </w:rPr>
              <w:t>ring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 w:lineRule="exact" w:line="120"/>
              <w:ind w:left="198"/>
            </w:pP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3"/>
                <w:position w:val="-2"/>
                <w:sz w:val="13"/>
                <w:szCs w:val="13"/>
              </w:rPr>
              <w:t>lea</w:t>
            </w:r>
            <w:r>
              <w:rPr>
                <w:rFonts w:cs="Times New Roman" w:hAnsi="Times New Roman" w:eastAsia="Times New Roman" w:ascii="Times New Roman"/>
                <w:color w:val="3A3838"/>
                <w:spacing w:val="9"/>
                <w:w w:val="123"/>
                <w:position w:val="-2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4F4F49"/>
                <w:spacing w:val="-10"/>
                <w:w w:val="123"/>
                <w:position w:val="-2"/>
                <w:sz w:val="13"/>
                <w:szCs w:val="13"/>
              </w:rPr>
              <w:t>juice+anima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3"/>
                <w:position w:val="-2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4F4F49"/>
                <w:spacing w:val="7"/>
                <w:w w:val="123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22"/>
                <w:w w:val="141"/>
                <w:position w:val="-2"/>
                <w:sz w:val="13"/>
                <w:szCs w:val="13"/>
              </w:rPr>
              <w:t>fat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4F4F49"/>
                <w:spacing w:val="-17"/>
                <w:w w:val="122"/>
                <w:position w:val="-2"/>
                <w:sz w:val="13"/>
                <w:szCs w:val="13"/>
              </w:rPr>
              <w:t>worm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2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-8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6"/>
                <w:w w:val="122"/>
                <w:position w:val="-2"/>
                <w:sz w:val="13"/>
                <w:szCs w:val="13"/>
              </w:rPr>
              <w:t>arthntis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2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27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2"/>
                <w:w w:val="122"/>
                <w:position w:val="-2"/>
                <w:sz w:val="13"/>
                <w:szCs w:val="13"/>
              </w:rPr>
              <w:t>migrain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2"/>
                <w:position w:val="-2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F4F49"/>
                <w:spacing w:val="2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7"/>
                <w:w w:val="153"/>
                <w:position w:val="-2"/>
                <w:sz w:val="13"/>
                <w:szCs w:val="13"/>
              </w:rPr>
              <w:t>pan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3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2"/>
              <w:ind w:left="47"/>
            </w:pPr>
            <w:r>
              <w:rPr>
                <w:rFonts w:cs="Arial" w:hAnsi="Arial" w:eastAsia="Arial" w:ascii="Arial"/>
                <w:color w:val="4F4F49"/>
                <w:spacing w:val="0"/>
                <w:w w:val="129"/>
                <w:sz w:val="13"/>
                <w:szCs w:val="13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4" w:lineRule="exact" w:line="140"/>
              <w:ind w:left="187"/>
            </w:pPr>
            <w:r>
              <w:rPr>
                <w:rFonts w:cs="Times New Roman" w:hAnsi="Times New Roman" w:eastAsia="Times New Roman" w:ascii="Times New Roman"/>
                <w:i/>
                <w:color w:val="21211E"/>
                <w:spacing w:val="-19"/>
                <w:w w:val="121"/>
                <w:sz w:val="14"/>
                <w:szCs w:val="14"/>
              </w:rPr>
              <w:t>Euphorbi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0"/>
                <w:w w:val="12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4"/>
                <w:w w:val="12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21"/>
                <w:w w:val="121"/>
                <w:sz w:val="14"/>
                <w:szCs w:val="14"/>
              </w:rPr>
              <w:t>hirt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0"/>
                <w:w w:val="12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1"/>
                <w:w w:val="12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6"/>
                <w:w w:val="119"/>
                <w:sz w:val="14"/>
                <w:szCs w:val="14"/>
              </w:rPr>
              <w:t>(Euphorbiaceae)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/>
              <w:ind w:left="158"/>
            </w:pP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00"/>
                <w:sz w:val="13"/>
                <w:szCs w:val="13"/>
              </w:rPr>
              <w:t>La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6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14"/>
                <w:sz w:val="13"/>
                <w:szCs w:val="13"/>
              </w:rPr>
              <w:t>dudhi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exact" w:line="140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25"/>
                <w:position w:val="-1"/>
                <w:sz w:val="13"/>
                <w:szCs w:val="13"/>
              </w:rPr>
              <w:t>Entir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838"/>
                <w:spacing w:val="2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3"/>
                <w:w w:val="125"/>
                <w:position w:val="-1"/>
                <w:sz w:val="13"/>
                <w:szCs w:val="13"/>
              </w:rPr>
              <w:t>plan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5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4F4F49"/>
                <w:spacing w:val="-5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22"/>
                <w:w w:val="100"/>
                <w:position w:val="-1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4F4F49"/>
                <w:spacing w:val="32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15"/>
                <w:position w:val="-1"/>
                <w:sz w:val="13"/>
                <w:szCs w:val="13"/>
              </w:rPr>
              <w:t>flowering,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4F4F49"/>
                <w:spacing w:val="-13"/>
                <w:w w:val="125"/>
                <w:position w:val="-1"/>
                <w:sz w:val="13"/>
                <w:szCs w:val="13"/>
              </w:rPr>
              <w:t>Relaxatio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5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4F4F49"/>
                <w:spacing w:val="8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27"/>
                <w:w w:val="125"/>
                <w:position w:val="-1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5"/>
                <w:position w:val="-1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4F4F49"/>
                <w:spacing w:val="9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0"/>
                <w:w w:val="125"/>
                <w:position w:val="-1"/>
                <w:sz w:val="13"/>
                <w:szCs w:val="13"/>
              </w:rPr>
              <w:t>bronchioles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5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-20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5"/>
                <w:position w:val="-1"/>
                <w:sz w:val="13"/>
                <w:szCs w:val="13"/>
              </w:rPr>
              <w:t>removin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position w:val="-1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25"/>
                <w:position w:val="-1"/>
                <w:sz w:val="13"/>
                <w:szCs w:val="13"/>
              </w:rPr>
              <w:t>worm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-4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63635E"/>
                <w:spacing w:val="-22"/>
                <w:w w:val="121"/>
                <w:position w:val="-1"/>
                <w:sz w:val="13"/>
                <w:szCs w:val="13"/>
              </w:rPr>
              <w:t>in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6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 w:lineRule="exact" w:line="140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6"/>
                <w:w w:val="113"/>
                <w:position w:val="-1"/>
                <w:sz w:val="13"/>
                <w:szCs w:val="13"/>
              </w:rPr>
              <w:t>fruitin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3"/>
                <w:position w:val="-1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1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31"/>
                <w:w w:val="157"/>
                <w:position w:val="-1"/>
                <w:sz w:val="13"/>
                <w:szCs w:val="13"/>
              </w:rPr>
              <w:t>stag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57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57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3"/>
                <w:position w:val="-1"/>
                <w:sz w:val="13"/>
                <w:szCs w:val="13"/>
              </w:rPr>
              <w:t>Roots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 w:lineRule="exact" w:line="140"/>
              <w:ind w:left="126"/>
            </w:pP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18"/>
                <w:position w:val="-1"/>
                <w:sz w:val="13"/>
                <w:szCs w:val="13"/>
              </w:rPr>
              <w:t>children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8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26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3"/>
                <w:w w:val="118"/>
                <w:position w:val="-1"/>
                <w:sz w:val="13"/>
                <w:szCs w:val="13"/>
              </w:rPr>
              <w:t>asthma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8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18"/>
                <w:position w:val="-1"/>
                <w:sz w:val="13"/>
                <w:szCs w:val="13"/>
              </w:rPr>
              <w:t>cough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8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9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9"/>
                <w:position w:val="-1"/>
                <w:sz w:val="13"/>
                <w:szCs w:val="13"/>
              </w:rPr>
              <w:t>u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19"/>
                <w:position w:val="-1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AFADA5"/>
                <w:spacing w:val="-12"/>
                <w:w w:val="99"/>
                <w:position w:val="-1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35"/>
                <w:position w:val="-1"/>
                <w:sz w:val="13"/>
                <w:szCs w:val="13"/>
              </w:rPr>
              <w:t>nogentary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7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0"/>
                <w:w w:val="122"/>
                <w:position w:val="-2"/>
                <w:sz w:val="13"/>
                <w:szCs w:val="13"/>
              </w:rPr>
              <w:t>complaints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-3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2"/>
                <w:position w:val="-2"/>
                <w:sz w:val="13"/>
                <w:szCs w:val="13"/>
              </w:rPr>
              <w:t>snak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2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3A3838"/>
                <w:spacing w:val="20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18"/>
                <w:position w:val="-2"/>
                <w:sz w:val="13"/>
                <w:szCs w:val="13"/>
              </w:rPr>
              <w:t>bite</w:t>
            </w:r>
            <w:r>
              <w:rPr>
                <w:rFonts w:cs="Times New Roman" w:hAnsi="Times New Roman" w:eastAsia="Times New Roman" w:ascii="Times New Roman"/>
                <w:color w:val="75756D"/>
                <w:spacing w:val="0"/>
                <w:w w:val="110"/>
                <w:position w:val="-2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4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16"/>
              <w:ind w:left="40"/>
            </w:pP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21"/>
                <w:sz w:val="13"/>
                <w:szCs w:val="13"/>
              </w:rPr>
              <w:t>9</w:t>
            </w:r>
            <w:r>
              <w:rPr>
                <w:rFonts w:cs="Times New Roman" w:hAnsi="Times New Roman" w:eastAsia="Times New Roman" w:ascii="Times New Roman"/>
                <w:color w:val="8E8C84"/>
                <w:spacing w:val="0"/>
                <w:w w:val="110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4" w:lineRule="exact" w:line="140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21211E"/>
                <w:spacing w:val="-21"/>
                <w:w w:val="124"/>
                <w:sz w:val="14"/>
                <w:szCs w:val="14"/>
              </w:rPr>
              <w:t>Plantag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0"/>
                <w:w w:val="12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4"/>
                <w:w w:val="12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3"/>
                <w:w w:val="112"/>
                <w:sz w:val="14"/>
                <w:szCs w:val="14"/>
              </w:rPr>
              <w:t>ovata(Plantaginaceae)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/>
              <w:ind w:left="172"/>
            </w:pPr>
            <w:r>
              <w:rPr>
                <w:rFonts w:cs="Times New Roman" w:hAnsi="Times New Roman" w:eastAsia="Times New Roman" w:ascii="Times New Roman"/>
                <w:color w:val="21211E"/>
                <w:spacing w:val="-12"/>
                <w:w w:val="114"/>
                <w:sz w:val="13"/>
                <w:szCs w:val="13"/>
              </w:rPr>
              <w:t>lshabgul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1" w:lineRule="exact" w:line="140"/>
              <w:ind w:left="197"/>
            </w:pPr>
            <w:r>
              <w:rPr>
                <w:rFonts w:cs="Times New Roman" w:hAnsi="Times New Roman" w:eastAsia="Times New Roman" w:ascii="Times New Roman"/>
                <w:color w:val="21211E"/>
                <w:spacing w:val="-17"/>
                <w:w w:val="125"/>
                <w:position w:val="-1"/>
                <w:sz w:val="13"/>
                <w:szCs w:val="13"/>
              </w:rPr>
              <w:t>Seed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5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21211E"/>
                <w:spacing w:val="-16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7"/>
                <w:w w:val="125"/>
                <w:position w:val="-1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5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1E"/>
                <w:spacing w:val="16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5"/>
                <w:w w:val="125"/>
                <w:position w:val="-1"/>
                <w:sz w:val="13"/>
                <w:szCs w:val="13"/>
              </w:rPr>
              <w:t>drie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-3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00"/>
                <w:position w:val="-1"/>
                <w:sz w:val="14"/>
                <w:szCs w:val="14"/>
              </w:rPr>
              <w:t>see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1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31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6"/>
                <w:position w:val="-1"/>
                <w:sz w:val="13"/>
                <w:szCs w:val="13"/>
              </w:rPr>
              <w:t>coat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9" w:lineRule="exact" w:line="140"/>
              <w:ind w:left="126"/>
            </w:pPr>
            <w:r>
              <w:rPr>
                <w:rFonts w:cs="Times New Roman" w:hAnsi="Times New Roman" w:eastAsia="Times New Roman" w:ascii="Times New Roman"/>
                <w:color w:val="4F4F49"/>
                <w:spacing w:val="-11"/>
                <w:w w:val="119"/>
                <w:position w:val="-1"/>
                <w:sz w:val="13"/>
                <w:szCs w:val="13"/>
              </w:rPr>
              <w:t>Chroni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9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4F4F49"/>
                <w:spacing w:val="3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1"/>
                <w:w w:val="119"/>
                <w:position w:val="-1"/>
                <w:sz w:val="13"/>
                <w:szCs w:val="13"/>
              </w:rPr>
              <w:t>dysentery,(amoebi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9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4F4F49"/>
                <w:spacing w:val="24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1"/>
                <w:sz w:val="14"/>
                <w:szCs w:val="14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3A3838"/>
                <w:spacing w:val="7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21"/>
                <w:position w:val="-1"/>
                <w:sz w:val="13"/>
                <w:szCs w:val="13"/>
              </w:rPr>
              <w:t>bacillar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1"/>
                <w:position w:val="-1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1"/>
                <w:position w:val="-1"/>
                <w:sz w:val="13"/>
                <w:szCs w:val="13"/>
              </w:rPr>
              <w:t>)chronic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19"/>
                <w:position w:val="-2"/>
                <w:sz w:val="13"/>
                <w:szCs w:val="13"/>
              </w:rPr>
              <w:t>diarrhoeas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9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7"/>
                <w:w w:val="119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18"/>
                <w:position w:val="-2"/>
                <w:sz w:val="13"/>
                <w:szCs w:val="13"/>
              </w:rPr>
              <w:t>constipati</w:t>
            </w:r>
            <w:r>
              <w:rPr>
                <w:rFonts w:cs="Times New Roman" w:hAnsi="Times New Roman" w:eastAsia="Times New Roman" w:ascii="Times New Roman"/>
                <w:color w:val="4F4F49"/>
                <w:spacing w:val="-8"/>
                <w:w w:val="121"/>
                <w:position w:val="-2"/>
                <w:sz w:val="13"/>
                <w:szCs w:val="13"/>
              </w:rPr>
              <w:t>on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3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/>
              <w:ind w:left="61"/>
            </w:pPr>
            <w:r>
              <w:rPr>
                <w:rFonts w:cs="Times New Roman" w:hAnsi="Times New Roman" w:eastAsia="Times New Roman" w:ascii="Times New Roman"/>
                <w:color w:val="4F4F49"/>
                <w:spacing w:val="-7"/>
                <w:w w:val="100"/>
                <w:sz w:val="13"/>
                <w:szCs w:val="13"/>
              </w:rPr>
              <w:t>10.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4" w:lineRule="exact" w:line="140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4F4F49"/>
                <w:spacing w:val="-19"/>
                <w:w w:val="118"/>
                <w:sz w:val="14"/>
                <w:szCs w:val="14"/>
              </w:rPr>
              <w:t>Solaru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0"/>
                <w:w w:val="118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5"/>
                <w:w w:val="11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14"/>
                <w:w w:val="118"/>
                <w:sz w:val="14"/>
                <w:szCs w:val="14"/>
              </w:rPr>
              <w:t>xanthocarpu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0"/>
                <w:w w:val="118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-15"/>
                <w:w w:val="11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4"/>
                <w:w w:val="112"/>
                <w:sz w:val="14"/>
                <w:szCs w:val="14"/>
              </w:rPr>
              <w:t>(Solanacea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3"/>
                <w:w w:val="11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4F4F49"/>
                <w:spacing w:val="0"/>
                <w:w w:val="138"/>
                <w:sz w:val="14"/>
                <w:szCs w:val="14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exact" w:line="140"/>
              <w:ind w:left="165"/>
            </w:pPr>
            <w:r>
              <w:rPr>
                <w:rFonts w:cs="Times New Roman" w:hAnsi="Times New Roman" w:eastAsia="Times New Roman" w:ascii="Times New Roman"/>
                <w:color w:val="3A3838"/>
                <w:spacing w:val="-7"/>
                <w:w w:val="109"/>
                <w:position w:val="-1"/>
                <w:sz w:val="13"/>
                <w:szCs w:val="13"/>
              </w:rPr>
              <w:t>Bhatkatairya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16"/>
                <w:w w:val="116"/>
                <w:sz w:val="13"/>
                <w:szCs w:val="13"/>
              </w:rPr>
              <w:t>Roots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6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3"/>
                <w:w w:val="116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5"/>
                <w:w w:val="100"/>
                <w:sz w:val="13"/>
                <w:szCs w:val="13"/>
              </w:rPr>
              <w:t>leave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11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sz w:val="13"/>
                <w:szCs w:val="13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3A3838"/>
                <w:spacing w:val="1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39"/>
                <w:sz w:val="13"/>
                <w:szCs w:val="13"/>
              </w:rPr>
              <w:t>fruit&lt;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8" w:lineRule="exact" w:line="140"/>
              <w:ind w:left="119"/>
            </w:pPr>
            <w:r>
              <w:rPr>
                <w:rFonts w:cs="Times New Roman" w:hAnsi="Times New Roman" w:eastAsia="Times New Roman" w:ascii="Times New Roman"/>
                <w:color w:val="3A3838"/>
                <w:spacing w:val="-21"/>
                <w:w w:val="124"/>
                <w:position w:val="-1"/>
                <w:sz w:val="14"/>
                <w:szCs w:val="14"/>
              </w:rPr>
              <w:t>Fever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4"/>
                <w:position w:val="-1"/>
                <w:sz w:val="14"/>
                <w:szCs w:val="14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24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5"/>
                <w:w w:val="124"/>
                <w:position w:val="-1"/>
                <w:sz w:val="13"/>
                <w:szCs w:val="13"/>
              </w:rPr>
              <w:t>catarr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4"/>
                <w:position w:val="-1"/>
                <w:sz w:val="13"/>
                <w:szCs w:val="13"/>
              </w:rPr>
              <w:t>h</w:t>
            </w:r>
            <w:r>
              <w:rPr>
                <w:rFonts w:cs="Times New Roman" w:hAnsi="Times New Roman" w:eastAsia="Times New Roman" w:ascii="Times New Roman"/>
                <w:color w:val="3A3838"/>
                <w:spacing w:val="17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00"/>
                <w:position w:val="-1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32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1"/>
                <w:w w:val="121"/>
                <w:position w:val="-1"/>
                <w:sz w:val="13"/>
                <w:szCs w:val="13"/>
              </w:rPr>
              <w:t>vomiting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1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-6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13"/>
                <w:w w:val="121"/>
                <w:position w:val="-1"/>
                <w:sz w:val="13"/>
                <w:szCs w:val="13"/>
              </w:rPr>
              <w:t>cough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21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16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9"/>
                <w:w w:val="115"/>
                <w:position w:val="-1"/>
                <w:sz w:val="13"/>
                <w:szCs w:val="13"/>
              </w:rPr>
              <w:t>asthma,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2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2"/>
                <w:position w:val="-1"/>
                <w:sz w:val="13"/>
                <w:szCs w:val="13"/>
              </w:rPr>
              <w:t>diuretic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5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2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22"/>
                <w:position w:val="-1"/>
                <w:sz w:val="13"/>
                <w:szCs w:val="13"/>
              </w:rPr>
              <w:t>orethroat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2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2"/>
                <w:position w:val="-1"/>
                <w:sz w:val="13"/>
                <w:szCs w:val="13"/>
              </w:rPr>
              <w:t>bronchiti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34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22"/>
                <w:position w:val="-1"/>
                <w:sz w:val="13"/>
                <w:szCs w:val="13"/>
              </w:rPr>
              <w:t>muscula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1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19"/>
                <w:position w:val="-1"/>
                <w:sz w:val="13"/>
                <w:szCs w:val="13"/>
              </w:rPr>
              <w:t>pains,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4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34"/>
                <w:w w:val="136"/>
                <w:position w:val="-2"/>
                <w:sz w:val="13"/>
                <w:szCs w:val="13"/>
              </w:rPr>
              <w:t>fever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36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3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3"/>
                <w:position w:val="-2"/>
                <w:sz w:val="13"/>
                <w:szCs w:val="13"/>
              </w:rPr>
              <w:t>etc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16" w:lineRule="exact" w:line="140"/>
              <w:ind w:left="54"/>
            </w:pPr>
            <w:r>
              <w:rPr>
                <w:rFonts w:cs="Times New Roman" w:hAnsi="Times New Roman" w:eastAsia="Times New Roman" w:ascii="Times New Roman"/>
                <w:color w:val="3A3838"/>
                <w:spacing w:val="14"/>
                <w:w w:val="108"/>
                <w:position w:val="-1"/>
                <w:sz w:val="13"/>
                <w:szCs w:val="13"/>
              </w:rPr>
              <w:t>II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8"/>
                <w:position w:val="-1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4" w:lineRule="exact" w:line="140"/>
              <w:ind w:left="193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13"/>
                <w:w w:val="115"/>
                <w:position w:val="-1"/>
                <w:sz w:val="14"/>
                <w:szCs w:val="14"/>
              </w:rPr>
              <w:t>Trianthem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15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9"/>
                <w:w w:val="115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2"/>
                <w:w w:val="112"/>
                <w:position w:val="-1"/>
                <w:sz w:val="14"/>
                <w:szCs w:val="14"/>
              </w:rPr>
              <w:t>portulacastrum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20"/>
              <w:ind w:left="164"/>
            </w:pPr>
            <w:r>
              <w:rPr>
                <w:rFonts w:cs="Times New Roman" w:hAnsi="Times New Roman" w:eastAsia="Times New Roman" w:ascii="Times New Roman"/>
                <w:color w:val="3A3838"/>
                <w:spacing w:val="-7"/>
                <w:w w:val="118"/>
                <w:position w:val="-1"/>
                <w:sz w:val="13"/>
                <w:szCs w:val="13"/>
              </w:rPr>
              <w:t>Bishkhapra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20"/>
              <w:ind w:left="190"/>
            </w:pP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19"/>
                <w:position w:val="-2"/>
                <w:sz w:val="13"/>
                <w:szCs w:val="13"/>
              </w:rPr>
              <w:t>Leaves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5"/>
                <w:w w:val="124"/>
                <w:position w:val="-2"/>
                <w:sz w:val="13"/>
                <w:szCs w:val="13"/>
              </w:rPr>
              <w:t>Diuretic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4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0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4"/>
                <w:position w:val="-2"/>
                <w:sz w:val="13"/>
                <w:szCs w:val="13"/>
              </w:rPr>
              <w:t>dropsy,swelling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4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13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46"/>
                <w:position w:val="-2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46"/>
                <w:position w:val="-2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4F4F49"/>
                <w:spacing w:val="-17"/>
                <w:w w:val="122"/>
                <w:position w:val="-2"/>
                <w:sz w:val="12"/>
                <w:szCs w:val="12"/>
              </w:rPr>
              <w:t>bod</w:t>
            </w:r>
            <w:r>
              <w:rPr>
                <w:rFonts w:cs="Arial" w:hAnsi="Arial" w:eastAsia="Arial" w:ascii="Arial"/>
                <w:color w:val="4F4F49"/>
                <w:spacing w:val="0"/>
                <w:w w:val="122"/>
                <w:position w:val="-2"/>
                <w:sz w:val="12"/>
                <w:szCs w:val="12"/>
              </w:rPr>
              <w:t>y</w:t>
            </w:r>
            <w:r>
              <w:rPr>
                <w:rFonts w:cs="Arial" w:hAnsi="Arial" w:eastAsia="Arial" w:ascii="Arial"/>
                <w:color w:val="4F4F49"/>
                <w:spacing w:val="2"/>
                <w:w w:val="122"/>
                <w:position w:val="-2"/>
                <w:sz w:val="12"/>
                <w:szCs w:val="12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2"/>
                <w:position w:val="-2"/>
                <w:sz w:val="13"/>
                <w:szCs w:val="13"/>
              </w:rPr>
              <w:t>cause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2"/>
                <w:position w:val="-2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12"/>
                <w:w w:val="122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21"/>
                <w:position w:val="-2"/>
                <w:sz w:val="13"/>
                <w:szCs w:val="13"/>
              </w:rPr>
              <w:t>by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3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 w:lineRule="exact" w:line="140"/>
              <w:ind w:left="201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15"/>
                <w:w w:val="120"/>
                <w:position w:val="-2"/>
                <w:sz w:val="14"/>
                <w:szCs w:val="14"/>
              </w:rPr>
              <w:t>(Aiozaceae)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16" w:lineRule="exact" w:line="14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26"/>
                <w:position w:val="-2"/>
                <w:sz w:val="13"/>
                <w:szCs w:val="13"/>
              </w:rPr>
              <w:t>disorder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6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8"/>
                <w:w w:val="126"/>
                <w:position w:val="-2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6"/>
                <w:position w:val="-2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3A3838"/>
                <w:spacing w:val="7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91"/>
                <w:position w:val="-2"/>
                <w:sz w:val="15"/>
                <w:szCs w:val="15"/>
              </w:rPr>
              <w:t>hive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91"/>
                <w:position w:val="-2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3A3838"/>
                <w:spacing w:val="11"/>
                <w:w w:val="91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00"/>
                <w:position w:val="-2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2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7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9"/>
                <w:w w:val="116"/>
                <w:position w:val="-2"/>
                <w:sz w:val="13"/>
                <w:szCs w:val="13"/>
              </w:rPr>
              <w:t>dindney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7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/>
              <w:ind w:left="61"/>
            </w:pPr>
            <w:r>
              <w:rPr>
                <w:rFonts w:cs="Times New Roman" w:hAnsi="Times New Roman" w:eastAsia="Times New Roman" w:ascii="Times New Roman"/>
                <w:color w:val="3A3838"/>
                <w:spacing w:val="-4"/>
                <w:w w:val="100"/>
                <w:sz w:val="13"/>
                <w:szCs w:val="13"/>
              </w:rPr>
              <w:t>12.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4"/>
              <w:ind w:left="201"/>
            </w:pPr>
            <w:r>
              <w:rPr>
                <w:rFonts w:cs="Times New Roman" w:hAnsi="Times New Roman" w:eastAsia="Times New Roman" w:ascii="Times New Roman"/>
                <w:i/>
                <w:color w:val="21211E"/>
                <w:spacing w:val="-14"/>
                <w:w w:val="100"/>
                <w:sz w:val="14"/>
                <w:szCs w:val="14"/>
              </w:rPr>
              <w:t>Tribuulu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4"/>
                <w:w w:val="119"/>
                <w:sz w:val="14"/>
                <w:szCs w:val="14"/>
              </w:rPr>
              <w:t>terrestri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0"/>
                <w:w w:val="119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1"/>
                <w:w w:val="119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18"/>
                <w:w w:val="122"/>
                <w:sz w:val="14"/>
                <w:szCs w:val="14"/>
              </w:rPr>
              <w:t>(Zygophyllaceae)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exact" w:line="140"/>
              <w:ind w:left="164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40"/>
                <w:sz w:val="13"/>
                <w:szCs w:val="13"/>
              </w:rPr>
              <w:t>Gokhr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exact" w:line="140"/>
              <w:ind w:left="197"/>
            </w:pP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09"/>
                <w:sz w:val="13"/>
                <w:szCs w:val="13"/>
              </w:rPr>
              <w:t>Frunt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20"/>
              <w:ind w:left="133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24"/>
                <w:position w:val="-1"/>
                <w:sz w:val="13"/>
                <w:szCs w:val="13"/>
              </w:rPr>
              <w:t>Urinar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21211E"/>
                <w:spacing w:val="-9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2"/>
                <w:w w:val="124"/>
                <w:position w:val="-1"/>
                <w:sz w:val="13"/>
                <w:szCs w:val="13"/>
              </w:rPr>
              <w:t>complaints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7"/>
                <w:w w:val="124"/>
                <w:position w:val="-1"/>
                <w:sz w:val="13"/>
                <w:szCs w:val="13"/>
              </w:rPr>
              <w:t>gout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26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24"/>
                <w:position w:val="-1"/>
                <w:sz w:val="13"/>
                <w:szCs w:val="13"/>
              </w:rPr>
              <w:t>disease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21211E"/>
                <w:spacing w:val="-19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7"/>
                <w:w w:val="124"/>
                <w:position w:val="-1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21211E"/>
                <w:spacing w:val="10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24"/>
                <w:position w:val="-1"/>
                <w:sz w:val="13"/>
                <w:szCs w:val="13"/>
              </w:rPr>
              <w:t>kin</w:t>
            </w:r>
            <w:r>
              <w:rPr>
                <w:rFonts w:cs="Times New Roman" w:hAnsi="Times New Roman" w:eastAsia="Times New Roman" w:ascii="Times New Roman"/>
                <w:color w:val="4F4F49"/>
                <w:spacing w:val="-10"/>
                <w:w w:val="124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24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4F4F49"/>
                <w:spacing w:val="-10"/>
                <w:w w:val="124"/>
                <w:position w:val="-1"/>
                <w:sz w:val="13"/>
                <w:szCs w:val="13"/>
              </w:rPr>
              <w:t>ey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5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26"/>
            </w:pP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30"/>
                <w:position w:val="-2"/>
                <w:sz w:val="13"/>
                <w:szCs w:val="13"/>
              </w:rPr>
              <w:t>pronte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30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-7"/>
                <w:w w:val="13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18"/>
                <w:position w:val="-2"/>
                <w:sz w:val="13"/>
                <w:szCs w:val="13"/>
              </w:rPr>
              <w:t>urination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84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18" w:lineRule="exact" w:line="160"/>
              <w:ind w:left="54"/>
            </w:pPr>
            <w:r>
              <w:rPr>
                <w:rFonts w:cs="Times New Roman" w:hAnsi="Times New Roman" w:eastAsia="Times New Roman" w:ascii="Times New Roman"/>
                <w:color w:val="3A3838"/>
                <w:w w:val="86"/>
                <w:position w:val="-1"/>
                <w:sz w:val="15"/>
                <w:szCs w:val="15"/>
              </w:rPr>
              <w:t>1</w:t>
            </w: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86"/>
                <w:position w:val="-1"/>
                <w:sz w:val="15"/>
                <w:szCs w:val="15"/>
              </w:rPr>
              <w:t>3</w:t>
            </w:r>
            <w:r>
              <w:rPr>
                <w:rFonts w:cs="Times New Roman" w:hAnsi="Times New Roman" w:eastAsia="Times New Roman" w:ascii="Times New Roman"/>
                <w:color w:val="9E9B93"/>
                <w:spacing w:val="0"/>
                <w:w w:val="76"/>
                <w:position w:val="-1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1"/>
              <w:ind w:left="201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12"/>
                <w:w w:val="118"/>
                <w:sz w:val="14"/>
                <w:szCs w:val="14"/>
              </w:rPr>
              <w:t>Wthani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18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10"/>
                <w:w w:val="11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27"/>
                <w:w w:val="118"/>
                <w:sz w:val="14"/>
                <w:szCs w:val="14"/>
              </w:rPr>
              <w:t>sommifer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18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1"/>
                <w:w w:val="11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20"/>
                <w:w w:val="117"/>
                <w:sz w:val="14"/>
                <w:szCs w:val="14"/>
              </w:rPr>
              <w:t>(Solanace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20"/>
                <w:w w:val="124"/>
                <w:sz w:val="14"/>
                <w:szCs w:val="14"/>
              </w:rPr>
              <w:t>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40"/>
              <w:ind w:left="164"/>
            </w:pP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22"/>
                <w:sz w:val="13"/>
                <w:szCs w:val="13"/>
              </w:rPr>
              <w:t>Ashvagandha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40"/>
              <w:ind w:left="189"/>
            </w:pPr>
            <w:r>
              <w:rPr>
                <w:rFonts w:cs="Times New Roman" w:hAnsi="Times New Roman" w:eastAsia="Times New Roman" w:ascii="Times New Roman"/>
                <w:color w:val="3A3838"/>
                <w:spacing w:val="-14"/>
                <w:w w:val="121"/>
                <w:sz w:val="13"/>
                <w:szCs w:val="13"/>
              </w:rPr>
              <w:t>Roots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44" w:lineRule="exact" w:line="120"/>
              <w:ind w:left="133"/>
            </w:pPr>
            <w:r>
              <w:rPr>
                <w:rFonts w:cs="Times New Roman" w:hAnsi="Times New Roman" w:eastAsia="Times New Roman" w:ascii="Times New Roman"/>
                <w:color w:val="3A3838"/>
                <w:spacing w:val="-13"/>
                <w:w w:val="116"/>
                <w:position w:val="-1"/>
                <w:sz w:val="13"/>
                <w:szCs w:val="13"/>
              </w:rPr>
              <w:t>Weakness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6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15"/>
                <w:w w:val="116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16"/>
                <w:position w:val="-1"/>
                <w:sz w:val="13"/>
                <w:szCs w:val="13"/>
              </w:rPr>
              <w:t>rheumatism,diuretic,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6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25"/>
            </w:pPr>
            <w:r>
              <w:rPr>
                <w:rFonts w:cs="Times New Roman" w:hAnsi="Times New Roman" w:eastAsia="Times New Roman" w:ascii="Times New Roman"/>
                <w:color w:val="3A3838"/>
                <w:spacing w:val="-7"/>
                <w:w w:val="115"/>
                <w:position w:val="-1"/>
                <w:sz w:val="13"/>
                <w:szCs w:val="13"/>
              </w:rPr>
              <w:t>promotes,urination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15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A3838"/>
                <w:spacing w:val="-18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20"/>
                <w:position w:val="-1"/>
                <w:sz w:val="13"/>
                <w:szCs w:val="13"/>
              </w:rPr>
              <w:t>narcotic,applie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A3838"/>
                <w:spacing w:val="9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00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00"/>
                <w:position w:val="-1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4F4F49"/>
                <w:spacing w:val="31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0"/>
                <w:position w:val="-1"/>
                <w:sz w:val="13"/>
                <w:szCs w:val="13"/>
              </w:rPr>
              <w:t>ulcer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0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13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22"/>
                <w:w w:val="115"/>
                <w:position w:val="-1"/>
                <w:sz w:val="13"/>
                <w:szCs w:val="13"/>
              </w:rPr>
              <w:t>and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4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33"/>
            </w:pPr>
            <w:r>
              <w:rPr>
                <w:rFonts w:cs="Times New Roman" w:hAnsi="Times New Roman" w:eastAsia="Times New Roman" w:ascii="Times New Roman"/>
                <w:color w:val="3A3838"/>
                <w:spacing w:val="-10"/>
                <w:w w:val="114"/>
                <w:position w:val="-2"/>
                <w:sz w:val="13"/>
                <w:szCs w:val="13"/>
              </w:rPr>
              <w:t>inflammations.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7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/>
              <w:ind w:left="53"/>
            </w:pP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05"/>
                <w:sz w:val="13"/>
                <w:szCs w:val="13"/>
              </w:rPr>
              <w:t>14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88"/>
                <w:sz w:val="13"/>
                <w:szCs w:val="13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4"/>
              <w:ind w:left="193"/>
            </w:pPr>
            <w:r>
              <w:rPr>
                <w:rFonts w:cs="Times New Roman" w:hAnsi="Times New Roman" w:eastAsia="Times New Roman" w:ascii="Times New Roman"/>
                <w:i/>
                <w:color w:val="3A3838"/>
                <w:spacing w:val="-24"/>
                <w:w w:val="124"/>
                <w:sz w:val="14"/>
                <w:szCs w:val="14"/>
              </w:rPr>
              <w:t>Cynodo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2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5"/>
                <w:w w:val="12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22"/>
                <w:w w:val="124"/>
                <w:sz w:val="14"/>
                <w:szCs w:val="14"/>
              </w:rPr>
              <w:t>dactylo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0"/>
                <w:w w:val="124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9"/>
                <w:w w:val="124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A3838"/>
                <w:spacing w:val="-15"/>
                <w:w w:val="120"/>
                <w:sz w:val="14"/>
                <w:szCs w:val="14"/>
              </w:rPr>
              <w:t>(Poaceae)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3"/>
              <w:ind w:left="164"/>
            </w:pPr>
            <w:r>
              <w:rPr>
                <w:rFonts w:cs="Times New Roman" w:hAnsi="Times New Roman" w:eastAsia="Times New Roman" w:ascii="Times New Roman"/>
                <w:color w:val="3A3838"/>
                <w:spacing w:val="-12"/>
                <w:w w:val="115"/>
                <w:sz w:val="13"/>
                <w:szCs w:val="13"/>
              </w:rPr>
              <w:t>Dubghas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0" w:lineRule="exact" w:line="140"/>
              <w:ind w:left="189"/>
            </w:pPr>
            <w:r>
              <w:rPr>
                <w:rFonts w:cs="Times New Roman" w:hAnsi="Times New Roman" w:eastAsia="Times New Roman" w:ascii="Times New Roman"/>
                <w:color w:val="21211E"/>
                <w:spacing w:val="-18"/>
                <w:w w:val="127"/>
                <w:sz w:val="13"/>
                <w:szCs w:val="13"/>
              </w:rPr>
              <w:t>Whol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7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1E"/>
                <w:spacing w:val="-1"/>
                <w:w w:val="12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27"/>
                <w:sz w:val="13"/>
                <w:szCs w:val="13"/>
              </w:rPr>
              <w:t>plan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7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2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27"/>
                <w:sz w:val="13"/>
                <w:szCs w:val="13"/>
              </w:rPr>
              <w:t>juic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7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1E"/>
                <w:spacing w:val="10"/>
                <w:w w:val="12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8"/>
                <w:w w:val="121"/>
                <w:sz w:val="13"/>
                <w:szCs w:val="13"/>
              </w:rPr>
              <w:t>roots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20"/>
              <w:ind w:left="132"/>
            </w:pP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21"/>
                <w:position w:val="-1"/>
                <w:sz w:val="13"/>
                <w:szCs w:val="13"/>
              </w:rPr>
              <w:t>Hystena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1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-1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8"/>
                <w:w w:val="121"/>
                <w:position w:val="-1"/>
                <w:sz w:val="13"/>
                <w:szCs w:val="13"/>
              </w:rPr>
              <w:t>epilepsy,dianhoes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1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17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7"/>
                <w:w w:val="121"/>
                <w:position w:val="-1"/>
                <w:sz w:val="13"/>
                <w:szCs w:val="13"/>
              </w:rPr>
              <w:t>drops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1"/>
                <w:position w:val="-1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21211E"/>
                <w:spacing w:val="20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8"/>
                <w:w w:val="118"/>
                <w:position w:val="-1"/>
                <w:sz w:val="13"/>
                <w:szCs w:val="13"/>
              </w:rPr>
              <w:t>catarrhal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8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6" w:lineRule="exact" w:line="120"/>
              <w:ind w:left="125"/>
            </w:pPr>
            <w:r>
              <w:rPr>
                <w:rFonts w:cs="Times New Roman" w:hAnsi="Times New Roman" w:eastAsia="Times New Roman" w:ascii="Times New Roman"/>
                <w:color w:val="3A3838"/>
                <w:spacing w:val="-11"/>
                <w:w w:val="114"/>
                <w:position w:val="-2"/>
                <w:sz w:val="13"/>
                <w:szCs w:val="13"/>
              </w:rPr>
              <w:t>opthalm</w:t>
            </w:r>
            <w:r>
              <w:rPr>
                <w:rFonts w:cs="Times New Roman" w:hAnsi="Times New Roman" w:eastAsia="Times New Roman" w:ascii="Times New Roman"/>
                <w:color w:val="4F4F49"/>
                <w:spacing w:val="-11"/>
                <w:w w:val="114"/>
                <w:position w:val="-2"/>
                <w:sz w:val="13"/>
                <w:szCs w:val="13"/>
              </w:rPr>
              <w:t>ia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4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6"/>
                <w:w w:val="11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F4F49"/>
                <w:spacing w:val="-8"/>
                <w:w w:val="114"/>
                <w:position w:val="-2"/>
                <w:sz w:val="13"/>
                <w:szCs w:val="13"/>
              </w:rPr>
              <w:t>abortion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4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F4F49"/>
                <w:spacing w:val="0"/>
                <w:w w:val="11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14"/>
                <w:position w:val="-2"/>
                <w:sz w:val="13"/>
                <w:szCs w:val="13"/>
              </w:rPr>
              <w:t>gononrhes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4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9"/>
                <w:w w:val="11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5"/>
                <w:w w:val="126"/>
                <w:position w:val="-2"/>
                <w:sz w:val="13"/>
                <w:szCs w:val="13"/>
              </w:rPr>
              <w:t>complamt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6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21211E"/>
                <w:spacing w:val="5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39"/>
                <w:position w:val="-2"/>
                <w:sz w:val="13"/>
                <w:szCs w:val="13"/>
              </w:rPr>
              <w:t>of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241" w:hRule="exact"/>
        </w:trPr>
        <w:tc>
          <w:tcPr>
            <w:tcW w:w="6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19"/>
              <w:ind w:left="132"/>
            </w:pP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114"/>
                <w:sz w:val="13"/>
                <w:szCs w:val="13"/>
              </w:rPr>
              <w:t>urogenita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4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1E"/>
                <w:spacing w:val="15"/>
                <w:w w:val="114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00"/>
                <w:sz w:val="13"/>
                <w:szCs w:val="13"/>
              </w:rPr>
              <w:t>tract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1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838"/>
                <w:spacing w:val="-17"/>
                <w:w w:val="125"/>
                <w:sz w:val="13"/>
                <w:szCs w:val="13"/>
              </w:rPr>
              <w:t>ulcer</w:t>
            </w:r>
            <w:r>
              <w:rPr>
                <w:rFonts w:cs="Times New Roman" w:hAnsi="Times New Roman" w:eastAsia="Times New Roman" w:ascii="Times New Roman"/>
                <w:color w:val="3A3838"/>
                <w:spacing w:val="0"/>
                <w:w w:val="125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A3838"/>
                <w:spacing w:val="-3"/>
                <w:w w:val="125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3"/>
                <w:szCs w:val="13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21211E"/>
                <w:spacing w:val="18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00"/>
                <w:sz w:val="13"/>
                <w:szCs w:val="13"/>
              </w:rPr>
              <w:t>cut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7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8"/>
                <w:w w:val="128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8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1E"/>
                <w:spacing w:val="8"/>
                <w:w w:val="128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28"/>
                <w:sz w:val="13"/>
                <w:szCs w:val="13"/>
              </w:rPr>
              <w:t>chec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8"/>
                <w:sz w:val="13"/>
                <w:szCs w:val="13"/>
              </w:rPr>
              <w:t>k</w:t>
            </w: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28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17"/>
                <w:sz w:val="13"/>
                <w:szCs w:val="13"/>
              </w:rPr>
              <w:t>bleeding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2"/>
        <w:ind w:left="3456" w:right="3434"/>
      </w:pPr>
      <w:r>
        <w:rPr>
          <w:rFonts w:cs="Times New Roman" w:hAnsi="Times New Roman" w:eastAsia="Times New Roman" w:ascii="Times New Roman"/>
          <w:color w:val="21211E"/>
          <w:spacing w:val="-9"/>
          <w:w w:val="116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1211E"/>
          <w:spacing w:val="9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6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22"/>
          <w:sz w:val="16"/>
          <w:szCs w:val="16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2"/>
        <w:ind w:left="4601" w:right="4592"/>
        <w:sectPr>
          <w:pgSz w:w="11920" w:h="15900"/>
          <w:pgMar w:top="1140" w:bottom="280" w:left="1200" w:right="1320"/>
        </w:sectPr>
      </w:pP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15"/>
          <w:szCs w:val="15"/>
        </w:rPr>
        <w:t>46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pict>
          <v:shape type="#_x0000_t75" style="position:absolute;margin-left:0pt;margin-top:0pt;width:596pt;height:776pt;mso-position-horizontal-relative:page;mso-position-vertical-relative:page;z-index:-6225">
            <v:imagedata o:title="" r:id="rId27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2365" w:right="2419"/>
      </w:pPr>
      <w:r>
        <w:rPr>
          <w:rFonts w:cs="Times New Roman" w:hAnsi="Times New Roman" w:eastAsia="Times New Roman" w:ascii="Times New Roman"/>
          <w:color w:val="33302D"/>
          <w:spacing w:val="-6"/>
          <w:w w:val="112"/>
          <w:sz w:val="16"/>
          <w:szCs w:val="16"/>
        </w:rPr>
        <w:t>Demograph</w:t>
      </w:r>
      <w:r>
        <w:rPr>
          <w:rFonts w:cs="Times New Roman" w:hAnsi="Times New Roman" w:eastAsia="Times New Roman" w:ascii="Times New Roman"/>
          <w:color w:val="33302D"/>
          <w:spacing w:val="0"/>
          <w:w w:val="11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02D"/>
          <w:spacing w:val="-13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4423F"/>
          <w:spacing w:val="-16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1211E"/>
          <w:spacing w:val="-16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1211E"/>
          <w:spacing w:val="37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02D"/>
          <w:spacing w:val="-5"/>
          <w:w w:val="100"/>
          <w:sz w:val="16"/>
          <w:szCs w:val="16"/>
        </w:rPr>
        <w:t>Ecol</w:t>
      </w:r>
      <w:r>
        <w:rPr>
          <w:rFonts w:cs="Times New Roman" w:hAnsi="Times New Roman" w:eastAsia="Times New Roman" w:ascii="Times New Roman"/>
          <w:color w:val="44423F"/>
          <w:spacing w:val="-5"/>
          <w:w w:val="100"/>
          <w:sz w:val="16"/>
          <w:szCs w:val="16"/>
        </w:rPr>
        <w:t>og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6"/>
          <w:szCs w:val="16"/>
        </w:rPr>
        <w:t>ica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8"/>
          <w:sz w:val="16"/>
          <w:szCs w:val="16"/>
        </w:rPr>
        <w:t>Dynamic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1211E"/>
          <w:spacing w:val="3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02D"/>
          <w:spacing w:val="-26"/>
          <w:w w:val="11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02D"/>
          <w:spacing w:val="0"/>
          <w:w w:val="11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02D"/>
          <w:spacing w:val="-1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02D"/>
          <w:spacing w:val="-8"/>
          <w:w w:val="119"/>
          <w:sz w:val="16"/>
          <w:szCs w:val="16"/>
        </w:rPr>
        <w:t>Ethanomedicina</w:t>
      </w:r>
      <w:r>
        <w:rPr>
          <w:rFonts w:cs="Times New Roman" w:hAnsi="Times New Roman" w:eastAsia="Times New Roman" w:ascii="Times New Roman"/>
          <w:color w:val="33302D"/>
          <w:spacing w:val="0"/>
          <w:w w:val="11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02D"/>
          <w:spacing w:val="-15"/>
          <w:w w:val="11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02D"/>
          <w:spacing w:val="-11"/>
          <w:w w:val="119"/>
          <w:sz w:val="16"/>
          <w:szCs w:val="16"/>
        </w:rPr>
        <w:t>Plants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spacing w:lineRule="exact" w:line="120"/>
        <w:ind w:left="3986" w:right="4080"/>
      </w:pPr>
      <w:r>
        <w:rPr>
          <w:rFonts w:cs="Times New Roman" w:hAnsi="Times New Roman" w:eastAsia="Times New Roman" w:ascii="Times New Roman"/>
          <w:color w:val="33302D"/>
          <w:spacing w:val="-6"/>
          <w:w w:val="122"/>
          <w:position w:val="-3"/>
          <w:sz w:val="13"/>
          <w:szCs w:val="13"/>
        </w:rPr>
        <w:t>Tabl</w:t>
      </w:r>
      <w:r>
        <w:rPr>
          <w:rFonts w:cs="Times New Roman" w:hAnsi="Times New Roman" w:eastAsia="Times New Roman" w:ascii="Times New Roman"/>
          <w:color w:val="44423F"/>
          <w:spacing w:val="0"/>
          <w:w w:val="122"/>
          <w:position w:val="-3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44423F"/>
          <w:spacing w:val="0"/>
          <w:w w:val="122"/>
          <w:position w:val="-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02D"/>
          <w:spacing w:val="-27"/>
          <w:w w:val="122"/>
          <w:position w:val="-3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3302D"/>
          <w:spacing w:val="0"/>
          <w:w w:val="122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3302D"/>
          <w:spacing w:val="25"/>
          <w:w w:val="122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3302D"/>
          <w:spacing w:val="-2"/>
          <w:w w:val="122"/>
          <w:position w:val="-3"/>
          <w:sz w:val="13"/>
          <w:szCs w:val="13"/>
        </w:rPr>
        <w:t>co</w:t>
      </w:r>
      <w:r>
        <w:rPr>
          <w:rFonts w:cs="Times New Roman" w:hAnsi="Times New Roman" w:eastAsia="Times New Roman" w:ascii="Times New Roman"/>
          <w:color w:val="21211E"/>
          <w:spacing w:val="-2"/>
          <w:w w:val="122"/>
          <w:position w:val="-3"/>
          <w:sz w:val="13"/>
          <w:szCs w:val="13"/>
        </w:rPr>
        <w:t>ntinu</w:t>
      </w:r>
      <w:r>
        <w:rPr>
          <w:rFonts w:cs="Times New Roman" w:hAnsi="Times New Roman" w:eastAsia="Times New Roman" w:ascii="Times New Roman"/>
          <w:color w:val="44423F"/>
          <w:spacing w:val="0"/>
          <w:w w:val="122"/>
          <w:position w:val="-3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color w:val="44423F"/>
          <w:spacing w:val="-16"/>
          <w:w w:val="122"/>
          <w:position w:val="-3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4423F"/>
          <w:spacing w:val="7"/>
          <w:w w:val="110"/>
          <w:position w:val="-3"/>
          <w:sz w:val="13"/>
          <w:szCs w:val="13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7"/>
          <w:szCs w:val="7"/>
        </w:rPr>
        <w:jc w:val="left"/>
        <w:spacing w:before="7" w:lineRule="exact" w:line="60"/>
      </w:pPr>
      <w:r>
        <w:rPr>
          <w:sz w:val="7"/>
          <w:szCs w:val="7"/>
        </w:rPr>
      </w:r>
    </w:p>
    <w:tbl>
      <w:tblPr>
        <w:tblW w:w="0" w:type="auto"/>
        <w:tblLook w:val="01E0"/>
        <w:jc w:val="left"/>
        <w:tblInd w:w="16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2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lineRule="exact" w:line="120"/>
              <w:ind w:left="40"/>
            </w:pPr>
            <w:r>
              <w:rPr>
                <w:rFonts w:cs="Arial" w:hAnsi="Arial" w:eastAsia="Arial" w:ascii="Arial"/>
                <w:color w:val="5B5956"/>
                <w:spacing w:val="0"/>
                <w:w w:val="100"/>
                <w:position w:val="-1"/>
                <w:sz w:val="13"/>
                <w:szCs w:val="13"/>
              </w:rPr>
              <w:t>15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9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40"/>
              <w:ind w:left="287"/>
            </w:pPr>
            <w:r>
              <w:rPr>
                <w:rFonts w:cs="Times New Roman" w:hAnsi="Times New Roman" w:eastAsia="Times New Roman" w:ascii="Times New Roman"/>
                <w:i/>
                <w:color w:val="5B5956"/>
                <w:spacing w:val="-20"/>
                <w:w w:val="122"/>
                <w:position w:val="-1"/>
                <w:sz w:val="14"/>
                <w:szCs w:val="14"/>
              </w:rPr>
              <w:t>Cymbopogo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2"/>
                <w:position w:val="-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18"/>
                <w:w w:val="122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7"/>
                <w:w w:val="122"/>
                <w:position w:val="-1"/>
                <w:sz w:val="14"/>
                <w:szCs w:val="14"/>
              </w:rPr>
              <w:t>nardu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0"/>
                <w:w w:val="122"/>
                <w:position w:val="-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5"/>
                <w:w w:val="122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4"/>
                <w:w w:val="117"/>
                <w:position w:val="-1"/>
                <w:sz w:val="14"/>
                <w:szCs w:val="14"/>
              </w:rPr>
              <w:t>(Poaceae)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lineRule="exact" w:line="120"/>
              <w:ind w:left="194"/>
            </w:pP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13"/>
                <w:position w:val="-1"/>
                <w:sz w:val="13"/>
                <w:szCs w:val="13"/>
              </w:rPr>
              <w:t>Ganjn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9"/>
                <w:position w:val="-1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lineRule="exact" w:line="120"/>
              <w:ind w:left="229"/>
            </w:pP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18"/>
                <w:position w:val="-1"/>
                <w:sz w:val="13"/>
                <w:szCs w:val="13"/>
              </w:rPr>
              <w:t>Who</w:t>
            </w:r>
            <w:r>
              <w:rPr>
                <w:rFonts w:cs="Times New Roman" w:hAnsi="Times New Roman" w:eastAsia="Times New Roman" w:ascii="Times New Roman"/>
                <w:color w:val="33302D"/>
                <w:spacing w:val="-14"/>
                <w:w w:val="118"/>
                <w:position w:val="-1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8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5B5956"/>
                <w:spacing w:val="12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7"/>
                <w:w w:val="109"/>
                <w:position w:val="-1"/>
                <w:sz w:val="13"/>
                <w:szCs w:val="13"/>
              </w:rPr>
              <w:t>plan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39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3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lineRule="exact" w:line="120"/>
              <w:ind w:left="188"/>
            </w:pP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00"/>
                <w:position w:val="-2"/>
                <w:sz w:val="13"/>
                <w:szCs w:val="13"/>
              </w:rPr>
              <w:t>Insec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13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20"/>
                <w:position w:val="-2"/>
                <w:sz w:val="13"/>
                <w:szCs w:val="13"/>
              </w:rPr>
              <w:t>repel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0"/>
                <w:position w:val="-2"/>
                <w:sz w:val="13"/>
                <w:szCs w:val="13"/>
              </w:rPr>
              <w:t>lan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0"/>
                <w:position w:val="-2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5"/>
                <w:w w:val="12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00"/>
                <w:position w:val="-2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5B5956"/>
                <w:spacing w:val="25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1"/>
                <w:position w:val="-2"/>
                <w:sz w:val="13"/>
                <w:szCs w:val="13"/>
              </w:rPr>
              <w:t>ointements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"/>
                <w:w w:val="121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1"/>
                <w:position w:val="-2"/>
                <w:sz w:val="13"/>
                <w:szCs w:val="13"/>
              </w:rPr>
              <w:t>soa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p</w:t>
            </w:r>
            <w:r>
              <w:rPr>
                <w:rFonts w:cs="Times New Roman" w:hAnsi="Times New Roman" w:eastAsia="Times New Roman" w:ascii="Times New Roman"/>
                <w:color w:val="5B5956"/>
                <w:spacing w:val="8"/>
                <w:w w:val="121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16"/>
                <w:position w:val="-2"/>
                <w:sz w:val="13"/>
                <w:szCs w:val="13"/>
              </w:rPr>
              <w:t>perfume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1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8" w:lineRule="exact" w:line="140"/>
              <w:ind w:left="40"/>
            </w:pPr>
            <w:r>
              <w:rPr>
                <w:rFonts w:cs="Arial" w:hAnsi="Arial" w:eastAsia="Arial" w:ascii="Arial"/>
                <w:color w:val="44423F"/>
                <w:spacing w:val="0"/>
                <w:w w:val="100"/>
                <w:position w:val="-1"/>
                <w:sz w:val="13"/>
                <w:szCs w:val="13"/>
              </w:rPr>
              <w:t>16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0" w:lineRule="exact" w:line="140"/>
              <w:ind w:left="280"/>
            </w:pPr>
            <w:r>
              <w:rPr>
                <w:rFonts w:cs="Times New Roman" w:hAnsi="Times New Roman" w:eastAsia="Times New Roman" w:ascii="Times New Roman"/>
                <w:i/>
                <w:color w:val="44423F"/>
                <w:spacing w:val="-13"/>
                <w:w w:val="122"/>
                <w:position w:val="-1"/>
                <w:sz w:val="14"/>
                <w:szCs w:val="14"/>
              </w:rPr>
              <w:t>Acac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22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27"/>
                <w:w w:val="122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6"/>
                <w:w w:val="122"/>
                <w:position w:val="-1"/>
                <w:sz w:val="14"/>
                <w:szCs w:val="14"/>
              </w:rPr>
              <w:t>mlotic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22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20"/>
                <w:w w:val="122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4"/>
                <w:w w:val="117"/>
                <w:position w:val="-1"/>
                <w:sz w:val="14"/>
                <w:szCs w:val="14"/>
              </w:rPr>
              <w:t>(Mi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4"/>
                <w:w w:val="113"/>
                <w:position w:val="-1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4"/>
                <w:w w:val="120"/>
                <w:position w:val="-1"/>
                <w:sz w:val="14"/>
                <w:szCs w:val="14"/>
              </w:rPr>
              <w:t>osaceae)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17" w:lineRule="exact" w:line="140"/>
              <w:ind w:left="187"/>
            </w:pP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14"/>
                <w:position w:val="-2"/>
                <w:sz w:val="13"/>
                <w:szCs w:val="13"/>
              </w:rPr>
              <w:t>Babu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4"/>
                <w:position w:val="-2"/>
                <w:sz w:val="13"/>
                <w:szCs w:val="13"/>
              </w:rPr>
              <w:t>!</w:t>
            </w:r>
            <w:r>
              <w:rPr>
                <w:rFonts w:cs="Times New Roman" w:hAnsi="Times New Roman" w:eastAsia="Times New Roman" w:ascii="Times New Roman"/>
                <w:color w:val="5B5956"/>
                <w:spacing w:val="15"/>
                <w:w w:val="11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5"/>
                <w:w w:val="100"/>
                <w:position w:val="-2"/>
                <w:sz w:val="15"/>
                <w:szCs w:val="15"/>
              </w:rPr>
              <w:t>Kikar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9" w:lineRule="exact" w:line="140"/>
              <w:ind w:left="229"/>
            </w:pPr>
            <w:r>
              <w:rPr>
                <w:rFonts w:cs="Times New Roman" w:hAnsi="Times New Roman" w:eastAsia="Times New Roman" w:ascii="Times New Roman"/>
                <w:color w:val="5B5956"/>
                <w:spacing w:val="-6"/>
                <w:w w:val="116"/>
                <w:position w:val="-1"/>
                <w:sz w:val="13"/>
                <w:szCs w:val="13"/>
              </w:rPr>
              <w:t>Bark,gum,flower,leaves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81"/>
            </w:pPr>
            <w:r>
              <w:rPr>
                <w:rFonts w:cs="Times New Roman" w:hAnsi="Times New Roman" w:eastAsia="Times New Roman" w:ascii="Times New Roman"/>
                <w:color w:val="5B5956"/>
                <w:spacing w:val="-8"/>
                <w:w w:val="117"/>
                <w:position w:val="-2"/>
                <w:sz w:val="13"/>
                <w:szCs w:val="13"/>
              </w:rPr>
              <w:t>Astringent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7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17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30"/>
                <w:position w:val="-2"/>
                <w:sz w:val="13"/>
                <w:szCs w:val="13"/>
              </w:rPr>
              <w:t>diarrhe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0"/>
                <w:position w:val="-2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5B5956"/>
                <w:spacing w:val="-5"/>
                <w:w w:val="13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4"/>
                <w:szCs w:val="14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5B5956"/>
                <w:spacing w:val="7"/>
                <w:w w:val="100"/>
                <w:position w:val="-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3"/>
                <w:position w:val="-2"/>
                <w:sz w:val="13"/>
                <w:szCs w:val="13"/>
              </w:rPr>
              <w:t>dyse</w:t>
            </w: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23"/>
                <w:position w:val="-2"/>
                <w:sz w:val="13"/>
                <w:szCs w:val="13"/>
              </w:rPr>
              <w:t>ntery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3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02D"/>
                <w:spacing w:val="12"/>
                <w:w w:val="123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8"/>
                <w:w w:val="119"/>
                <w:position w:val="-2"/>
                <w:sz w:val="13"/>
                <w:szCs w:val="13"/>
              </w:rPr>
              <w:t>diabetes,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8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20"/>
              <w:ind w:left="237"/>
            </w:pPr>
            <w:r>
              <w:rPr>
                <w:rFonts w:cs="Times New Roman" w:hAnsi="Times New Roman" w:eastAsia="Times New Roman" w:ascii="Times New Roman"/>
                <w:color w:val="44423F"/>
                <w:spacing w:val="-19"/>
                <w:w w:val="126"/>
                <w:position w:val="-1"/>
                <w:sz w:val="13"/>
                <w:szCs w:val="13"/>
              </w:rPr>
              <w:t>paste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20"/>
              <w:ind w:left="188"/>
            </w:pP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2"/>
                <w:position w:val="-1"/>
                <w:sz w:val="13"/>
                <w:szCs w:val="13"/>
              </w:rPr>
              <w:t>earac</w:t>
            </w:r>
            <w:r>
              <w:rPr>
                <w:rFonts w:cs="Times New Roman" w:hAnsi="Times New Roman" w:eastAsia="Times New Roman" w:ascii="Times New Roman"/>
                <w:color w:val="33302D"/>
                <w:spacing w:val="-13"/>
                <w:w w:val="122"/>
                <w:position w:val="-1"/>
                <w:sz w:val="13"/>
                <w:szCs w:val="13"/>
              </w:rPr>
              <w:t>h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2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2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4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2"/>
                <w:position w:val="-1"/>
                <w:sz w:val="13"/>
                <w:szCs w:val="13"/>
              </w:rPr>
              <w:t>discharg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2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4423F"/>
                <w:spacing w:val="1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22"/>
                <w:w w:val="122"/>
                <w:position w:val="-1"/>
                <w:sz w:val="13"/>
                <w:szCs w:val="13"/>
              </w:rPr>
              <w:t>fro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2"/>
                <w:position w:val="-1"/>
                <w:sz w:val="13"/>
                <w:szCs w:val="13"/>
              </w:rPr>
              <w:t>m</w:t>
            </w:r>
            <w:r>
              <w:rPr>
                <w:rFonts w:cs="Times New Roman" w:hAnsi="Times New Roman" w:eastAsia="Times New Roman" w:ascii="Times New Roman"/>
                <w:color w:val="44423F"/>
                <w:spacing w:val="8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00"/>
                <w:position w:val="-1"/>
                <w:sz w:val="13"/>
                <w:szCs w:val="13"/>
              </w:rPr>
              <w:t>ea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00"/>
                <w:position w:val="-1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6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2"/>
                <w:w w:val="120"/>
                <w:position w:val="-1"/>
                <w:sz w:val="13"/>
                <w:szCs w:val="13"/>
              </w:rPr>
              <w:t>headache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3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33"/>
              <w:ind w:left="40"/>
            </w:pPr>
            <w:r>
              <w:rPr>
                <w:rFonts w:cs="Arial" w:hAnsi="Arial" w:eastAsia="Arial" w:ascii="Arial"/>
                <w:color w:val="44423F"/>
                <w:spacing w:val="0"/>
                <w:w w:val="102"/>
                <w:sz w:val="12"/>
                <w:szCs w:val="12"/>
              </w:rPr>
              <w:t>17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2" w:lineRule="exact" w:line="140"/>
              <w:ind w:left="280"/>
            </w:pPr>
            <w:r>
              <w:rPr>
                <w:rFonts w:cs="Times New Roman" w:hAnsi="Times New Roman" w:eastAsia="Times New Roman" w:ascii="Times New Roman"/>
                <w:i/>
                <w:color w:val="5B5956"/>
                <w:spacing w:val="-13"/>
                <w:w w:val="100"/>
                <w:position w:val="-1"/>
                <w:sz w:val="14"/>
                <w:szCs w:val="14"/>
              </w:rPr>
              <w:t>+4egl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00"/>
                <w:position w:val="-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8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2"/>
                <w:w w:val="113"/>
                <w:position w:val="-1"/>
                <w:sz w:val="14"/>
                <w:szCs w:val="14"/>
              </w:rPr>
              <w:t>marmelo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13"/>
                <w:position w:val="-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8"/>
                <w:w w:val="113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2"/>
                <w:w w:val="107"/>
                <w:position w:val="-1"/>
                <w:sz w:val="14"/>
                <w:szCs w:val="14"/>
              </w:rPr>
              <w:t>(Rut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2"/>
                <w:w w:val="121"/>
                <w:position w:val="-1"/>
                <w:sz w:val="14"/>
                <w:szCs w:val="14"/>
              </w:rPr>
              <w:t>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8" w:lineRule="exact" w:line="120"/>
              <w:ind w:left="194"/>
            </w:pPr>
            <w:r>
              <w:rPr>
                <w:rFonts w:cs="Arial" w:hAnsi="Arial" w:eastAsia="Arial" w:ascii="Arial"/>
                <w:color w:val="5B5956"/>
                <w:spacing w:val="-22"/>
                <w:w w:val="111"/>
                <w:position w:val="-1"/>
                <w:sz w:val="14"/>
                <w:szCs w:val="14"/>
              </w:rPr>
              <w:t>Bel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40"/>
              <w:ind w:left="265"/>
            </w:pPr>
            <w:r>
              <w:rPr>
                <w:rFonts w:cs="Times New Roman" w:hAnsi="Times New Roman" w:eastAsia="Times New Roman" w:ascii="Times New Roman"/>
                <w:color w:val="5B5956"/>
                <w:spacing w:val="-19"/>
                <w:w w:val="138"/>
                <w:position w:val="-1"/>
                <w:sz w:val="13"/>
                <w:szCs w:val="13"/>
              </w:rPr>
              <w:t>Frut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8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6"/>
                <w:w w:val="13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16"/>
                <w:position w:val="-1"/>
                <w:sz w:val="13"/>
                <w:szCs w:val="13"/>
              </w:rPr>
              <w:t>roots,stem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6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-18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00"/>
                <w:position w:val="-1"/>
                <w:sz w:val="13"/>
                <w:szCs w:val="13"/>
              </w:rPr>
              <w:t>bark: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8" w:lineRule="exact" w:line="120"/>
              <w:ind w:left="188"/>
            </w:pP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23"/>
                <w:position w:val="-1"/>
                <w:sz w:val="13"/>
                <w:szCs w:val="13"/>
              </w:rPr>
              <w:t>Astringent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3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3"/>
                <w:position w:val="-1"/>
                <w:sz w:val="13"/>
                <w:szCs w:val="13"/>
              </w:rPr>
              <w:t>digestiv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3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4423F"/>
                <w:spacing w:val="11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22"/>
                <w:w w:val="123"/>
                <w:position w:val="-1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3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44423F"/>
                <w:spacing w:val="10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0"/>
                <w:w w:val="123"/>
                <w:position w:val="-1"/>
                <w:sz w:val="13"/>
                <w:szCs w:val="13"/>
              </w:rPr>
              <w:t>stomachach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3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4423F"/>
                <w:spacing w:val="2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6"/>
                <w:w w:val="118"/>
                <w:position w:val="-1"/>
                <w:sz w:val="13"/>
                <w:szCs w:val="13"/>
              </w:rPr>
              <w:t>diarrhea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4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20"/>
              <w:ind w:left="188"/>
            </w:pP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2"/>
                <w:sz w:val="13"/>
                <w:szCs w:val="13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44423F"/>
                <w:spacing w:val="10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0"/>
                <w:w w:val="124"/>
                <w:position w:val="-2"/>
                <w:sz w:val="13"/>
                <w:szCs w:val="13"/>
              </w:rPr>
              <w:t>dysentery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4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2"/>
                <w:w w:val="124"/>
                <w:position w:val="-2"/>
                <w:sz w:val="13"/>
                <w:szCs w:val="13"/>
              </w:rPr>
              <w:t>intermitten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4"/>
                <w:position w:val="-2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44423F"/>
                <w:spacing w:val="30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24"/>
                <w:position w:val="-2"/>
                <w:sz w:val="13"/>
                <w:szCs w:val="13"/>
              </w:rPr>
              <w:t>fever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3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7" w:lineRule="exact" w:line="140"/>
              <w:ind w:left="55"/>
            </w:pPr>
            <w:r>
              <w:rPr>
                <w:rFonts w:cs="Arial" w:hAnsi="Arial" w:eastAsia="Arial" w:ascii="Arial"/>
                <w:color w:val="5B5956"/>
                <w:spacing w:val="0"/>
                <w:w w:val="74"/>
                <w:position w:val="-1"/>
                <w:sz w:val="13"/>
                <w:szCs w:val="13"/>
              </w:rPr>
              <w:t>18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8" w:lineRule="exact" w:line="140"/>
              <w:ind w:left="280"/>
            </w:pPr>
            <w:r>
              <w:rPr>
                <w:rFonts w:cs="Times New Roman" w:hAnsi="Times New Roman" w:eastAsia="Times New Roman" w:ascii="Times New Roman"/>
                <w:i/>
                <w:color w:val="5B5956"/>
                <w:spacing w:val="-13"/>
                <w:w w:val="122"/>
                <w:position w:val="-1"/>
                <w:sz w:val="14"/>
                <w:szCs w:val="14"/>
              </w:rPr>
              <w:t>Azadiracht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2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7"/>
                <w:w w:val="122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20"/>
                <w:w w:val="122"/>
                <w:position w:val="-1"/>
                <w:sz w:val="14"/>
                <w:szCs w:val="14"/>
              </w:rPr>
              <w:t>indic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2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14"/>
                <w:w w:val="122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4"/>
                <w:w w:val="119"/>
                <w:position w:val="-1"/>
                <w:sz w:val="14"/>
                <w:szCs w:val="14"/>
              </w:rPr>
              <w:t>(Meliaceae)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5" w:lineRule="exact" w:line="120"/>
              <w:ind w:left="201"/>
            </w:pPr>
            <w:r>
              <w:rPr>
                <w:rFonts w:cs="Times New Roman" w:hAnsi="Times New Roman" w:eastAsia="Times New Roman" w:ascii="Times New Roman"/>
                <w:color w:val="44423F"/>
                <w:spacing w:val="-14"/>
                <w:w w:val="120"/>
                <w:position w:val="-1"/>
                <w:sz w:val="13"/>
                <w:szCs w:val="13"/>
              </w:rPr>
              <w:t>Neem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5" w:lineRule="exact" w:line="140"/>
              <w:ind w:left="236"/>
            </w:pP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1"/>
                <w:position w:val="-1"/>
                <w:sz w:val="13"/>
                <w:szCs w:val="13"/>
              </w:rPr>
              <w:t>Leave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1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44423F"/>
                <w:spacing w:val="-2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1"/>
                <w:sz w:val="14"/>
                <w:szCs w:val="14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0"/>
                <w:w w:val="119"/>
                <w:position w:val="-1"/>
                <w:sz w:val="13"/>
                <w:szCs w:val="13"/>
              </w:rPr>
              <w:t>Ba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16"/>
                <w:position w:val="-1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1"/>
                <w:position w:val="-1"/>
                <w:sz w:val="13"/>
                <w:szCs w:val="13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5" w:lineRule="exact" w:line="120"/>
              <w:ind w:left="188"/>
            </w:pPr>
            <w:r>
              <w:rPr>
                <w:rFonts w:cs="Times New Roman" w:hAnsi="Times New Roman" w:eastAsia="Times New Roman" w:ascii="Times New Roman"/>
                <w:color w:val="5B5956"/>
                <w:spacing w:val="-15"/>
                <w:w w:val="123"/>
                <w:position w:val="-1"/>
                <w:sz w:val="13"/>
                <w:szCs w:val="13"/>
              </w:rPr>
              <w:t>Ski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3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5B5956"/>
                <w:spacing w:val="5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0"/>
                <w:w w:val="113"/>
                <w:position w:val="-1"/>
                <w:sz w:val="13"/>
                <w:szCs w:val="13"/>
              </w:rPr>
              <w:t>diseases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3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-18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7"/>
                <w:w w:val="120"/>
                <w:position w:val="-1"/>
                <w:sz w:val="13"/>
                <w:szCs w:val="13"/>
              </w:rPr>
              <w:t>woun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0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5B5956"/>
                <w:spacing w:val="8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0"/>
                <w:position w:val="-1"/>
                <w:sz w:val="13"/>
                <w:szCs w:val="13"/>
              </w:rPr>
              <w:t>bloo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0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5B5956"/>
                <w:spacing w:val="10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6"/>
                <w:w w:val="120"/>
                <w:position w:val="-1"/>
                <w:sz w:val="13"/>
                <w:szCs w:val="13"/>
              </w:rPr>
              <w:t>purification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-15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29"/>
                <w:position w:val="-1"/>
                <w:sz w:val="13"/>
                <w:szCs w:val="13"/>
              </w:rPr>
              <w:t>septc,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4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20"/>
              <w:ind w:left="181"/>
            </w:pPr>
            <w:r>
              <w:rPr>
                <w:rFonts w:cs="Times New Roman" w:hAnsi="Times New Roman" w:eastAsia="Times New Roman" w:ascii="Times New Roman"/>
                <w:color w:val="5B5956"/>
                <w:spacing w:val="-18"/>
                <w:w w:val="126"/>
                <w:position w:val="-2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02D"/>
                <w:spacing w:val="-18"/>
                <w:w w:val="126"/>
                <w:position w:val="-2"/>
                <w:sz w:val="13"/>
                <w:szCs w:val="13"/>
              </w:rPr>
              <w:t>u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position w:val="-2"/>
                <w:sz w:val="13"/>
                <w:szCs w:val="13"/>
              </w:rPr>
              <w:t>ms,</w:t>
            </w:r>
            <w:r>
              <w:rPr>
                <w:rFonts w:cs="Times New Roman" w:hAnsi="Times New Roman" w:eastAsia="Times New Roman" w:ascii="Times New Roman"/>
                <w:color w:val="5B5956"/>
                <w:spacing w:val="-21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26"/>
                <w:position w:val="-2"/>
                <w:sz w:val="13"/>
                <w:szCs w:val="13"/>
              </w:rPr>
              <w:t>pyorrhea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6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9"/>
                <w:w w:val="126"/>
                <w:position w:val="-2"/>
                <w:sz w:val="13"/>
                <w:szCs w:val="13"/>
              </w:rPr>
              <w:t>ul</w:t>
            </w:r>
            <w:r>
              <w:rPr>
                <w:rFonts w:cs="Times New Roman" w:hAnsi="Times New Roman" w:eastAsia="Times New Roman" w:ascii="Times New Roman"/>
                <w:color w:val="5B5956"/>
                <w:spacing w:val="-9"/>
                <w:w w:val="126"/>
                <w:position w:val="-2"/>
                <w:sz w:val="13"/>
                <w:szCs w:val="13"/>
              </w:rPr>
              <w:t>cer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-21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23"/>
                <w:w w:val="126"/>
                <w:position w:val="-2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6"/>
                <w:position w:val="-2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44423F"/>
                <w:spacing w:val="4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0"/>
                <w:w w:val="127"/>
                <w:position w:val="-2"/>
                <w:sz w:val="13"/>
                <w:szCs w:val="13"/>
              </w:rPr>
              <w:t>eczema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0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3" w:lineRule="exact" w:line="140"/>
              <w:ind w:left="55"/>
            </w:pPr>
            <w:r>
              <w:rPr>
                <w:rFonts w:cs="Arial" w:hAnsi="Arial" w:eastAsia="Arial" w:ascii="Arial"/>
                <w:color w:val="44423F"/>
                <w:spacing w:val="-7"/>
                <w:w w:val="100"/>
                <w:position w:val="-1"/>
                <w:sz w:val="13"/>
                <w:szCs w:val="13"/>
              </w:rPr>
              <w:t>19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5" w:lineRule="exact" w:line="140"/>
              <w:ind w:left="295"/>
            </w:pPr>
            <w:r>
              <w:rPr>
                <w:rFonts w:cs="Times New Roman" w:hAnsi="Times New Roman" w:eastAsia="Times New Roman" w:ascii="Times New Roman"/>
                <w:i/>
                <w:color w:val="44423F"/>
                <w:spacing w:val="-20"/>
                <w:w w:val="124"/>
                <w:position w:val="-1"/>
                <w:sz w:val="14"/>
                <w:szCs w:val="14"/>
              </w:rPr>
              <w:t>Embl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20"/>
                <w:w w:val="124"/>
                <w:position w:val="-1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20"/>
                <w:w w:val="124"/>
                <w:position w:val="-1"/>
                <w:sz w:val="14"/>
                <w:szCs w:val="14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4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0"/>
                <w:w w:val="124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20"/>
                <w:w w:val="124"/>
                <w:position w:val="-1"/>
                <w:sz w:val="14"/>
                <w:szCs w:val="14"/>
              </w:rPr>
              <w:t>officinale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4"/>
                <w:position w:val="-1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20"/>
                <w:w w:val="124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14"/>
                <w:position w:val="-1"/>
                <w:sz w:val="14"/>
                <w:szCs w:val="14"/>
              </w:rPr>
              <w:t>(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4"/>
                <w:w w:val="114"/>
                <w:position w:val="-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4"/>
                <w:w w:val="122"/>
                <w:position w:val="-1"/>
                <w:sz w:val="14"/>
                <w:szCs w:val="14"/>
              </w:rPr>
              <w:t>nphorbaccae)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20"/>
              <w:ind w:left="202"/>
            </w:pPr>
            <w:r>
              <w:rPr>
                <w:rFonts w:cs="Times New Roman" w:hAnsi="Times New Roman" w:eastAsia="Times New Roman" w:ascii="Times New Roman"/>
                <w:color w:val="33302D"/>
                <w:spacing w:val="-9"/>
                <w:w w:val="117"/>
                <w:position w:val="-1"/>
                <w:sz w:val="13"/>
                <w:szCs w:val="13"/>
              </w:rPr>
              <w:t>Aonla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20"/>
              <w:ind w:left="244"/>
            </w:pPr>
            <w:r>
              <w:rPr>
                <w:rFonts w:cs="Times New Roman" w:hAnsi="Times New Roman" w:eastAsia="Times New Roman" w:ascii="Times New Roman"/>
                <w:color w:val="33302D"/>
                <w:spacing w:val="-16"/>
                <w:w w:val="123"/>
                <w:position w:val="-1"/>
                <w:sz w:val="13"/>
                <w:szCs w:val="13"/>
              </w:rPr>
              <w:t>Fres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3"/>
                <w:position w:val="-1"/>
                <w:sz w:val="13"/>
                <w:szCs w:val="13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02D"/>
                <w:spacing w:val="4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33302D"/>
                <w:spacing w:val="0"/>
                <w:w w:val="100"/>
                <w:position w:val="-1"/>
                <w:sz w:val="14"/>
                <w:szCs w:val="14"/>
              </w:rPr>
              <w:t>+</w:t>
            </w:r>
            <w:r>
              <w:rPr>
                <w:rFonts w:cs="Arial" w:hAnsi="Arial" w:eastAsia="Arial" w:ascii="Arial"/>
                <w:color w:val="33302D"/>
                <w:spacing w:val="1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15"/>
                <w:w w:val="125"/>
                <w:position w:val="-1"/>
                <w:sz w:val="13"/>
                <w:szCs w:val="13"/>
              </w:rPr>
              <w:t>drie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5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02D"/>
                <w:spacing w:val="4"/>
                <w:w w:val="125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14"/>
                <w:w w:val="118"/>
                <w:position w:val="-1"/>
                <w:sz w:val="13"/>
                <w:szCs w:val="13"/>
              </w:rPr>
              <w:t>fruits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20"/>
              <w:ind w:left="188"/>
            </w:pPr>
            <w:r>
              <w:rPr>
                <w:rFonts w:cs="Times New Roman" w:hAnsi="Times New Roman" w:eastAsia="Times New Roman" w:ascii="Times New Roman"/>
                <w:color w:val="33302D"/>
                <w:spacing w:val="-17"/>
                <w:w w:val="123"/>
                <w:position w:val="-1"/>
                <w:sz w:val="13"/>
                <w:szCs w:val="13"/>
              </w:rPr>
              <w:t>Goo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3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02D"/>
                <w:spacing w:val="-4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3"/>
                <w:position w:val="-1"/>
                <w:sz w:val="13"/>
                <w:szCs w:val="13"/>
              </w:rPr>
              <w:t>live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3"/>
                <w:position w:val="-1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5B5956"/>
                <w:spacing w:val="7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5"/>
                <w:w w:val="123"/>
                <w:position w:val="-1"/>
                <w:sz w:val="13"/>
                <w:szCs w:val="13"/>
              </w:rPr>
              <w:t>tonic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3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23F"/>
                <w:spacing w:val="9"/>
                <w:w w:val="123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5"/>
                <w:w w:val="137"/>
                <w:position w:val="-1"/>
                <w:sz w:val="13"/>
                <w:szCs w:val="13"/>
              </w:rPr>
              <w:t>indg</w:t>
            </w:r>
            <w:r>
              <w:rPr>
                <w:rFonts w:cs="Times New Roman" w:hAnsi="Times New Roman" w:eastAsia="Times New Roman" w:ascii="Times New Roman"/>
                <w:color w:val="33302D"/>
                <w:spacing w:val="-15"/>
                <w:w w:val="137"/>
                <w:position w:val="-1"/>
                <w:sz w:val="13"/>
                <w:szCs w:val="13"/>
              </w:rPr>
              <w:t>enstion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37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02D"/>
                <w:spacing w:val="1"/>
                <w:w w:val="137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7"/>
                <w:w w:val="117"/>
                <w:position w:val="-1"/>
                <w:sz w:val="13"/>
                <w:szCs w:val="13"/>
              </w:rPr>
              <w:t>anaemia,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6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20"/>
              <w:ind w:left="237"/>
            </w:pPr>
            <w:r>
              <w:rPr>
                <w:rFonts w:cs="Times New Roman" w:hAnsi="Times New Roman" w:eastAsia="Times New Roman" w:ascii="Times New Roman"/>
                <w:color w:val="44423F"/>
                <w:spacing w:val="-8"/>
                <w:w w:val="118"/>
                <w:position w:val="-1"/>
                <w:sz w:val="13"/>
                <w:szCs w:val="13"/>
              </w:rPr>
              <w:t>Preparatio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18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44423F"/>
                <w:spacing w:val="6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7"/>
                <w:w w:val="116"/>
                <w:position w:val="-1"/>
                <w:sz w:val="13"/>
                <w:szCs w:val="13"/>
              </w:rPr>
              <w:t>Triphala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20"/>
              <w:ind w:left="174"/>
            </w:pPr>
            <w:r>
              <w:rPr>
                <w:rFonts w:cs="Times New Roman" w:hAnsi="Times New Roman" w:eastAsia="Times New Roman" w:ascii="Times New Roman"/>
                <w:color w:val="44423F"/>
                <w:spacing w:val="-6"/>
                <w:w w:val="116"/>
                <w:position w:val="-1"/>
                <w:sz w:val="13"/>
                <w:szCs w:val="13"/>
              </w:rPr>
              <w:t>jaundice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16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23F"/>
                <w:spacing w:val="14"/>
                <w:w w:val="116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80"/>
                <w:position w:val="-1"/>
                <w:sz w:val="13"/>
                <w:szCs w:val="13"/>
              </w:rPr>
              <w:t>cert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80"/>
                <w:position w:val="-1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8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7"/>
                <w:w w:val="124"/>
                <w:position w:val="-1"/>
                <w:sz w:val="13"/>
                <w:szCs w:val="13"/>
              </w:rPr>
              <w:t>hear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4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4"/>
                <w:position w:val="-1"/>
                <w:sz w:val="13"/>
                <w:szCs w:val="13"/>
              </w:rPr>
              <w:t>complaints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7"/>
                <w:w w:val="124"/>
                <w:position w:val="-1"/>
                <w:sz w:val="13"/>
                <w:szCs w:val="13"/>
              </w:rPr>
              <w:t>ver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1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5B5956"/>
                <w:spacing w:val="6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22"/>
                <w:position w:val="-1"/>
                <w:sz w:val="13"/>
                <w:szCs w:val="13"/>
              </w:rPr>
              <w:t>nch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2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20"/>
              <w:ind w:left="189"/>
            </w:pPr>
            <w:r>
              <w:rPr>
                <w:rFonts w:cs="Times New Roman" w:hAnsi="Times New Roman" w:eastAsia="Times New Roman" w:ascii="Times New Roman"/>
                <w:color w:val="5B5956"/>
                <w:spacing w:val="-18"/>
                <w:w w:val="130"/>
                <w:position w:val="-1"/>
                <w:sz w:val="13"/>
                <w:szCs w:val="13"/>
              </w:rPr>
              <w:t>sourc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0"/>
                <w:position w:val="-1"/>
                <w:sz w:val="13"/>
                <w:szCs w:val="13"/>
              </w:rPr>
              <w:t>h</w:t>
            </w:r>
            <w:r>
              <w:rPr>
                <w:rFonts w:cs="Times New Roman" w:hAnsi="Times New Roman" w:eastAsia="Times New Roman" w:ascii="Times New Roman"/>
                <w:color w:val="5B5956"/>
                <w:spacing w:val="1"/>
                <w:w w:val="13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39"/>
                <w:position w:val="-1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9"/>
                <w:position w:val="-1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5B5956"/>
                <w:spacing w:val="-18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18"/>
                <w:position w:val="-1"/>
                <w:sz w:val="13"/>
                <w:szCs w:val="13"/>
              </w:rPr>
              <w:t>vitami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8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5B5956"/>
                <w:spacing w:val="8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00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28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18"/>
                <w:position w:val="-1"/>
                <w:sz w:val="13"/>
                <w:szCs w:val="13"/>
              </w:rPr>
              <w:t>scurvy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8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1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18"/>
                <w:position w:val="-1"/>
                <w:sz w:val="13"/>
                <w:szCs w:val="13"/>
              </w:rPr>
              <w:t>dysenter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8"/>
                <w:position w:val="-1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5B5956"/>
                <w:spacing w:val="16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14"/>
                <w:position w:val="-1"/>
                <w:sz w:val="13"/>
                <w:szCs w:val="13"/>
              </w:rPr>
              <w:t>diarrhea,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2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20"/>
              <w:ind w:left="189"/>
            </w:pP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0"/>
                <w:position w:val="-1"/>
                <w:sz w:val="13"/>
                <w:szCs w:val="13"/>
              </w:rPr>
              <w:t>asthma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0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0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20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0"/>
                <w:position w:val="-1"/>
                <w:sz w:val="13"/>
                <w:szCs w:val="13"/>
              </w:rPr>
              <w:t>omac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0"/>
                <w:position w:val="-1"/>
                <w:sz w:val="13"/>
                <w:szCs w:val="13"/>
              </w:rPr>
              <w:t>h</w:t>
            </w:r>
            <w:r>
              <w:rPr>
                <w:rFonts w:cs="Times New Roman" w:hAnsi="Times New Roman" w:eastAsia="Times New Roman" w:ascii="Times New Roman"/>
                <w:color w:val="5B5956"/>
                <w:spacing w:val="-2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21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33302D"/>
                <w:spacing w:val="-7"/>
                <w:w w:val="99"/>
                <w:position w:val="-1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28"/>
                <w:position w:val="-1"/>
                <w:sz w:val="13"/>
                <w:szCs w:val="13"/>
              </w:rPr>
              <w:t>sorders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9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89"/>
            </w:pPr>
            <w:r>
              <w:rPr>
                <w:rFonts w:cs="Times New Roman" w:hAnsi="Times New Roman" w:eastAsia="Times New Roman" w:ascii="Times New Roman"/>
                <w:color w:val="5B5956"/>
                <w:spacing w:val="-19"/>
                <w:w w:val="139"/>
                <w:position w:val="-1"/>
                <w:sz w:val="13"/>
                <w:szCs w:val="13"/>
              </w:rPr>
              <w:t>Laxativ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9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00"/>
                <w:position w:val="-1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12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44423F"/>
                <w:spacing w:val="0"/>
                <w:w w:val="86"/>
                <w:position w:val="-1"/>
                <w:sz w:val="13"/>
                <w:szCs w:val="13"/>
              </w:rPr>
              <w:t>un</w:t>
            </w:r>
            <w:r>
              <w:rPr>
                <w:rFonts w:cs="Arial" w:hAnsi="Arial" w:eastAsia="Arial" w:ascii="Arial"/>
                <w:color w:val="44423F"/>
                <w:spacing w:val="-2"/>
                <w:w w:val="86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3"/>
                <w:w w:val="128"/>
                <w:position w:val="-1"/>
                <w:sz w:val="13"/>
                <w:szCs w:val="13"/>
              </w:rPr>
              <w:t>treatm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8"/>
                <w:position w:val="-1"/>
                <w:sz w:val="13"/>
                <w:szCs w:val="13"/>
              </w:rPr>
              <w:t>en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8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-1"/>
                <w:w w:val="12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8"/>
                <w:w w:val="128"/>
                <w:position w:val="-1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8"/>
                <w:position w:val="-1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5B5956"/>
                <w:spacing w:val="-2"/>
                <w:w w:val="12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8"/>
                <w:position w:val="-1"/>
                <w:sz w:val="13"/>
                <w:szCs w:val="13"/>
              </w:rPr>
              <w:t>enlarge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8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5B5956"/>
                <w:spacing w:val="-21"/>
                <w:w w:val="12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8"/>
                <w:position w:val="-1"/>
                <w:sz w:val="13"/>
                <w:szCs w:val="13"/>
              </w:rPr>
              <w:t>lrve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8"/>
                <w:position w:val="-1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33302D"/>
                <w:spacing w:val="-15"/>
                <w:w w:val="12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9"/>
                <w:w w:val="119"/>
                <w:position w:val="-1"/>
                <w:sz w:val="13"/>
                <w:szCs w:val="13"/>
              </w:rPr>
              <w:t>piles,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2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20"/>
              <w:ind w:left="189"/>
            </w:pP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1"/>
                <w:position w:val="-2"/>
                <w:sz w:val="13"/>
                <w:szCs w:val="13"/>
              </w:rPr>
              <w:t>stomach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6"/>
                <w:w w:val="121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1"/>
                <w:position w:val="-2"/>
                <w:sz w:val="13"/>
                <w:szCs w:val="13"/>
              </w:rPr>
              <w:t>pai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5B5956"/>
                <w:spacing w:val="6"/>
                <w:w w:val="121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00"/>
                <w:position w:val="-2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5B5956"/>
                <w:spacing w:val="32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00"/>
                <w:position w:val="-2"/>
                <w:sz w:val="13"/>
                <w:szCs w:val="13"/>
              </w:rPr>
              <w:t>eye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13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9"/>
                <w:w w:val="134"/>
                <w:position w:val="-2"/>
                <w:sz w:val="13"/>
                <w:szCs w:val="13"/>
              </w:rPr>
              <w:t>et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4"/>
                <w:position w:val="-2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5B5956"/>
                <w:spacing w:val="36"/>
                <w:w w:val="13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00"/>
                <w:position w:val="-2"/>
                <w:sz w:val="13"/>
                <w:szCs w:val="13"/>
              </w:rPr>
              <w:t>inks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8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7"/>
                <w:w w:val="129"/>
                <w:position w:val="-2"/>
                <w:sz w:val="13"/>
                <w:szCs w:val="13"/>
              </w:rPr>
              <w:t>dyes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9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0"/>
                <w:w w:val="129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20"/>
                <w:position w:val="-2"/>
                <w:sz w:val="13"/>
                <w:szCs w:val="13"/>
              </w:rPr>
              <w:t>oil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49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0" w:lineRule="exact" w:line="120"/>
              <w:ind w:left="196"/>
            </w:pP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24"/>
                <w:position w:val="-2"/>
                <w:sz w:val="13"/>
                <w:szCs w:val="13"/>
              </w:rPr>
              <w:t>shampo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2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5B5956"/>
                <w:spacing w:val="-18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4"/>
                <w:position w:val="-2"/>
                <w:sz w:val="13"/>
                <w:szCs w:val="13"/>
              </w:rPr>
              <w:t>imp</w:t>
            </w:r>
            <w:r>
              <w:rPr>
                <w:rFonts w:cs="Times New Roman" w:hAnsi="Times New Roman" w:eastAsia="Times New Roman" w:ascii="Times New Roman"/>
                <w:color w:val="33302D"/>
                <w:spacing w:val="-12"/>
                <w:w w:val="124"/>
                <w:position w:val="-2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4"/>
                <w:position w:val="-2"/>
                <w:sz w:val="13"/>
                <w:szCs w:val="13"/>
              </w:rPr>
              <w:t>ovemen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2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3"/>
                <w:w w:val="124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9"/>
                <w:position w:val="-2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5B5956"/>
                <w:spacing w:val="14"/>
                <w:w w:val="139"/>
                <w:position w:val="-2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02"/>
                <w:position w:val="-2"/>
                <w:sz w:val="13"/>
                <w:szCs w:val="13"/>
              </w:rPr>
              <w:t>alkah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2"/>
                <w:position w:val="-2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5"/>
                <w:w w:val="100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32"/>
                <w:position w:val="-2"/>
                <w:sz w:val="13"/>
                <w:szCs w:val="13"/>
              </w:rPr>
              <w:t>soils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5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0" w:lineRule="exact" w:line="140"/>
              <w:ind w:left="41"/>
            </w:pPr>
            <w:r>
              <w:rPr>
                <w:rFonts w:cs="Times New Roman" w:hAnsi="Times New Roman" w:eastAsia="Times New Roman" w:ascii="Times New Roman"/>
                <w:color w:val="44423F"/>
                <w:spacing w:val="-29"/>
                <w:w w:val="113"/>
                <w:position w:val="-1"/>
                <w:sz w:val="14"/>
                <w:szCs w:val="14"/>
              </w:rPr>
              <w:t>20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0" w:lineRule="exact" w:line="140"/>
              <w:ind w:left="288"/>
            </w:pPr>
            <w:r>
              <w:rPr>
                <w:rFonts w:cs="Times New Roman" w:hAnsi="Times New Roman" w:eastAsia="Times New Roman" w:ascii="Times New Roman"/>
                <w:i/>
                <w:color w:val="44423F"/>
                <w:spacing w:val="-16"/>
                <w:w w:val="125"/>
                <w:position w:val="-1"/>
                <w:sz w:val="14"/>
                <w:szCs w:val="14"/>
              </w:rPr>
              <w:t>Mangfer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25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22"/>
                <w:w w:val="125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20"/>
                <w:w w:val="125"/>
                <w:position w:val="-1"/>
                <w:sz w:val="14"/>
                <w:szCs w:val="14"/>
              </w:rPr>
              <w:t>indic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25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9"/>
                <w:w w:val="125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2"/>
                <w:w w:val="119"/>
                <w:position w:val="-1"/>
                <w:sz w:val="14"/>
                <w:szCs w:val="14"/>
              </w:rPr>
              <w:t>(Anacardaceae)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46" w:lineRule="exact" w:line="120"/>
              <w:ind w:left="202"/>
            </w:pP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3"/>
                <w:position w:val="-1"/>
                <w:sz w:val="13"/>
                <w:szCs w:val="13"/>
              </w:rPr>
              <w:t>Aam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20"/>
              <w:ind w:left="237"/>
            </w:pP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9"/>
                <w:position w:val="-1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39"/>
                <w:position w:val="-1"/>
                <w:sz w:val="13"/>
                <w:szCs w:val="13"/>
              </w:rPr>
              <w:t>rut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20"/>
              <w:ind w:left="189"/>
            </w:pP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19"/>
                <w:position w:val="-1"/>
                <w:sz w:val="13"/>
                <w:szCs w:val="13"/>
              </w:rPr>
              <w:t>Astringent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9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21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as</w:t>
            </w:r>
            <w:r>
              <w:rPr>
                <w:rFonts w:cs="Times New Roman" w:hAnsi="Times New Roman" w:eastAsia="Times New Roman" w:ascii="Times New Roman"/>
                <w:color w:val="5B5956"/>
                <w:spacing w:val="3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8"/>
                <w:w w:val="119"/>
                <w:position w:val="-1"/>
                <w:sz w:val="13"/>
                <w:szCs w:val="13"/>
              </w:rPr>
              <w:t>stimulant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9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-4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7"/>
                <w:w w:val="119"/>
                <w:position w:val="-1"/>
                <w:sz w:val="13"/>
                <w:szCs w:val="13"/>
              </w:rPr>
              <w:t>tom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9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5B5956"/>
                <w:spacing w:val="13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color w:val="5B5956"/>
                <w:spacing w:val="-23"/>
                <w:w w:val="163"/>
                <w:position w:val="-1"/>
                <w:sz w:val="10"/>
                <w:szCs w:val="10"/>
              </w:rPr>
              <w:t>I</w:t>
            </w:r>
            <w:r>
              <w:rPr>
                <w:rFonts w:cs="Arial" w:hAnsi="Arial" w:eastAsia="Arial" w:ascii="Arial"/>
                <w:color w:val="5B5956"/>
                <w:spacing w:val="0"/>
                <w:w w:val="163"/>
                <w:position w:val="-1"/>
                <w:sz w:val="10"/>
                <w:szCs w:val="10"/>
              </w:rPr>
              <w:t>n</w:t>
            </w:r>
            <w:r>
              <w:rPr>
                <w:rFonts w:cs="Arial" w:hAnsi="Arial" w:eastAsia="Arial" w:ascii="Arial"/>
                <w:color w:val="5B5956"/>
                <w:spacing w:val="-1"/>
                <w:w w:val="163"/>
                <w:position w:val="-1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8"/>
                <w:w w:val="122"/>
                <w:position w:val="-1"/>
                <w:sz w:val="13"/>
                <w:szCs w:val="13"/>
              </w:rPr>
              <w:t>deb</w:t>
            </w:r>
            <w:r>
              <w:rPr>
                <w:rFonts w:cs="Times New Roman" w:hAnsi="Times New Roman" w:eastAsia="Times New Roman" w:ascii="Times New Roman"/>
                <w:color w:val="21211E"/>
                <w:spacing w:val="-8"/>
                <w:w w:val="99"/>
                <w:position w:val="-1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5B5956"/>
                <w:spacing w:val="-8"/>
                <w:w w:val="124"/>
                <w:position w:val="-1"/>
                <w:sz w:val="13"/>
                <w:szCs w:val="13"/>
              </w:rPr>
              <w:t>lit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1"/>
                <w:sz w:val="13"/>
                <w:szCs w:val="13"/>
              </w:rPr>
              <w:t>y</w:t>
            </w:r>
            <w:r>
              <w:rPr>
                <w:rFonts w:cs="Times New Roman" w:hAnsi="Times New Roman" w:eastAsia="Times New Roman" w:ascii="Times New Roman"/>
                <w:color w:val="5B5956"/>
                <w:spacing w:val="11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46"/>
                <w:position w:val="-1"/>
                <w:sz w:val="13"/>
                <w:szCs w:val="13"/>
              </w:rPr>
              <w:t>of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8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40"/>
              <w:ind w:left="189"/>
            </w:pPr>
            <w:r>
              <w:rPr>
                <w:rFonts w:cs="Times New Roman" w:hAnsi="Times New Roman" w:eastAsia="Times New Roman" w:ascii="Times New Roman"/>
                <w:color w:val="5B5956"/>
                <w:spacing w:val="-5"/>
                <w:w w:val="124"/>
                <w:position w:val="-1"/>
                <w:sz w:val="13"/>
                <w:szCs w:val="13"/>
              </w:rPr>
              <w:t>stomache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-5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5"/>
                <w:w w:val="124"/>
                <w:position w:val="-1"/>
                <w:sz w:val="13"/>
                <w:szCs w:val="13"/>
              </w:rPr>
              <w:t>astringen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4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19"/>
                <w:w w:val="124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00"/>
                <w:position w:val="-1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5B5956"/>
                <w:spacing w:val="32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8"/>
                <w:w w:val="119"/>
                <w:position w:val="-1"/>
                <w:sz w:val="13"/>
                <w:szCs w:val="13"/>
              </w:rPr>
              <w:t>dianrhe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9"/>
                <w:position w:val="-1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5B5956"/>
                <w:spacing w:val="-16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1"/>
                <w:w w:val="119"/>
                <w:position w:val="-1"/>
                <w:sz w:val="13"/>
                <w:szCs w:val="13"/>
              </w:rPr>
              <w:t>an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9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5B5956"/>
                <w:spacing w:val="24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19"/>
                <w:position w:val="-1"/>
                <w:sz w:val="13"/>
                <w:szCs w:val="13"/>
              </w:rPr>
              <w:t>toni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9"/>
                <w:position w:val="-1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5B5956"/>
                <w:spacing w:val="-2"/>
                <w:w w:val="119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21"/>
                <w:position w:val="-1"/>
                <w:sz w:val="13"/>
                <w:szCs w:val="13"/>
              </w:rPr>
              <w:t>in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4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4" w:lineRule="exact" w:line="100"/>
              <w:ind w:left="196"/>
            </w:pP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31"/>
                <w:position w:val="-2"/>
                <w:sz w:val="13"/>
                <w:szCs w:val="13"/>
              </w:rPr>
              <w:t>fever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75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0" w:lineRule="exact" w:line="140"/>
              <w:ind w:left="41"/>
            </w:pPr>
            <w:r>
              <w:rPr>
                <w:rFonts w:cs="Times New Roman" w:hAnsi="Times New Roman" w:eastAsia="Times New Roman" w:ascii="Times New Roman"/>
                <w:color w:val="5B5956"/>
                <w:spacing w:val="-8"/>
                <w:w w:val="120"/>
                <w:position w:val="-1"/>
                <w:sz w:val="14"/>
                <w:szCs w:val="14"/>
              </w:rPr>
              <w:t>21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0" w:lineRule="exact" w:line="140"/>
              <w:ind w:left="295"/>
            </w:pPr>
            <w:r>
              <w:rPr>
                <w:rFonts w:cs="Times New Roman" w:hAnsi="Times New Roman" w:eastAsia="Times New Roman" w:ascii="Times New Roman"/>
                <w:i/>
                <w:color w:val="5B5956"/>
                <w:spacing w:val="-15"/>
                <w:w w:val="126"/>
                <w:position w:val="-1"/>
                <w:sz w:val="14"/>
                <w:szCs w:val="14"/>
              </w:rPr>
              <w:t>Pongam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6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2"/>
                <w:w w:val="126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2"/>
                <w:w w:val="100"/>
                <w:position w:val="-1"/>
                <w:sz w:val="14"/>
                <w:szCs w:val="14"/>
              </w:rPr>
              <w:t>pmnnat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00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13"/>
                <w:w w:val="100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5"/>
                <w:w w:val="119"/>
                <w:position w:val="-1"/>
                <w:sz w:val="14"/>
                <w:szCs w:val="14"/>
              </w:rPr>
              <w:t>(Fabacea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19"/>
                <w:position w:val="-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8"/>
                <w:w w:val="119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54"/>
                <w:position w:val="-1"/>
                <w:sz w:val="14"/>
                <w:szCs w:val="14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9" w:lineRule="exact" w:line="120"/>
              <w:ind w:left="238"/>
            </w:pPr>
            <w:r>
              <w:rPr>
                <w:rFonts w:cs="Times New Roman" w:hAnsi="Times New Roman" w:eastAsia="Times New Roman" w:ascii="Times New Roman"/>
                <w:color w:val="44423F"/>
                <w:spacing w:val="-16"/>
                <w:w w:val="129"/>
                <w:sz w:val="13"/>
                <w:szCs w:val="13"/>
              </w:rPr>
              <w:t>Karan]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20"/>
              <w:ind w:left="245"/>
            </w:pPr>
            <w:r>
              <w:rPr>
                <w:rFonts w:cs="Times New Roman" w:hAnsi="Times New Roman" w:eastAsia="Times New Roman" w:ascii="Times New Roman"/>
                <w:color w:val="44423F"/>
                <w:spacing w:val="-14"/>
                <w:w w:val="100"/>
                <w:position w:val="-1"/>
                <w:sz w:val="13"/>
                <w:szCs w:val="13"/>
              </w:rPr>
              <w:t>Seeds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22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22"/>
                <w:w w:val="100"/>
                <w:position w:val="-1"/>
                <w:sz w:val="13"/>
                <w:szCs w:val="13"/>
              </w:rPr>
              <w:t>see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1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13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0"/>
                <w:position w:val="-1"/>
                <w:sz w:val="13"/>
                <w:szCs w:val="13"/>
              </w:rPr>
              <w:t>oil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7" w:lineRule="exact" w:line="120"/>
              <w:ind w:left="196"/>
            </w:pPr>
            <w:r>
              <w:rPr>
                <w:rFonts w:cs="Times New Roman" w:hAnsi="Times New Roman" w:eastAsia="Times New Roman" w:ascii="Times New Roman"/>
                <w:color w:val="44423F"/>
                <w:spacing w:val="-14"/>
                <w:w w:val="120"/>
                <w:position w:val="-1"/>
                <w:sz w:val="13"/>
                <w:szCs w:val="13"/>
              </w:rPr>
              <w:t>Ski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0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44423F"/>
                <w:spacing w:val="5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7"/>
                <w:w w:val="117"/>
                <w:position w:val="-1"/>
                <w:sz w:val="13"/>
                <w:szCs w:val="13"/>
              </w:rPr>
              <w:t>dise</w:t>
            </w:r>
            <w:r>
              <w:rPr>
                <w:rFonts w:cs="Times New Roman" w:hAnsi="Times New Roman" w:eastAsia="Times New Roman" w:ascii="Times New Roman"/>
                <w:color w:val="33302D"/>
                <w:spacing w:val="-17"/>
                <w:w w:val="62"/>
                <w:position w:val="-1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48"/>
                <w:position w:val="-1"/>
                <w:sz w:val="13"/>
                <w:szCs w:val="13"/>
              </w:rPr>
              <w:t>se,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 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18"/>
                <w:position w:val="-1"/>
                <w:sz w:val="13"/>
                <w:szCs w:val="13"/>
              </w:rPr>
              <w:t>cu</w:t>
            </w:r>
            <w:r>
              <w:rPr>
                <w:rFonts w:cs="Times New Roman" w:hAnsi="Times New Roman" w:eastAsia="Times New Roman" w:ascii="Times New Roman"/>
                <w:color w:val="33302D"/>
                <w:spacing w:val="-12"/>
                <w:w w:val="118"/>
                <w:position w:val="-1"/>
                <w:sz w:val="13"/>
                <w:szCs w:val="13"/>
              </w:rPr>
              <w:t>taneou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18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02D"/>
                <w:spacing w:val="22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8"/>
                <w:w w:val="118"/>
                <w:position w:val="-1"/>
                <w:sz w:val="13"/>
                <w:szCs w:val="13"/>
              </w:rPr>
              <w:t>affectio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18"/>
                <w:position w:val="-1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02D"/>
                <w:spacing w:val="1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18"/>
                <w:position w:val="-1"/>
                <w:sz w:val="13"/>
                <w:szCs w:val="13"/>
              </w:rPr>
              <w:t>scabies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8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7"/>
                <w:w w:val="118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14"/>
                <w:w w:val="118"/>
                <w:position w:val="-1"/>
                <w:sz w:val="13"/>
                <w:szCs w:val="13"/>
              </w:rPr>
              <w:t>rheu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2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20"/>
              <w:ind w:left="245"/>
            </w:pP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16"/>
                <w:position w:val="-1"/>
                <w:sz w:val="13"/>
                <w:szCs w:val="13"/>
              </w:rPr>
              <w:t>Seed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6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6"/>
                <w:w w:val="116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position w:val="-1"/>
                <w:sz w:val="13"/>
                <w:szCs w:val="13"/>
              </w:rPr>
              <w:t>&amp;</w:t>
            </w:r>
            <w:r>
              <w:rPr>
                <w:rFonts w:cs="Times New Roman" w:hAnsi="Times New Roman" w:eastAsia="Times New Roman" w:ascii="Times New Roman"/>
                <w:color w:val="44423F"/>
                <w:spacing w:val="27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8"/>
                <w:w w:val="130"/>
                <w:position w:val="-1"/>
                <w:sz w:val="13"/>
                <w:szCs w:val="13"/>
              </w:rPr>
              <w:t>root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0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3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19"/>
                <w:position w:val="-1"/>
                <w:sz w:val="13"/>
                <w:szCs w:val="13"/>
              </w:rPr>
              <w:t>Bar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32"/>
                <w:position w:val="-1"/>
                <w:sz w:val="13"/>
                <w:szCs w:val="13"/>
              </w:rPr>
              <w:t>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20"/>
              <w:ind w:left="197"/>
            </w:pP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37"/>
                <w:position w:val="-1"/>
                <w:sz w:val="13"/>
                <w:szCs w:val="13"/>
              </w:rPr>
              <w:t>matsm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4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 w:lineRule="exact" w:line="120"/>
              <w:ind w:left="245"/>
            </w:pPr>
            <w:r>
              <w:rPr>
                <w:rFonts w:cs="Times New Roman" w:hAnsi="Times New Roman" w:eastAsia="Times New Roman" w:ascii="Times New Roman"/>
                <w:color w:val="44423F"/>
                <w:spacing w:val="-13"/>
                <w:w w:val="119"/>
                <w:position w:val="-2"/>
                <w:sz w:val="13"/>
                <w:szCs w:val="13"/>
              </w:rPr>
              <w:t>Leaves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173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8" w:lineRule="exact" w:line="140"/>
              <w:ind w:left="41"/>
            </w:pPr>
            <w:r>
              <w:rPr>
                <w:rFonts w:cs="Times New Roman" w:hAnsi="Times New Roman" w:eastAsia="Times New Roman" w:ascii="Times New Roman"/>
                <w:color w:val="44423F"/>
                <w:spacing w:val="-22"/>
                <w:w w:val="121"/>
                <w:position w:val="-1"/>
                <w:sz w:val="13"/>
                <w:szCs w:val="13"/>
              </w:rPr>
              <w:t>22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8" w:lineRule="exact" w:line="140"/>
              <w:ind w:left="296"/>
            </w:pPr>
            <w:r>
              <w:rPr>
                <w:rFonts w:cs="Times New Roman" w:hAnsi="Times New Roman" w:eastAsia="Times New Roman" w:ascii="Times New Roman"/>
                <w:i/>
                <w:color w:val="5B5956"/>
                <w:spacing w:val="-35"/>
                <w:w w:val="154"/>
                <w:position w:val="-1"/>
                <w:sz w:val="14"/>
                <w:szCs w:val="14"/>
              </w:rPr>
              <w:t>Syzygu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54"/>
                <w:position w:val="-1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7"/>
                <w:w w:val="154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1"/>
                <w:w w:val="124"/>
                <w:position w:val="-1"/>
                <w:sz w:val="14"/>
                <w:szCs w:val="14"/>
              </w:rPr>
              <w:t>cumi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4"/>
                <w:position w:val="-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3"/>
                <w:w w:val="124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8"/>
                <w:w w:val="131"/>
                <w:position w:val="-1"/>
                <w:sz w:val="14"/>
                <w:szCs w:val="14"/>
              </w:rPr>
              <w:t>{Myrtac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8"/>
                <w:w w:val="116"/>
                <w:position w:val="-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8"/>
                <w:w w:val="120"/>
                <w:position w:val="-1"/>
                <w:sz w:val="14"/>
                <w:szCs w:val="14"/>
              </w:rPr>
              <w:t>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5" w:lineRule="exact" w:line="120"/>
              <w:ind w:left="210"/>
            </w:pP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19"/>
                <w:position w:val="-1"/>
                <w:sz w:val="13"/>
                <w:szCs w:val="13"/>
              </w:rPr>
              <w:t>Ja</w:t>
            </w: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18"/>
                <w:position w:val="-1"/>
                <w:sz w:val="13"/>
                <w:szCs w:val="13"/>
              </w:rPr>
              <w:t>mun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5" w:lineRule="exact" w:line="120"/>
              <w:ind w:left="245"/>
            </w:pP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00"/>
                <w:position w:val="-1"/>
                <w:sz w:val="13"/>
                <w:szCs w:val="13"/>
              </w:rPr>
              <w:t>Seed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22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5"/>
                <w:w w:val="126"/>
                <w:position w:val="-1"/>
                <w:sz w:val="13"/>
                <w:szCs w:val="13"/>
              </w:rPr>
              <w:t>ste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position w:val="-1"/>
                <w:sz w:val="13"/>
                <w:szCs w:val="13"/>
              </w:rPr>
              <w:t>m</w:t>
            </w:r>
            <w:r>
              <w:rPr>
                <w:rFonts w:cs="Times New Roman" w:hAnsi="Times New Roman" w:eastAsia="Times New Roman" w:ascii="Times New Roman"/>
                <w:color w:val="5B5956"/>
                <w:spacing w:val="-3"/>
                <w:w w:val="126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26"/>
                <w:position w:val="-1"/>
                <w:sz w:val="13"/>
                <w:szCs w:val="13"/>
              </w:rPr>
              <w:t>lea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position w:val="-1"/>
                <w:sz w:val="13"/>
                <w:szCs w:val="13"/>
              </w:rPr>
              <w:t>f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6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18"/>
                <w:position w:val="-1"/>
                <w:sz w:val="13"/>
                <w:szCs w:val="13"/>
              </w:rPr>
              <w:t>bark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5" w:lineRule="exact" w:line="120"/>
              <w:ind w:left="197"/>
            </w:pP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0"/>
                <w:position w:val="-1"/>
                <w:sz w:val="13"/>
                <w:szCs w:val="13"/>
              </w:rPr>
              <w:t>Diabetes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02D"/>
                <w:spacing w:val="25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0"/>
                <w:w w:val="120"/>
                <w:position w:val="-1"/>
                <w:sz w:val="13"/>
                <w:szCs w:val="13"/>
              </w:rPr>
              <w:t>diarrhea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4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0"/>
                <w:w w:val="120"/>
                <w:position w:val="-1"/>
                <w:sz w:val="13"/>
                <w:szCs w:val="13"/>
              </w:rPr>
              <w:t>toothache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0"/>
                <w:position w:val="-1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23F"/>
                <w:spacing w:val="19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6"/>
                <w:w w:val="120"/>
                <w:position w:val="-1"/>
                <w:sz w:val="13"/>
                <w:szCs w:val="13"/>
              </w:rPr>
              <w:t>bleedin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0"/>
                <w:position w:val="-1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44423F"/>
                <w:spacing w:val="-10"/>
                <w:w w:val="120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4"/>
                <w:w w:val="125"/>
                <w:position w:val="-1"/>
                <w:sz w:val="13"/>
                <w:szCs w:val="13"/>
              </w:rPr>
              <w:t>gums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54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7" w:lineRule="exact" w:line="120"/>
              <w:ind w:left="197"/>
            </w:pP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1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44423F"/>
                <w:spacing w:val="-17"/>
                <w:w w:val="121"/>
                <w:position w:val="-2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33302D"/>
                <w:spacing w:val="-17"/>
                <w:w w:val="121"/>
                <w:position w:val="-2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6"/>
                <w:w w:val="121"/>
                <w:position w:val="-2"/>
                <w:sz w:val="13"/>
                <w:szCs w:val="13"/>
              </w:rPr>
              <w:t>throats</w:t>
            </w:r>
            <w:r>
              <w:rPr>
                <w:rFonts w:cs="Times New Roman" w:hAnsi="Times New Roman" w:eastAsia="Times New Roman" w:ascii="Times New Roman"/>
                <w:color w:val="44423F"/>
                <w:spacing w:val="8"/>
                <w:w w:val="121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23F"/>
                <w:spacing w:val="-7"/>
                <w:w w:val="121"/>
                <w:position w:val="-2"/>
                <w:sz w:val="13"/>
                <w:szCs w:val="13"/>
              </w:rPr>
              <w:t>b</w:t>
            </w:r>
            <w:r>
              <w:rPr>
                <w:rFonts w:cs="Times New Roman" w:hAnsi="Times New Roman" w:eastAsia="Times New Roman" w:ascii="Times New Roman"/>
                <w:color w:val="33302D"/>
                <w:spacing w:val="-7"/>
                <w:w w:val="121"/>
                <w:position w:val="-2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21"/>
                <w:position w:val="-2"/>
                <w:sz w:val="13"/>
                <w:szCs w:val="13"/>
              </w:rPr>
              <w:t>occhities,asthma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0"/>
                <w:w w:val="121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1"/>
                <w:position w:val="-2"/>
                <w:sz w:val="13"/>
                <w:szCs w:val="13"/>
              </w:rPr>
              <w:t>ulcers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1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1"/>
                <w:w w:val="121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0"/>
                <w:w w:val="119"/>
                <w:position w:val="-2"/>
                <w:sz w:val="13"/>
                <w:szCs w:val="13"/>
              </w:rPr>
              <w:t>dysentery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166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23" w:lineRule="exact" w:line="140"/>
              <w:ind w:left="48"/>
            </w:pPr>
            <w:r>
              <w:rPr>
                <w:rFonts w:cs="Arial" w:hAnsi="Arial" w:eastAsia="Arial" w:ascii="Arial"/>
                <w:color w:val="5B5956"/>
                <w:spacing w:val="0"/>
                <w:w w:val="114"/>
                <w:position w:val="-1"/>
                <w:sz w:val="13"/>
                <w:szCs w:val="13"/>
              </w:rPr>
              <w:t>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5" w:lineRule="exact" w:line="140"/>
              <w:ind w:left="310"/>
            </w:pPr>
            <w:r>
              <w:rPr>
                <w:rFonts w:cs="Times New Roman" w:hAnsi="Times New Roman" w:eastAsia="Times New Roman" w:ascii="Times New Roman"/>
                <w:i/>
                <w:color w:val="5B5956"/>
                <w:spacing w:val="-12"/>
                <w:w w:val="119"/>
                <w:position w:val="-1"/>
                <w:sz w:val="14"/>
                <w:szCs w:val="14"/>
              </w:rPr>
              <w:t>Termnah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19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26"/>
                <w:w w:val="119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5"/>
                <w:w w:val="119"/>
                <w:position w:val="-1"/>
                <w:sz w:val="14"/>
                <w:szCs w:val="14"/>
              </w:rPr>
              <w:t>arj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5"/>
                <w:w w:val="119"/>
                <w:position w:val="-1"/>
                <w:sz w:val="14"/>
                <w:szCs w:val="14"/>
              </w:rPr>
              <w:t>un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19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5"/>
                <w:w w:val="119"/>
                <w:position w:val="-1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4"/>
                <w:w w:val="116"/>
                <w:position w:val="-1"/>
                <w:sz w:val="14"/>
                <w:szCs w:val="14"/>
              </w:rPr>
              <w:t>(Combretac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4"/>
                <w:w w:val="116"/>
                <w:position w:val="-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4"/>
                <w:w w:val="113"/>
                <w:position w:val="-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4"/>
                <w:w w:val="116"/>
                <w:position w:val="-1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38"/>
                <w:position w:val="-1"/>
                <w:sz w:val="14"/>
                <w:szCs w:val="14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 w:lineRule="exact" w:line="120"/>
              <w:ind w:left="210"/>
            </w:pP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1"/>
                <w:position w:val="-1"/>
                <w:sz w:val="13"/>
                <w:szCs w:val="13"/>
              </w:rPr>
              <w:t>Arjun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40" w:lineRule="exact" w:line="120"/>
              <w:ind w:left="245"/>
            </w:pP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45"/>
                <w:position w:val="-1"/>
                <w:sz w:val="13"/>
                <w:szCs w:val="13"/>
              </w:rPr>
              <w:t>Bark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9" w:lineRule="exact" w:line="120"/>
              <w:ind w:left="203"/>
            </w:pPr>
            <w:r>
              <w:rPr>
                <w:rFonts w:cs="Times New Roman" w:hAnsi="Times New Roman" w:eastAsia="Times New Roman" w:ascii="Times New Roman"/>
                <w:color w:val="5B5956"/>
                <w:spacing w:val="-28"/>
                <w:w w:val="126"/>
                <w:position w:val="-2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position w:val="-2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14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6"/>
                <w:position w:val="-2"/>
                <w:sz w:val="13"/>
                <w:szCs w:val="13"/>
              </w:rPr>
              <w:t>as</w:t>
            </w: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26"/>
                <w:position w:val="-2"/>
                <w:sz w:val="13"/>
                <w:szCs w:val="13"/>
              </w:rPr>
              <w:t>tringent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6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02D"/>
                <w:spacing w:val="-1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28"/>
                <w:w w:val="126"/>
                <w:position w:val="-2"/>
                <w:sz w:val="15"/>
                <w:szCs w:val="15"/>
              </w:rPr>
              <w:t>fevers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6"/>
                <w:position w:val="-2"/>
                <w:sz w:val="15"/>
                <w:szCs w:val="15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26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16"/>
                <w:w w:val="126"/>
                <w:position w:val="-2"/>
                <w:sz w:val="13"/>
                <w:szCs w:val="13"/>
              </w:rPr>
              <w:t>fractures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6"/>
                <w:position w:val="-2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02D"/>
                <w:spacing w:val="38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9"/>
                <w:w w:val="126"/>
                <w:position w:val="-2"/>
                <w:sz w:val="13"/>
                <w:szCs w:val="13"/>
              </w:rPr>
              <w:t>cardia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6"/>
                <w:position w:val="-2"/>
                <w:sz w:val="13"/>
                <w:szCs w:val="13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02D"/>
                <w:spacing w:val="-20"/>
                <w:w w:val="126"/>
                <w:position w:val="-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2"/>
                <w:w w:val="119"/>
                <w:position w:val="-2"/>
                <w:sz w:val="13"/>
                <w:szCs w:val="13"/>
              </w:rPr>
              <w:t>tomc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322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3"/>
              <w:ind w:left="41"/>
            </w:pPr>
            <w:r>
              <w:rPr>
                <w:rFonts w:cs="Arial" w:hAnsi="Arial" w:eastAsia="Arial" w:ascii="Arial"/>
                <w:color w:val="44423F"/>
                <w:spacing w:val="-22"/>
                <w:w w:val="124"/>
                <w:sz w:val="14"/>
                <w:szCs w:val="14"/>
              </w:rPr>
              <w:t>24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5"/>
              <w:ind w:left="302"/>
            </w:pPr>
            <w:r>
              <w:rPr>
                <w:rFonts w:cs="Times New Roman" w:hAnsi="Times New Roman" w:eastAsia="Times New Roman" w:ascii="Times New Roman"/>
                <w:i/>
                <w:color w:val="44423F"/>
                <w:spacing w:val="-21"/>
                <w:w w:val="122"/>
                <w:sz w:val="14"/>
                <w:szCs w:val="14"/>
              </w:rPr>
              <w:t>F</w:t>
            </w:r>
            <w:r>
              <w:rPr>
                <w:rFonts w:cs="Times New Roman" w:hAnsi="Times New Roman" w:eastAsia="Times New Roman" w:ascii="Times New Roman"/>
                <w:i/>
                <w:color w:val="21211E"/>
                <w:spacing w:val="-21"/>
                <w:w w:val="122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21"/>
                <w:w w:val="122"/>
                <w:sz w:val="14"/>
                <w:szCs w:val="14"/>
              </w:rPr>
              <w:t>cu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22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6"/>
                <w:w w:val="12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6"/>
                <w:w w:val="122"/>
                <w:sz w:val="14"/>
                <w:szCs w:val="14"/>
              </w:rPr>
              <w:t>religios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22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18"/>
                <w:w w:val="12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0"/>
                <w:w w:val="104"/>
                <w:sz w:val="14"/>
                <w:szCs w:val="14"/>
              </w:rPr>
              <w:t>(M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3"/>
                <w:w w:val="104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3"/>
                <w:w w:val="119"/>
                <w:sz w:val="14"/>
                <w:szCs w:val="14"/>
              </w:rPr>
              <w:t>raceae)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1"/>
              <w:ind w:left="209"/>
            </w:pPr>
            <w:r>
              <w:rPr>
                <w:rFonts w:cs="Times New Roman" w:hAnsi="Times New Roman" w:eastAsia="Times New Roman" w:ascii="Times New Roman"/>
                <w:color w:val="33302D"/>
                <w:spacing w:val="-12"/>
                <w:w w:val="114"/>
                <w:sz w:val="13"/>
                <w:szCs w:val="13"/>
              </w:rPr>
              <w:t>Peepal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3"/>
              <w:ind w:left="252"/>
            </w:pP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26"/>
                <w:sz w:val="13"/>
                <w:szCs w:val="13"/>
              </w:rPr>
              <w:t>Bark</w:t>
            </w:r>
            <w:r>
              <w:rPr>
                <w:rFonts w:cs="Times New Roman" w:hAnsi="Times New Roman" w:eastAsia="Times New Roman" w:ascii="Times New Roman"/>
                <w:color w:val="33302D"/>
                <w:spacing w:val="0"/>
                <w:w w:val="126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33302D"/>
                <w:spacing w:val="10"/>
                <w:w w:val="126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02D"/>
                <w:spacing w:val="-22"/>
                <w:w w:val="144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2"/>
                <w:sz w:val="13"/>
                <w:szCs w:val="13"/>
              </w:rPr>
              <w:t>oots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3" w:lineRule="exact" w:line="140"/>
              <w:ind w:left="196" w:right="264" w:firstLine="7"/>
            </w:pPr>
            <w:r>
              <w:rPr>
                <w:rFonts w:cs="Times New Roman" w:hAnsi="Times New Roman" w:eastAsia="Times New Roman" w:ascii="Times New Roman"/>
                <w:color w:val="44423F"/>
                <w:spacing w:val="-22"/>
                <w:w w:val="100"/>
                <w:sz w:val="13"/>
                <w:szCs w:val="13"/>
              </w:rPr>
              <w:t>I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44423F"/>
                <w:spacing w:val="25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6"/>
                <w:w w:val="126"/>
                <w:sz w:val="13"/>
                <w:szCs w:val="13"/>
              </w:rPr>
              <w:t>suga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5B5956"/>
                <w:spacing w:val="19"/>
                <w:w w:val="126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8"/>
                <w:w w:val="126"/>
                <w:sz w:val="13"/>
                <w:szCs w:val="13"/>
              </w:rPr>
              <w:t>fo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5B5956"/>
                <w:spacing w:val="-5"/>
                <w:w w:val="126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6"/>
                <w:sz w:val="13"/>
                <w:szCs w:val="13"/>
              </w:rPr>
              <w:t>chicke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6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5B5956"/>
                <w:spacing w:val="-12"/>
                <w:w w:val="126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22"/>
                <w:w w:val="100"/>
                <w:sz w:val="15"/>
                <w:szCs w:val="15"/>
              </w:rPr>
              <w:t>pox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00"/>
                <w:sz w:val="15"/>
                <w:szCs w:val="15"/>
              </w:rPr>
              <w:t>,</w:t>
            </w:r>
            <w:r>
              <w:rPr>
                <w:rFonts w:cs="Times New Roman" w:hAnsi="Times New Roman" w:eastAsia="Times New Roman" w:ascii="Times New Roman"/>
                <w:color w:val="5B5956"/>
                <w:spacing w:val="19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17"/>
                <w:sz w:val="13"/>
                <w:szCs w:val="13"/>
              </w:rPr>
              <w:t>Malaria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17"/>
                <w:sz w:val="13"/>
                <w:szCs w:val="13"/>
              </w:rPr>
              <w:t>,</w:t>
            </w:r>
            <w:r>
              <w:rPr>
                <w:rFonts w:cs="Times New Roman" w:hAnsi="Times New Roman" w:eastAsia="Times New Roman" w:ascii="Times New Roman"/>
                <w:color w:val="44423F"/>
                <w:spacing w:val="16"/>
                <w:w w:val="11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8"/>
                <w:w w:val="117"/>
                <w:sz w:val="13"/>
                <w:szCs w:val="13"/>
              </w:rPr>
              <w:t>snak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17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5B5956"/>
                <w:spacing w:val="8"/>
                <w:w w:val="11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4"/>
                <w:w w:val="129"/>
                <w:sz w:val="13"/>
                <w:szCs w:val="13"/>
              </w:rPr>
              <w:t>bite</w:t>
            </w:r>
            <w:r>
              <w:rPr>
                <w:rFonts w:cs="Times New Roman" w:hAnsi="Times New Roman" w:eastAsia="Times New Roman" w:ascii="Times New Roman"/>
                <w:color w:val="44423F"/>
                <w:spacing w:val="-14"/>
                <w:w w:val="129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3"/>
                <w:w w:val="122"/>
                <w:sz w:val="13"/>
                <w:szCs w:val="13"/>
              </w:rPr>
              <w:t>wome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2"/>
                <w:sz w:val="13"/>
                <w:szCs w:val="13"/>
              </w:rPr>
              <w:t>n</w:t>
            </w:r>
            <w:r>
              <w:rPr>
                <w:rFonts w:cs="Times New Roman" w:hAnsi="Times New Roman" w:eastAsia="Times New Roman" w:ascii="Times New Roman"/>
                <w:color w:val="44423F"/>
                <w:spacing w:val="-2"/>
                <w:w w:val="122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7"/>
                <w:w w:val="126"/>
                <w:sz w:val="15"/>
                <w:szCs w:val="15"/>
              </w:rPr>
              <w:t>stenty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175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7" w:lineRule="exact" w:line="140"/>
              <w:ind w:left="48"/>
            </w:pPr>
            <w:r>
              <w:rPr>
                <w:rFonts w:cs="Times New Roman" w:hAnsi="Times New Roman" w:eastAsia="Times New Roman" w:ascii="Times New Roman"/>
                <w:color w:val="5B5956"/>
                <w:spacing w:val="-14"/>
                <w:w w:val="123"/>
                <w:sz w:val="14"/>
                <w:szCs w:val="14"/>
              </w:rPr>
              <w:t>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7" w:lineRule="exact" w:line="140"/>
              <w:ind w:left="303"/>
            </w:pPr>
            <w:r>
              <w:rPr>
                <w:rFonts w:cs="Times New Roman" w:hAnsi="Times New Roman" w:eastAsia="Times New Roman" w:ascii="Times New Roman"/>
                <w:i/>
                <w:color w:val="5B5956"/>
                <w:spacing w:val="-12"/>
                <w:w w:val="100"/>
                <w:sz w:val="14"/>
                <w:szCs w:val="14"/>
              </w:rPr>
              <w:t>Ficu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0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6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4423F"/>
                <w:spacing w:val="-11"/>
                <w:w w:val="116"/>
                <w:sz w:val="14"/>
                <w:szCs w:val="14"/>
              </w:rPr>
              <w:t>benghale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1"/>
                <w:w w:val="61"/>
                <w:sz w:val="14"/>
                <w:szCs w:val="1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-11"/>
                <w:w w:val="132"/>
                <w:sz w:val="14"/>
                <w:szCs w:val="14"/>
              </w:rPr>
              <w:t>sr(Mo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1"/>
                <w:w w:val="127"/>
                <w:sz w:val="14"/>
                <w:szCs w:val="14"/>
              </w:rPr>
              <w:t>rac</w:t>
            </w:r>
            <w:r>
              <w:rPr>
                <w:rFonts w:cs="Times New Roman" w:hAnsi="Times New Roman" w:eastAsia="Times New Roman" w:ascii="Times New Roman"/>
                <w:i/>
                <w:color w:val="33302D"/>
                <w:spacing w:val="-11"/>
                <w:w w:val="114"/>
                <w:sz w:val="14"/>
                <w:szCs w:val="14"/>
              </w:rPr>
              <w:t>eae</w:t>
            </w:r>
            <w:r>
              <w:rPr>
                <w:rFonts w:cs="Times New Roman" w:hAnsi="Times New Roman" w:eastAsia="Times New Roman" w:ascii="Times New Roman"/>
                <w:i/>
                <w:color w:val="5B5956"/>
                <w:spacing w:val="0"/>
                <w:w w:val="123"/>
                <w:sz w:val="14"/>
                <w:szCs w:val="14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42" w:lineRule="exact" w:line="120"/>
              <w:ind w:left="217"/>
            </w:pP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6"/>
                <w:position w:val="-1"/>
                <w:sz w:val="13"/>
                <w:szCs w:val="13"/>
              </w:rPr>
              <w:t>Bargad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33" w:lineRule="exact" w:line="140"/>
              <w:ind w:left="245"/>
            </w:pPr>
            <w:r>
              <w:rPr>
                <w:rFonts w:cs="Times New Roman" w:hAnsi="Times New Roman" w:eastAsia="Times New Roman" w:ascii="Times New Roman"/>
                <w:color w:val="5B5956"/>
                <w:spacing w:val="-16"/>
                <w:w w:val="122"/>
                <w:position w:val="-1"/>
                <w:sz w:val="13"/>
                <w:szCs w:val="13"/>
              </w:rPr>
              <w:t>Leave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2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21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2"/>
                <w:position w:val="-1"/>
                <w:sz w:val="13"/>
                <w:szCs w:val="13"/>
              </w:rPr>
              <w:t>La</w:t>
            </w:r>
            <w:r>
              <w:rPr>
                <w:rFonts w:cs="Times New Roman" w:hAnsi="Times New Roman" w:eastAsia="Times New Roman" w:ascii="Times New Roman"/>
                <w:color w:val="33302D"/>
                <w:spacing w:val="-13"/>
                <w:w w:val="122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5B5956"/>
                <w:spacing w:val="-13"/>
                <w:w w:val="122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2"/>
                <w:position w:val="-1"/>
                <w:sz w:val="13"/>
                <w:szCs w:val="13"/>
              </w:rPr>
              <w:t>x</w:t>
            </w:r>
            <w:r>
              <w:rPr>
                <w:rFonts w:cs="Times New Roman" w:hAnsi="Times New Roman" w:eastAsia="Times New Roman" w:ascii="Times New Roman"/>
                <w:color w:val="5B5956"/>
                <w:spacing w:val="11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7"/>
                <w:w w:val="122"/>
                <w:position w:val="-1"/>
                <w:sz w:val="13"/>
                <w:szCs w:val="13"/>
              </w:rPr>
              <w:t>Ad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2"/>
                <w:position w:val="-1"/>
                <w:sz w:val="13"/>
                <w:szCs w:val="13"/>
              </w:rPr>
              <w:t>v</w:t>
            </w:r>
            <w:r>
              <w:rPr>
                <w:rFonts w:cs="Times New Roman" w:hAnsi="Times New Roman" w:eastAsia="Times New Roman" w:ascii="Times New Roman"/>
                <w:color w:val="44423F"/>
                <w:spacing w:val="-6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8"/>
                <w:w w:val="119"/>
                <w:position w:val="-1"/>
                <w:sz w:val="13"/>
                <w:szCs w:val="13"/>
              </w:rPr>
              <w:t>roots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40" w:lineRule="exact" w:line="120"/>
              <w:ind w:left="203"/>
            </w:pPr>
            <w:r>
              <w:rPr>
                <w:rFonts w:cs="Times New Roman" w:hAnsi="Times New Roman" w:eastAsia="Times New Roman" w:ascii="Times New Roman"/>
                <w:color w:val="44423F"/>
                <w:spacing w:val="-7"/>
                <w:w w:val="122"/>
                <w:position w:val="-1"/>
                <w:sz w:val="13"/>
                <w:szCs w:val="13"/>
              </w:rPr>
              <w:t>Poultic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2"/>
                <w:position w:val="-1"/>
                <w:sz w:val="13"/>
                <w:szCs w:val="13"/>
              </w:rPr>
              <w:t>e</w:t>
            </w:r>
            <w:r>
              <w:rPr>
                <w:rFonts w:cs="Times New Roman" w:hAnsi="Times New Roman" w:eastAsia="Times New Roman" w:ascii="Times New Roman"/>
                <w:color w:val="44423F"/>
                <w:spacing w:val="-17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27"/>
                <w:w w:val="122"/>
                <w:position w:val="-1"/>
                <w:sz w:val="13"/>
                <w:szCs w:val="13"/>
              </w:rPr>
              <w:t>t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2"/>
                <w:position w:val="-1"/>
                <w:sz w:val="13"/>
                <w:szCs w:val="13"/>
              </w:rPr>
              <w:t>o</w:t>
            </w:r>
            <w:r>
              <w:rPr>
                <w:rFonts w:cs="Times New Roman" w:hAnsi="Times New Roman" w:eastAsia="Times New Roman" w:ascii="Times New Roman"/>
                <w:color w:val="44423F"/>
                <w:spacing w:val="15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20"/>
                <w:w w:val="122"/>
                <w:position w:val="-1"/>
                <w:sz w:val="13"/>
                <w:szCs w:val="13"/>
              </w:rPr>
              <w:t>abscesse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2"/>
                <w:position w:val="-1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44423F"/>
                <w:spacing w:val="34"/>
                <w:w w:val="122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21"/>
                <w:position w:val="-1"/>
                <w:sz w:val="13"/>
                <w:szCs w:val="13"/>
              </w:rPr>
              <w:t>Gonorrhoe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1"/>
                <w:position w:val="-1"/>
                <w:sz w:val="13"/>
                <w:szCs w:val="13"/>
              </w:rPr>
              <w:t>a</w:t>
            </w:r>
            <w:r>
              <w:rPr>
                <w:rFonts w:cs="Times New Roman" w:hAnsi="Times New Roman" w:eastAsia="Times New Roman" w:ascii="Times New Roman"/>
                <w:color w:val="44423F"/>
                <w:spacing w:val="-16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3"/>
                <w:w w:val="121"/>
                <w:position w:val="-1"/>
                <w:sz w:val="13"/>
                <w:szCs w:val="13"/>
              </w:rPr>
              <w:t>decayin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1"/>
                <w:position w:val="-1"/>
                <w:sz w:val="13"/>
                <w:szCs w:val="13"/>
              </w:rPr>
              <w:t>g</w:t>
            </w:r>
            <w:r>
              <w:rPr>
                <w:rFonts w:cs="Times New Roman" w:hAnsi="Times New Roman" w:eastAsia="Times New Roman" w:ascii="Times New Roman"/>
                <w:color w:val="44423F"/>
                <w:spacing w:val="25"/>
                <w:w w:val="121"/>
                <w:position w:val="-1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22"/>
                <w:w w:val="142"/>
                <w:position w:val="-1"/>
                <w:sz w:val="13"/>
                <w:szCs w:val="13"/>
              </w:rPr>
              <w:t>af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</w:tr>
      <w:tr>
        <w:trPr>
          <w:trHeight w:val="245" w:hRule="exact"/>
        </w:trPr>
        <w:tc>
          <w:tcPr>
            <w:tcW w:w="4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3"/>
                <w:szCs w:val="13"/>
              </w:rPr>
              <w:jc w:val="left"/>
              <w:spacing w:before="24"/>
              <w:ind w:left="203"/>
            </w:pP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37"/>
                <w:sz w:val="13"/>
                <w:szCs w:val="13"/>
              </w:rPr>
              <w:t>'finger'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37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2"/>
                <w:w w:val="137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1"/>
                <w:w w:val="100"/>
                <w:sz w:val="13"/>
                <w:szCs w:val="13"/>
              </w:rPr>
              <w:t>nai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sz w:val="13"/>
                <w:szCs w:val="13"/>
              </w:rPr>
              <w:t>l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6"/>
                <w:w w:val="100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7"/>
                <w:w w:val="125"/>
                <w:sz w:val="13"/>
                <w:szCs w:val="13"/>
              </w:rPr>
              <w:t>be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5"/>
                <w:sz w:val="13"/>
                <w:szCs w:val="13"/>
              </w:rPr>
              <w:t>d</w:t>
            </w:r>
            <w:r>
              <w:rPr>
                <w:rFonts w:cs="Times New Roman" w:hAnsi="Times New Roman" w:eastAsia="Times New Roman" w:ascii="Times New Roman"/>
                <w:color w:val="44423F"/>
                <w:spacing w:val="26"/>
                <w:w w:val="125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44423F"/>
                <w:spacing w:val="-13"/>
                <w:w w:val="125"/>
                <w:sz w:val="13"/>
                <w:szCs w:val="13"/>
              </w:rPr>
              <w:t>(Washe</w:t>
            </w:r>
            <w:r>
              <w:rPr>
                <w:rFonts w:cs="Times New Roman" w:hAnsi="Times New Roman" w:eastAsia="Times New Roman" w:ascii="Times New Roman"/>
                <w:color w:val="44423F"/>
                <w:spacing w:val="0"/>
                <w:w w:val="125"/>
                <w:sz w:val="13"/>
                <w:szCs w:val="13"/>
              </w:rPr>
              <w:t>r</w:t>
            </w:r>
            <w:r>
              <w:rPr>
                <w:rFonts w:cs="Times New Roman" w:hAnsi="Times New Roman" w:eastAsia="Times New Roman" w:ascii="Times New Roman"/>
                <w:color w:val="44423F"/>
                <w:spacing w:val="-8"/>
                <w:w w:val="125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5"/>
                <w:sz w:val="13"/>
                <w:szCs w:val="13"/>
              </w:rPr>
              <w:t>wo</w:t>
            </w:r>
            <w:r>
              <w:rPr>
                <w:rFonts w:cs="Times New Roman" w:hAnsi="Times New Roman" w:eastAsia="Times New Roman" w:ascii="Times New Roman"/>
                <w:color w:val="33302D"/>
                <w:spacing w:val="-11"/>
                <w:w w:val="125"/>
                <w:sz w:val="13"/>
                <w:szCs w:val="13"/>
              </w:rPr>
              <w:t>m</w:t>
            </w:r>
            <w:r>
              <w:rPr>
                <w:rFonts w:cs="Times New Roman" w:hAnsi="Times New Roman" w:eastAsia="Times New Roman" w:ascii="Times New Roman"/>
                <w:color w:val="5B5956"/>
                <w:spacing w:val="-11"/>
                <w:w w:val="125"/>
                <w:sz w:val="13"/>
                <w:szCs w:val="13"/>
              </w:rPr>
              <w:t>en</w:t>
            </w:r>
            <w:r>
              <w:rPr>
                <w:rFonts w:cs="Times New Roman" w:hAnsi="Times New Roman" w:eastAsia="Times New Roman" w:ascii="Times New Roman"/>
                <w:color w:val="5B5956"/>
                <w:spacing w:val="0"/>
                <w:w w:val="125"/>
                <w:sz w:val="13"/>
                <w:szCs w:val="13"/>
              </w:rPr>
              <w:t>s</w:t>
            </w:r>
            <w:r>
              <w:rPr>
                <w:rFonts w:cs="Times New Roman" w:hAnsi="Times New Roman" w:eastAsia="Times New Roman" w:ascii="Times New Roman"/>
                <w:color w:val="5B5956"/>
                <w:spacing w:val="-17"/>
                <w:w w:val="125"/>
                <w:sz w:val="13"/>
                <w:szCs w:val="13"/>
              </w:rPr>
              <w:t> </w:t>
            </w:r>
            <w:r>
              <w:rPr>
                <w:rFonts w:cs="Times New Roman" w:hAnsi="Times New Roman" w:eastAsia="Times New Roman" w:ascii="Times New Roman"/>
                <w:color w:val="5B5956"/>
                <w:spacing w:val="-9"/>
                <w:w w:val="125"/>
                <w:sz w:val="13"/>
                <w:szCs w:val="13"/>
              </w:rPr>
              <w:t>diseae)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9"/>
        <w:ind w:left="109"/>
      </w:pPr>
      <w:r>
        <w:rPr>
          <w:rFonts w:cs="Times New Roman" w:hAnsi="Times New Roman" w:eastAsia="Times New Roman" w:ascii="Times New Roman"/>
          <w:b/>
          <w:color w:val="33302D"/>
          <w:spacing w:val="-4"/>
          <w:w w:val="107"/>
          <w:sz w:val="23"/>
          <w:szCs w:val="23"/>
        </w:rPr>
        <w:t>References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17"/>
      </w:pPr>
      <w:r>
        <w:rPr>
          <w:rFonts w:cs="Times New Roman" w:hAnsi="Times New Roman" w:eastAsia="Times New Roman" w:ascii="Times New Roman"/>
          <w:color w:val="33302D"/>
          <w:spacing w:val="-7"/>
          <w:w w:val="100"/>
          <w:position w:val="-1"/>
          <w:sz w:val="20"/>
          <w:szCs w:val="20"/>
        </w:rPr>
        <w:t>Ala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02D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3302D"/>
          <w:spacing w:val="0"/>
          <w:w w:val="100"/>
          <w:position w:val="-1"/>
          <w:sz w:val="20"/>
          <w:szCs w:val="20"/>
        </w:rPr>
        <w:t>M.</w:t>
      </w:r>
      <w:r>
        <w:rPr>
          <w:rFonts w:cs="Arial" w:hAnsi="Arial" w:eastAsia="Arial" w:ascii="Arial"/>
          <w:color w:val="33302D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position w:val="-1"/>
          <w:sz w:val="20"/>
          <w:szCs w:val="20"/>
        </w:rPr>
        <w:t>M.</w:t>
      </w:r>
      <w:r>
        <w:rPr>
          <w:rFonts w:cs="Arial" w:hAnsi="Arial" w:eastAsia="Arial" w:ascii="Arial"/>
          <w:color w:val="21211E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8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02D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4"/>
          <w:w w:val="100"/>
          <w:position w:val="-1"/>
          <w:sz w:val="20"/>
          <w:szCs w:val="20"/>
        </w:rPr>
        <w:t>Ani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23F"/>
          <w:spacing w:val="4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22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1987.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5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position w:val="-1"/>
          <w:sz w:val="20"/>
          <w:szCs w:val="20"/>
        </w:rPr>
        <w:t>thnomedicina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18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1"/>
          <w:sz w:val="20"/>
          <w:szCs w:val="20"/>
        </w:rPr>
        <w:t>use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3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3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31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29"/>
          <w:w w:val="13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7"/>
          <w:position w:val="-1"/>
          <w:sz w:val="20"/>
          <w:szCs w:val="20"/>
        </w:rPr>
        <w:t>growin</w:t>
      </w:r>
      <w:r>
        <w:rPr>
          <w:rFonts w:cs="Times New Roman" w:hAnsi="Times New Roman" w:eastAsia="Times New Roman" w:ascii="Times New Roman"/>
          <w:color w:val="44423F"/>
          <w:spacing w:val="0"/>
          <w:w w:val="117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4423F"/>
          <w:spacing w:val="10"/>
          <w:w w:val="11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position w:val="-1"/>
          <w:sz w:val="20"/>
          <w:szCs w:val="20"/>
        </w:rPr>
        <w:t>Bulandshah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9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position w:val="-1"/>
          <w:sz w:val="20"/>
          <w:szCs w:val="20"/>
        </w:rPr>
        <w:t>distric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22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29"/>
          <w:w w:val="13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3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21"/>
          <w:w w:val="13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9"/>
          <w:position w:val="-1"/>
          <w:sz w:val="20"/>
          <w:szCs w:val="20"/>
        </w:rPr>
        <w:t>north</w:t>
      </w:r>
      <w:r>
        <w:rPr>
          <w:rFonts w:cs="Times New Roman" w:hAnsi="Times New Roman" w:eastAsia="Times New Roman" w:ascii="Times New Roman"/>
          <w:color w:val="44423F"/>
          <w:spacing w:val="-5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4"/>
          <w:position w:val="-1"/>
          <w:sz w:val="20"/>
          <w:szCs w:val="20"/>
        </w:rPr>
        <w:t>rh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491"/>
      </w:pP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30"/>
          <w:sz w:val="20"/>
          <w:szCs w:val="20"/>
        </w:rPr>
        <w:t>Journa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65"/>
          <w:w w:val="18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3302D"/>
          <w:spacing w:val="14"/>
          <w:w w:val="18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33302D"/>
          <w:spacing w:val="-12"/>
          <w:w w:val="121"/>
          <w:sz w:val="20"/>
          <w:szCs w:val="20"/>
        </w:rPr>
        <w:t>Ethanopharmacolog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33302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19,</w:t>
      </w:r>
      <w:r>
        <w:rPr>
          <w:rFonts w:cs="Times New Roman" w:hAnsi="Times New Roman" w:eastAsia="Times New Roman" w:ascii="Times New Roman"/>
          <w:color w:val="33302D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3"/>
          <w:w w:val="113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1211E"/>
          <w:spacing w:val="-3"/>
          <w:w w:val="103"/>
          <w:sz w:val="20"/>
          <w:szCs w:val="20"/>
        </w:rPr>
        <w:t>5-88.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6" w:lineRule="exact" w:line="200"/>
        <w:ind w:left="102"/>
      </w:pPr>
      <w:r>
        <w:rPr>
          <w:rFonts w:cs="Times New Roman" w:hAnsi="Times New Roman" w:eastAsia="Times New Roman" w:ascii="Times New Roman"/>
          <w:color w:val="21211E"/>
          <w:spacing w:val="-7"/>
          <w:w w:val="111"/>
          <w:position w:val="-1"/>
          <w:sz w:val="20"/>
          <w:szCs w:val="20"/>
        </w:rPr>
        <w:t>Bandon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20"/>
          <w:w w:val="11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3302D"/>
          <w:spacing w:val="0"/>
          <w:w w:val="100"/>
          <w:position w:val="-1"/>
          <w:sz w:val="18"/>
          <w:szCs w:val="18"/>
        </w:rPr>
        <w:t>A.</w:t>
      </w:r>
      <w:r>
        <w:rPr>
          <w:rFonts w:cs="Arial" w:hAnsi="Arial" w:eastAsia="Arial" w:ascii="Arial"/>
          <w:color w:val="33302D"/>
          <w:spacing w:val="2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75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4423F"/>
          <w:spacing w:val="4"/>
          <w:w w:val="99"/>
          <w:position w:val="-1"/>
          <w:sz w:val="20"/>
          <w:szCs w:val="20"/>
        </w:rPr>
        <w:t>976</w:t>
      </w:r>
      <w:r>
        <w:rPr>
          <w:rFonts w:cs="Times New Roman" w:hAnsi="Times New Roman" w:eastAsia="Times New Roman" w:ascii="Times New Roman"/>
          <w:color w:val="44423F"/>
          <w:spacing w:val="0"/>
          <w:w w:val="99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1"/>
          <w:sz w:val="20"/>
          <w:szCs w:val="20"/>
        </w:rPr>
        <w:t>Surve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5"/>
          <w:w w:val="114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11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8"/>
          <w:w w:val="114"/>
          <w:position w:val="-1"/>
          <w:sz w:val="20"/>
          <w:szCs w:val="20"/>
        </w:rPr>
        <w:t>Argentin</w:t>
      </w:r>
      <w:r>
        <w:rPr>
          <w:rFonts w:cs="Times New Roman" w:hAnsi="Times New Roman" w:eastAsia="Times New Roman" w:ascii="Times New Roman"/>
          <w:color w:val="33302D"/>
          <w:spacing w:val="0"/>
          <w:w w:val="114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02D"/>
          <w:spacing w:val="-16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4"/>
          <w:position w:val="-1"/>
          <w:sz w:val="20"/>
          <w:szCs w:val="20"/>
        </w:rPr>
        <w:t>medi</w:t>
      </w:r>
      <w:r>
        <w:rPr>
          <w:rFonts w:cs="Times New Roman" w:hAnsi="Times New Roman" w:eastAsia="Times New Roman" w:ascii="Times New Roman"/>
          <w:color w:val="44423F"/>
          <w:spacing w:val="-6"/>
          <w:w w:val="114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6"/>
          <w:w w:val="114"/>
          <w:position w:val="-1"/>
          <w:sz w:val="20"/>
          <w:szCs w:val="20"/>
        </w:rPr>
        <w:t>ina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22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1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color w:val="44423F"/>
          <w:spacing w:val="-5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position w:val="-1"/>
          <w:sz w:val="20"/>
          <w:szCs w:val="20"/>
        </w:rPr>
        <w:t>Folklor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2"/>
          <w:w w:val="11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position w:val="-1"/>
          <w:sz w:val="20"/>
          <w:szCs w:val="20"/>
        </w:rPr>
        <w:t>phytochemica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26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6"/>
          <w:w w:val="113"/>
          <w:position w:val="-1"/>
          <w:sz w:val="20"/>
          <w:szCs w:val="20"/>
        </w:rPr>
        <w:t>sc</w:t>
      </w:r>
      <w:r>
        <w:rPr>
          <w:rFonts w:cs="Times New Roman" w:hAnsi="Times New Roman" w:eastAsia="Times New Roman" w:ascii="Times New Roman"/>
          <w:color w:val="21211E"/>
          <w:spacing w:val="-6"/>
          <w:w w:val="112"/>
          <w:position w:val="-1"/>
          <w:sz w:val="20"/>
          <w:szCs w:val="20"/>
        </w:rPr>
        <w:t>reenin</w:t>
      </w:r>
      <w:r>
        <w:rPr>
          <w:rFonts w:cs="Times New Roman" w:hAnsi="Times New Roman" w:eastAsia="Times New Roman" w:ascii="Times New Roman"/>
          <w:color w:val="44423F"/>
          <w:spacing w:val="-6"/>
          <w:w w:val="113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-6"/>
          <w:w w:val="106"/>
          <w:position w:val="-1"/>
          <w:sz w:val="20"/>
          <w:szCs w:val="20"/>
        </w:rPr>
        <w:t>-II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3"/>
          <w:w w:val="122"/>
          <w:position w:val="-1"/>
          <w:sz w:val="20"/>
          <w:szCs w:val="20"/>
        </w:rPr>
        <w:t>Economic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 w:lineRule="exact" w:line="160"/>
        <w:ind w:left="477"/>
      </w:pPr>
      <w:r>
        <w:rPr>
          <w:rFonts w:cs="Times New Roman" w:hAnsi="Times New Roman" w:eastAsia="Times New Roman" w:ascii="Times New Roman"/>
          <w:i/>
          <w:color w:val="21211E"/>
          <w:spacing w:val="-21"/>
          <w:w w:val="130"/>
          <w:position w:val="-3"/>
          <w:sz w:val="20"/>
          <w:szCs w:val="20"/>
        </w:rPr>
        <w:t>Botany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0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4"/>
          <w:w w:val="13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3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3"/>
          <w:w w:val="100"/>
          <w:position w:val="-3"/>
          <w:sz w:val="20"/>
          <w:szCs w:val="20"/>
        </w:rPr>
        <w:t>161</w:t>
      </w:r>
      <w:r>
        <w:rPr>
          <w:rFonts w:cs="Times New Roman" w:hAnsi="Times New Roman" w:eastAsia="Times New Roman" w:ascii="Times New Roman"/>
          <w:color w:val="000000"/>
          <w:spacing w:val="3"/>
          <w:w w:val="100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3302D"/>
          <w:spacing w:val="3"/>
          <w:w w:val="100"/>
          <w:position w:val="-3"/>
          <w:sz w:val="20"/>
          <w:szCs w:val="20"/>
        </w:rPr>
        <w:t>185.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110"/>
      </w:pPr>
      <w:r>
        <w:rPr>
          <w:rFonts w:cs="Times New Roman" w:hAnsi="Times New Roman" w:eastAsia="Times New Roman" w:ascii="Times New Roman"/>
          <w:color w:val="33302D"/>
          <w:spacing w:val="-11"/>
          <w:w w:val="114"/>
          <w:position w:val="-1"/>
          <w:sz w:val="20"/>
          <w:szCs w:val="20"/>
        </w:rPr>
        <w:t>Chopr</w:t>
      </w:r>
      <w:r>
        <w:rPr>
          <w:rFonts w:cs="Times New Roman" w:hAnsi="Times New Roman" w:eastAsia="Times New Roman" w:ascii="Times New Roman"/>
          <w:color w:val="33302D"/>
          <w:spacing w:val="0"/>
          <w:w w:val="11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02D"/>
          <w:spacing w:val="0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2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1"/>
          <w:szCs w:val="21"/>
        </w:rPr>
        <w:t>R.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44423F"/>
          <w:spacing w:val="0"/>
          <w:w w:val="65"/>
          <w:position w:val="-1"/>
          <w:sz w:val="28"/>
          <w:szCs w:val="28"/>
        </w:rPr>
        <w:t>N.</w:t>
      </w:r>
      <w:r>
        <w:rPr>
          <w:rFonts w:cs="Arial" w:hAnsi="Arial" w:eastAsia="Arial" w:ascii="Arial"/>
          <w:color w:val="5B5956"/>
          <w:spacing w:val="0"/>
          <w:w w:val="65"/>
          <w:position w:val="-1"/>
          <w:sz w:val="28"/>
          <w:szCs w:val="28"/>
        </w:rPr>
        <w:t>,</w:t>
      </w:r>
      <w:r>
        <w:rPr>
          <w:rFonts w:cs="Arial" w:hAnsi="Arial" w:eastAsia="Arial" w:ascii="Arial"/>
          <w:color w:val="5B5956"/>
          <w:spacing w:val="16"/>
          <w:w w:val="65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3302D"/>
          <w:spacing w:val="-37"/>
          <w:w w:val="128"/>
          <w:position w:val="-1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color w:val="44423F"/>
          <w:spacing w:val="-37"/>
          <w:w w:val="128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28"/>
          <w:position w:val="-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21211E"/>
          <w:spacing w:val="5"/>
          <w:w w:val="12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0"/>
          <w:w w:val="100"/>
          <w:position w:val="-1"/>
          <w:sz w:val="20"/>
          <w:szCs w:val="20"/>
        </w:rPr>
        <w:t>L.</w:t>
      </w:r>
      <w:r>
        <w:rPr>
          <w:rFonts w:cs="Arial" w:hAnsi="Arial" w:eastAsia="Arial" w:ascii="Arial"/>
          <w:color w:val="44423F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5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00"/>
          <w:position w:val="-1"/>
          <w:sz w:val="20"/>
          <w:szCs w:val="20"/>
        </w:rPr>
        <w:t>Chopr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98"/>
          <w:position w:val="-1"/>
          <w:sz w:val="20"/>
          <w:szCs w:val="20"/>
        </w:rPr>
        <w:t>1956</w:t>
      </w:r>
      <w:r>
        <w:rPr>
          <w:rFonts w:cs="Times New Roman" w:hAnsi="Times New Roman" w:eastAsia="Times New Roman" w:ascii="Times New Roman"/>
          <w:color w:val="5B5956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B5956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6"/>
          <w:spacing w:val="-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7"/>
          <w:w w:val="121"/>
          <w:position w:val="-1"/>
          <w:sz w:val="20"/>
          <w:szCs w:val="20"/>
        </w:rPr>
        <w:t>Glossar</w:t>
      </w:r>
      <w:r>
        <w:rPr>
          <w:rFonts w:cs="Times New Roman" w:hAnsi="Times New Roman" w:eastAsia="Times New Roman" w:ascii="Times New Roman"/>
          <w:i/>
          <w:color w:val="5B5956"/>
          <w:spacing w:val="0"/>
          <w:w w:val="121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5B5956"/>
          <w:spacing w:val="-5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58"/>
          <w:w w:val="17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4423F"/>
          <w:spacing w:val="7"/>
          <w:w w:val="17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33302D"/>
          <w:spacing w:val="-13"/>
          <w:w w:val="117"/>
          <w:position w:val="-1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17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3302D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2"/>
          <w:w w:val="120"/>
          <w:position w:val="-1"/>
          <w:sz w:val="20"/>
          <w:szCs w:val="20"/>
        </w:rPr>
        <w:t>Medicina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3302D"/>
          <w:spacing w:val="34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7"/>
          <w:w w:val="120"/>
          <w:position w:val="-1"/>
          <w:sz w:val="20"/>
          <w:szCs w:val="20"/>
        </w:rPr>
        <w:t>Plants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02D"/>
          <w:spacing w:val="32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4"/>
          <w:w w:val="100"/>
          <w:position w:val="-1"/>
          <w:sz w:val="20"/>
          <w:szCs w:val="20"/>
        </w:rPr>
        <w:t>CSIR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02D"/>
          <w:spacing w:val="4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8"/>
          <w:w w:val="100"/>
          <w:position w:val="-1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24"/>
          <w:position w:val="-1"/>
          <w:sz w:val="20"/>
          <w:szCs w:val="20"/>
        </w:rPr>
        <w:t>Delhi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/>
        <w:ind w:left="110"/>
      </w:pP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02D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7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7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4423F"/>
          <w:spacing w:val="4"/>
          <w:w w:val="103"/>
          <w:sz w:val="20"/>
          <w:szCs w:val="20"/>
        </w:rPr>
        <w:t>986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8"/>
          <w:w w:val="112"/>
          <w:sz w:val="20"/>
          <w:szCs w:val="20"/>
        </w:rPr>
        <w:t>Ethanobotan</w:t>
      </w:r>
      <w:r>
        <w:rPr>
          <w:rFonts w:cs="Times New Roman" w:hAnsi="Times New Roman" w:eastAsia="Times New Roman" w:ascii="Times New Roman"/>
          <w:color w:val="44423F"/>
          <w:spacing w:val="-8"/>
          <w:w w:val="11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newe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9"/>
          <w:w w:val="113"/>
          <w:sz w:val="20"/>
          <w:szCs w:val="20"/>
        </w:rPr>
        <w:t>sci</w:t>
      </w:r>
      <w:r>
        <w:rPr>
          <w:rFonts w:cs="Times New Roman" w:hAnsi="Times New Roman" w:eastAsia="Times New Roman" w:ascii="Times New Roman"/>
          <w:color w:val="44423F"/>
          <w:spacing w:val="-9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nc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13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2"/>
          <w:w w:val="100"/>
          <w:sz w:val="20"/>
          <w:szCs w:val="20"/>
        </w:rPr>
        <w:t>Sci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4"/>
          <w:w w:val="12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8"/>
          <w:w w:val="100"/>
          <w:sz w:val="20"/>
          <w:szCs w:val="20"/>
        </w:rPr>
        <w:t>Cult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1"/>
          <w:w w:val="100"/>
          <w:sz w:val="20"/>
          <w:szCs w:val="20"/>
        </w:rPr>
        <w:t>34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02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4"/>
          <w:w w:val="110"/>
          <w:sz w:val="20"/>
          <w:szCs w:val="20"/>
        </w:rPr>
        <w:t>326-328</w:t>
      </w:r>
      <w:r>
        <w:rPr>
          <w:rFonts w:cs="Times New Roman" w:hAnsi="Times New Roman" w:eastAsia="Times New Roman" w:ascii="Times New Roman"/>
          <w:color w:val="5B5956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 w:lineRule="exact" w:line="200"/>
        <w:ind w:left="103"/>
      </w:pPr>
      <w:r>
        <w:rPr>
          <w:rFonts w:cs="Times New Roman" w:hAnsi="Times New Roman" w:eastAsia="Times New Roman" w:ascii="Times New Roman"/>
          <w:color w:val="21211E"/>
          <w:spacing w:val="-17"/>
          <w:w w:val="125"/>
          <w:position w:val="-1"/>
          <w:sz w:val="20"/>
          <w:szCs w:val="20"/>
        </w:rPr>
        <w:t>Jai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"/>
          <w:w w:val="12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02D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4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3"/>
          <w:w w:val="7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8"/>
          <w:w w:val="113"/>
          <w:position w:val="-1"/>
          <w:sz w:val="20"/>
          <w:szCs w:val="20"/>
        </w:rPr>
        <w:t>Ethanobotany-</w:t>
      </w:r>
      <w:r>
        <w:rPr>
          <w:rFonts w:cs="Times New Roman" w:hAnsi="Times New Roman" w:eastAsia="Times New Roman" w:ascii="Times New Roman"/>
          <w:color w:val="33302D"/>
          <w:spacing w:val="-8"/>
          <w:w w:val="113"/>
          <w:position w:val="-1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33302D"/>
          <w:spacing w:val="0"/>
          <w:w w:val="11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02D"/>
          <w:spacing w:val="13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0"/>
          <w:w w:val="113"/>
          <w:position w:val="-1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44423F"/>
          <w:spacing w:val="-10"/>
          <w:w w:val="113"/>
          <w:position w:val="-1"/>
          <w:sz w:val="20"/>
          <w:szCs w:val="20"/>
        </w:rPr>
        <w:t>cept</w:t>
      </w:r>
      <w:r>
        <w:rPr>
          <w:rFonts w:cs="Times New Roman" w:hAnsi="Times New Roman" w:eastAsia="Times New Roman" w:ascii="Times New Roman"/>
          <w:color w:val="44423F"/>
          <w:spacing w:val="0"/>
          <w:w w:val="11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23F"/>
          <w:spacing w:val="20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4423F"/>
          <w:spacing w:val="-8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position w:val="-1"/>
          <w:sz w:val="20"/>
          <w:szCs w:val="20"/>
        </w:rPr>
        <w:t>leva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position w:val="-1"/>
          <w:sz w:val="20"/>
          <w:szCs w:val="20"/>
        </w:rPr>
        <w:t>nce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position w:val="-1"/>
          <w:sz w:val="20"/>
          <w:szCs w:val="20"/>
        </w:rPr>
        <w:t>Presid</w:t>
      </w:r>
      <w:r>
        <w:rPr>
          <w:rFonts w:cs="Times New Roman" w:hAnsi="Times New Roman" w:eastAsia="Times New Roman" w:ascii="Times New Roman"/>
          <w:color w:val="44423F"/>
          <w:spacing w:val="-4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position w:val="-1"/>
          <w:sz w:val="20"/>
          <w:szCs w:val="20"/>
        </w:rPr>
        <w:t>ntia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16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8"/>
          <w:w w:val="110"/>
          <w:position w:val="-1"/>
          <w:sz w:val="20"/>
          <w:szCs w:val="20"/>
        </w:rPr>
        <w:t>Address</w:t>
      </w:r>
      <w:r>
        <w:rPr>
          <w:rFonts w:cs="Times New Roman" w:hAnsi="Times New Roman" w:eastAsia="Times New Roman" w:ascii="Times New Roman"/>
          <w:color w:val="33302D"/>
          <w:spacing w:val="0"/>
          <w:w w:val="11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02D"/>
          <w:spacing w:val="29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4423F"/>
          <w:spacing w:val="0"/>
          <w:w w:val="120"/>
          <w:position w:val="-1"/>
          <w:sz w:val="20"/>
          <w:szCs w:val="20"/>
        </w:rPr>
        <w:t>0"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position w:val="-1"/>
          <w:sz w:val="20"/>
          <w:szCs w:val="20"/>
        </w:rPr>
        <w:t>Botani</w:t>
      </w:r>
      <w:r>
        <w:rPr>
          <w:rFonts w:cs="Times New Roman" w:hAnsi="Times New Roman" w:eastAsia="Times New Roman" w:ascii="Times New Roman"/>
          <w:color w:val="44423F"/>
          <w:spacing w:val="-7"/>
          <w:w w:val="112"/>
          <w:position w:val="-1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44423F"/>
          <w:spacing w:val="0"/>
          <w:w w:val="112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23F"/>
          <w:spacing w:val="17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4"/>
          <w:w w:val="100"/>
          <w:position w:val="-1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44423F"/>
          <w:spacing w:val="-4"/>
          <w:w w:val="100"/>
          <w:position w:val="-1"/>
          <w:sz w:val="20"/>
          <w:szCs w:val="20"/>
        </w:rPr>
        <w:t>f.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position w:val="-1"/>
          <w:sz w:val="20"/>
          <w:szCs w:val="20"/>
        </w:rPr>
        <w:t>Indian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5" w:lineRule="exact" w:line="200"/>
        <w:ind w:left="485"/>
      </w:pPr>
      <w:r>
        <w:rPr>
          <w:rFonts w:cs="Times New Roman" w:hAnsi="Times New Roman" w:eastAsia="Times New Roman" w:ascii="Times New Roman"/>
          <w:color w:val="21211E"/>
          <w:spacing w:val="-10"/>
          <w:w w:val="112"/>
          <w:position w:val="-1"/>
          <w:sz w:val="20"/>
          <w:szCs w:val="20"/>
        </w:rPr>
        <w:t>Botanica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17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position w:val="-1"/>
          <w:sz w:val="20"/>
          <w:szCs w:val="20"/>
        </w:rPr>
        <w:t>Society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5"/>
          <w:w w:val="114"/>
          <w:position w:val="-1"/>
          <w:sz w:val="20"/>
          <w:szCs w:val="20"/>
        </w:rPr>
        <w:t>Patn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35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20"/>
          <w:szCs w:val="20"/>
        </w:rPr>
        <w:t>pp.12.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5" w:lineRule="auto" w:line="209"/>
        <w:ind w:left="104" w:right="500" w:firstLine="7"/>
      </w:pP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Jai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2"/>
          <w:szCs w:val="22"/>
        </w:rPr>
        <w:t>K.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20"/>
          <w:szCs w:val="20"/>
        </w:rPr>
        <w:t>Borthaku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12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20"/>
          <w:szCs w:val="20"/>
        </w:rPr>
        <w:t>Ethanobota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23F"/>
          <w:spacing w:val="0"/>
          <w:w w:val="116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23F"/>
          <w:spacing w:val="-2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26"/>
          <w:w w:val="11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02D"/>
          <w:spacing w:val="0"/>
          <w:w w:val="11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02D"/>
          <w:spacing w:val="7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23F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20"/>
          <w:szCs w:val="20"/>
        </w:rPr>
        <w:t>Mikri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24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sz w:val="20"/>
          <w:szCs w:val="20"/>
        </w:rPr>
        <w:t>Indi</w:t>
      </w:r>
      <w:r>
        <w:rPr>
          <w:rFonts w:cs="Times New Roman" w:hAnsi="Times New Roman" w:eastAsia="Times New Roman" w:ascii="Times New Roman"/>
          <w:color w:val="44423F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8"/>
          <w:w w:val="128"/>
          <w:sz w:val="20"/>
          <w:szCs w:val="20"/>
        </w:rPr>
        <w:t>Economi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33302D"/>
          <w:spacing w:val="-18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24"/>
          <w:w w:val="128"/>
          <w:sz w:val="20"/>
          <w:szCs w:val="20"/>
        </w:rPr>
        <w:t>Botany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02D"/>
          <w:spacing w:val="22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4423F"/>
          <w:spacing w:val="-4"/>
          <w:w w:val="10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4423F"/>
          <w:spacing w:val="0"/>
          <w:w w:val="10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4423F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11"/>
          <w:sz w:val="20"/>
          <w:szCs w:val="20"/>
        </w:rPr>
        <w:t>264</w:t>
      </w:r>
      <w:r>
        <w:rPr>
          <w:rFonts w:cs="Times New Roman" w:hAnsi="Times New Roman" w:eastAsia="Times New Roman" w:ascii="Times New Roman"/>
          <w:color w:val="000000"/>
          <w:spacing w:val="-3"/>
          <w:w w:val="11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211E"/>
          <w:spacing w:val="-3"/>
          <w:w w:val="103"/>
          <w:sz w:val="20"/>
          <w:szCs w:val="20"/>
        </w:rPr>
        <w:t>272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2"/>
          <w:sz w:val="20"/>
          <w:szCs w:val="20"/>
        </w:rPr>
        <w:t>Kirtika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2"/>
          <w:szCs w:val="22"/>
        </w:rPr>
        <w:t>K.</w:t>
      </w:r>
      <w:r>
        <w:rPr>
          <w:rFonts w:cs="Times New Roman" w:hAnsi="Times New Roman" w:eastAsia="Times New Roman" w:ascii="Times New Roman"/>
          <w:color w:val="21211E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color w:val="21211E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0"/>
          <w:w w:val="100"/>
          <w:sz w:val="20"/>
          <w:szCs w:val="20"/>
        </w:rPr>
        <w:t>Bas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02D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92"/>
          <w:sz w:val="20"/>
          <w:szCs w:val="20"/>
        </w:rPr>
        <w:t>1933</w:t>
      </w:r>
      <w:r>
        <w:rPr>
          <w:rFonts w:cs="Times New Roman" w:hAnsi="Times New Roman" w:eastAsia="Times New Roman" w:ascii="Times New Roman"/>
          <w:color w:val="21211E"/>
          <w:spacing w:val="0"/>
          <w:w w:val="9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21"/>
          <w:w w:val="121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44423F"/>
          <w:spacing w:val="23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2"/>
          <w:w w:val="121"/>
          <w:sz w:val="20"/>
          <w:szCs w:val="20"/>
        </w:rPr>
        <w:t>Medi</w:t>
      </w:r>
      <w:r>
        <w:rPr>
          <w:rFonts w:cs="Times New Roman" w:hAnsi="Times New Roman" w:eastAsia="Times New Roman" w:ascii="Times New Roman"/>
          <w:i/>
          <w:color w:val="5B5956"/>
          <w:spacing w:val="-12"/>
          <w:w w:val="12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33302D"/>
          <w:spacing w:val="-12"/>
          <w:w w:val="121"/>
          <w:sz w:val="20"/>
          <w:szCs w:val="20"/>
        </w:rPr>
        <w:t>ina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3302D"/>
          <w:spacing w:val="-28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4"/>
          <w:w w:val="121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2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44423F"/>
          <w:spacing w:val="-3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i/>
          <w:color w:val="44423F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0"/>
          <w:w w:val="117"/>
          <w:sz w:val="20"/>
          <w:szCs w:val="20"/>
        </w:rPr>
        <w:t>Vols</w:t>
      </w:r>
      <w:r>
        <w:rPr>
          <w:rFonts w:cs="Times New Roman" w:hAnsi="Times New Roman" w:eastAsia="Times New Roman" w:ascii="Times New Roman"/>
          <w:i/>
          <w:color w:val="000000"/>
          <w:spacing w:val="-1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6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44423F"/>
          <w:spacing w:val="0"/>
          <w:w w:val="103"/>
          <w:sz w:val="26"/>
          <w:szCs w:val="26"/>
        </w:rPr>
        <w:t>2"</w:t>
      </w:r>
      <w:r>
        <w:rPr>
          <w:rFonts w:cs="Arial" w:hAnsi="Arial" w:eastAsia="Arial" w:ascii="Arial"/>
          <w:i/>
          <w:color w:val="44423F"/>
          <w:spacing w:val="-3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22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4423F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color w:val="21211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1"/>
          <w:szCs w:val="21"/>
        </w:rPr>
        <w:t>M.</w:t>
      </w:r>
      <w:r>
        <w:rPr>
          <w:rFonts w:cs="Times New Roman" w:hAnsi="Times New Roman" w:eastAsia="Times New Roman" w:ascii="Times New Roman"/>
          <w:color w:val="33302D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Bas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20"/>
          <w:szCs w:val="20"/>
        </w:rPr>
        <w:t>Press</w:t>
      </w:r>
      <w:r>
        <w:rPr>
          <w:rFonts w:cs="Times New Roman" w:hAnsi="Times New Roman" w:eastAsia="Times New Roman" w:ascii="Times New Roman"/>
          <w:color w:val="5B5956"/>
          <w:spacing w:val="0"/>
          <w:w w:val="10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12"/>
          <w:sz w:val="20"/>
          <w:szCs w:val="20"/>
        </w:rPr>
        <w:t>Allahabad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20"/>
          <w:szCs w:val="20"/>
        </w:rPr>
        <w:t>Mishr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46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R.</w:t>
      </w:r>
      <w:r>
        <w:rPr>
          <w:rFonts w:cs="Times New Roman" w:hAnsi="Times New Roman" w:eastAsia="Times New Roman" w:ascii="Times New Roman"/>
          <w:color w:val="21211E"/>
          <w:spacing w:val="3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1968.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21"/>
          <w:w w:val="125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i/>
          <w:color w:val="21211E"/>
          <w:spacing w:val="-21"/>
          <w:w w:val="125"/>
          <w:sz w:val="20"/>
          <w:szCs w:val="20"/>
        </w:rPr>
        <w:t>olog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21211E"/>
          <w:spacing w:val="11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22"/>
          <w:w w:val="100"/>
          <w:sz w:val="20"/>
          <w:szCs w:val="20"/>
        </w:rPr>
        <w:t>Wor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33302D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9"/>
          <w:w w:val="117"/>
          <w:sz w:val="20"/>
          <w:szCs w:val="20"/>
        </w:rPr>
        <w:t>Book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1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02D"/>
          <w:spacing w:val="29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5"/>
          <w:w w:val="117"/>
          <w:sz w:val="20"/>
          <w:szCs w:val="20"/>
        </w:rPr>
        <w:t>Ox</w:t>
      </w:r>
      <w:r>
        <w:rPr>
          <w:rFonts w:cs="Times New Roman" w:hAnsi="Times New Roman" w:eastAsia="Times New Roman" w:ascii="Times New Roman"/>
          <w:color w:val="21211E"/>
          <w:spacing w:val="-15"/>
          <w:w w:val="117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-1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02D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22"/>
          <w:w w:val="100"/>
          <w:sz w:val="20"/>
          <w:szCs w:val="20"/>
        </w:rPr>
        <w:t>IB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02D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0"/>
          <w:w w:val="100"/>
          <w:sz w:val="20"/>
          <w:szCs w:val="20"/>
        </w:rPr>
        <w:t>Pub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2"/>
          <w:w w:val="100"/>
          <w:sz w:val="20"/>
          <w:szCs w:val="20"/>
        </w:rPr>
        <w:t>.Co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1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3302D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3"/>
          <w:w w:val="109"/>
          <w:sz w:val="20"/>
          <w:szCs w:val="20"/>
        </w:rPr>
        <w:t>Delhi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2" w:lineRule="exact" w:line="200"/>
        <w:ind w:left="104"/>
      </w:pP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1"/>
          <w:sz w:val="20"/>
          <w:szCs w:val="20"/>
        </w:rPr>
        <w:t>ande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7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8"/>
          <w:w w:val="100"/>
          <w:position w:val="-1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8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2"/>
          <w:w w:val="100"/>
          <w:position w:val="-1"/>
          <w:sz w:val="20"/>
          <w:szCs w:val="20"/>
        </w:rPr>
        <w:t>196</w:t>
      </w:r>
      <w:r>
        <w:rPr>
          <w:rFonts w:cs="Times New Roman" w:hAnsi="Times New Roman" w:eastAsia="Times New Roman" w:ascii="Times New Roman"/>
          <w:color w:val="33302D"/>
          <w:spacing w:val="-2"/>
          <w:w w:val="100"/>
          <w:position w:val="-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6"/>
          <w:w w:val="125"/>
          <w:position w:val="-1"/>
          <w:sz w:val="20"/>
          <w:szCs w:val="20"/>
        </w:rPr>
        <w:t>Researc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5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33302D"/>
          <w:spacing w:val="24"/>
          <w:w w:val="12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21"/>
          <w:w w:val="125"/>
          <w:position w:val="-1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5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3302D"/>
          <w:spacing w:val="6"/>
          <w:w w:val="12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1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3302D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6"/>
          <w:w w:val="120"/>
          <w:position w:val="-1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3302D"/>
          <w:spacing w:val="-7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7"/>
          <w:w w:val="120"/>
          <w:position w:val="-1"/>
          <w:sz w:val="20"/>
          <w:szCs w:val="20"/>
        </w:rPr>
        <w:t>Ecology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2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4423F"/>
          <w:spacing w:val="-4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IB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position w:val="-1"/>
          <w:sz w:val="20"/>
          <w:szCs w:val="20"/>
        </w:rPr>
        <w:t>Oxf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position w:val="-1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18"/>
          <w:w w:val="11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15"/>
          <w:position w:val="-1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33302D"/>
          <w:spacing w:val="-7"/>
          <w:w w:val="115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3302D"/>
          <w:spacing w:val="-7"/>
          <w:w w:val="115"/>
          <w:position w:val="-1"/>
          <w:sz w:val="20"/>
          <w:szCs w:val="20"/>
        </w:rPr>
        <w:t>licat</w:t>
      </w:r>
      <w:r>
        <w:rPr>
          <w:rFonts w:cs="Times New Roman" w:hAnsi="Times New Roman" w:eastAsia="Times New Roman" w:ascii="Times New Roman"/>
          <w:color w:val="21211E"/>
          <w:spacing w:val="-7"/>
          <w:w w:val="115"/>
          <w:position w:val="-1"/>
          <w:sz w:val="20"/>
          <w:szCs w:val="20"/>
        </w:rPr>
        <w:t>ion</w:t>
      </w:r>
      <w:r>
        <w:rPr>
          <w:rFonts w:cs="Times New Roman" w:hAnsi="Times New Roman" w:eastAsia="Times New Roman" w:ascii="Times New Roman"/>
          <w:color w:val="33302D"/>
          <w:spacing w:val="0"/>
          <w:w w:val="115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02D"/>
          <w:spacing w:val="-17"/>
          <w:w w:val="11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02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02D"/>
          <w:spacing w:val="-7"/>
          <w:w w:val="113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position w:val="-1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4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4423F"/>
          <w:spacing w:val="-9"/>
          <w:w w:val="11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10"/>
          <w:position w:val="-1"/>
          <w:sz w:val="20"/>
          <w:szCs w:val="20"/>
        </w:rPr>
        <w:t>lhi.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1" w:lineRule="auto" w:line="250"/>
        <w:ind w:left="487" w:right="440" w:hanging="375"/>
      </w:pPr>
      <w:r>
        <w:rPr>
          <w:rFonts w:cs="Times New Roman" w:hAnsi="Times New Roman" w:eastAsia="Times New Roman" w:ascii="Times New Roman"/>
          <w:color w:val="21211E"/>
          <w:spacing w:val="-30"/>
          <w:w w:val="122"/>
          <w:sz w:val="20"/>
          <w:szCs w:val="20"/>
        </w:rPr>
        <w:t>Raj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-2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R.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20"/>
          <w:szCs w:val="20"/>
        </w:rPr>
        <w:t>1997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33"/>
          <w:sz w:val="20"/>
          <w:szCs w:val="20"/>
        </w:rPr>
        <w:t>Fel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1211E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6"/>
          <w:w w:val="126"/>
          <w:sz w:val="20"/>
          <w:szCs w:val="20"/>
        </w:rPr>
        <w:t>Manua</w:t>
      </w:r>
      <w:r>
        <w:rPr>
          <w:rFonts w:cs="Times New Roman" w:hAnsi="Times New Roman" w:eastAsia="Times New Roman" w:ascii="Times New Roman"/>
          <w:i/>
          <w:color w:val="21211E"/>
          <w:spacing w:val="18"/>
          <w:w w:val="12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3302D"/>
          <w:spacing w:val="-50"/>
          <w:w w:val="126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2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3302D"/>
          <w:spacing w:val="14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9"/>
          <w:w w:val="100"/>
          <w:sz w:val="20"/>
          <w:szCs w:val="20"/>
        </w:rPr>
        <w:t>Wee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3302D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9"/>
          <w:w w:val="117"/>
          <w:sz w:val="20"/>
          <w:szCs w:val="20"/>
        </w:rPr>
        <w:t>Ecolog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1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44423F"/>
          <w:spacing w:val="-5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44423F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1"/>
          <w:w w:val="114"/>
          <w:sz w:val="20"/>
          <w:szCs w:val="20"/>
        </w:rPr>
        <w:t>Herbicida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44423F"/>
          <w:spacing w:val="-10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02D"/>
          <w:spacing w:val="-16"/>
          <w:w w:val="114"/>
          <w:sz w:val="20"/>
          <w:szCs w:val="20"/>
        </w:rPr>
        <w:t>Researc</w:t>
      </w:r>
      <w:r>
        <w:rPr>
          <w:rFonts w:cs="Times New Roman" w:hAnsi="Times New Roman" w:eastAsia="Times New Roman" w:ascii="Times New Roman"/>
          <w:i/>
          <w:color w:val="33302D"/>
          <w:spacing w:val="-15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5B5956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5B5956"/>
          <w:spacing w:val="31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1"/>
          <w:w w:val="114"/>
          <w:sz w:val="20"/>
          <w:szCs w:val="20"/>
        </w:rPr>
        <w:t>Agr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color w:val="33302D"/>
          <w:spacing w:val="0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02D"/>
          <w:spacing w:val="-11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8"/>
          <w:sz w:val="20"/>
          <w:szCs w:val="20"/>
        </w:rPr>
        <w:t>Publi</w:t>
      </w:r>
      <w:r>
        <w:rPr>
          <w:rFonts w:cs="Times New Roman" w:hAnsi="Times New Roman" w:eastAsia="Times New Roman" w:ascii="Times New Roman"/>
          <w:color w:val="33302D"/>
          <w:spacing w:val="-10"/>
          <w:w w:val="112"/>
          <w:sz w:val="20"/>
          <w:szCs w:val="20"/>
        </w:rPr>
        <w:t>ch</w:t>
      </w:r>
      <w:r>
        <w:rPr>
          <w:rFonts w:cs="Times New Roman" w:hAnsi="Times New Roman" w:eastAsia="Times New Roman" w:ascii="Times New Roman"/>
          <w:color w:val="33302D"/>
          <w:spacing w:val="-10"/>
          <w:w w:val="12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0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4423F"/>
          <w:spacing w:val="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4423F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8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4423F"/>
          <w:spacing w:val="-8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20"/>
          <w:szCs w:val="20"/>
        </w:rPr>
        <w:t>ade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4423F"/>
          <w:spacing w:val="-8"/>
          <w:w w:val="116"/>
          <w:sz w:val="20"/>
          <w:szCs w:val="20"/>
        </w:rPr>
        <w:t>y,</w:t>
      </w:r>
      <w:r>
        <w:rPr>
          <w:rFonts w:cs="Times New Roman" w:hAnsi="Times New Roman" w:eastAsia="Times New Roman" w:ascii="Times New Roman"/>
          <w:color w:val="44423F"/>
          <w:spacing w:val="-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sz w:val="20"/>
          <w:szCs w:val="20"/>
        </w:rPr>
        <w:t>Udaipur.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 w:lineRule="exact" w:line="200"/>
        <w:ind w:left="119"/>
      </w:pP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20"/>
          <w:szCs w:val="20"/>
        </w:rPr>
        <w:t>Sing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4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23F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position w:val="-1"/>
          <w:sz w:val="20"/>
          <w:szCs w:val="20"/>
        </w:rPr>
        <w:t>1983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-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9"/>
          <w:w w:val="110"/>
          <w:position w:val="-1"/>
          <w:sz w:val="20"/>
          <w:szCs w:val="20"/>
        </w:rPr>
        <w:t>Dictionar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21211E"/>
          <w:spacing w:val="2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58"/>
          <w:w w:val="162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21211E"/>
          <w:spacing w:val="7"/>
          <w:w w:val="162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44423F"/>
          <w:spacing w:val="-9"/>
          <w:w w:val="109"/>
          <w:position w:val="-1"/>
          <w:sz w:val="20"/>
          <w:szCs w:val="20"/>
        </w:rPr>
        <w:t>Economi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09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9"/>
          <w:w w:val="120"/>
          <w:position w:val="-1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2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44423F"/>
          <w:spacing w:val="-1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77"/>
          <w:w w:val="133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4423F"/>
          <w:spacing w:val="9"/>
          <w:w w:val="133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33302D"/>
          <w:spacing w:val="-21"/>
          <w:w w:val="133"/>
          <w:position w:val="-1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i/>
          <w:color w:val="33302D"/>
          <w:spacing w:val="0"/>
          <w:w w:val="133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3302D"/>
          <w:spacing w:val="2"/>
          <w:w w:val="13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14"/>
          <w:w w:val="100"/>
          <w:position w:val="-1"/>
          <w:sz w:val="20"/>
          <w:szCs w:val="20"/>
        </w:rPr>
        <w:t>ICAR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position w:val="-1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4423F"/>
          <w:spacing w:val="4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02D"/>
          <w:spacing w:val="-4"/>
          <w:w w:val="114"/>
          <w:position w:val="-1"/>
          <w:sz w:val="20"/>
          <w:szCs w:val="20"/>
        </w:rPr>
        <w:t>elh</w:t>
      </w:r>
      <w:r>
        <w:rPr>
          <w:rFonts w:cs="Times New Roman" w:hAnsi="Times New Roman" w:eastAsia="Times New Roman" w:ascii="Times New Roman"/>
          <w:color w:val="33302D"/>
          <w:spacing w:val="-4"/>
          <w:w w:val="123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/>
        <w:ind w:left="494" w:right="84" w:hanging="375"/>
      </w:pPr>
      <w:r>
        <w:rPr>
          <w:rFonts w:cs="Times New Roman" w:hAnsi="Times New Roman" w:eastAsia="Times New Roman" w:ascii="Times New Roman"/>
          <w:color w:val="21211E"/>
          <w:spacing w:val="-5"/>
          <w:w w:val="100"/>
          <w:sz w:val="20"/>
          <w:szCs w:val="20"/>
        </w:rPr>
        <w:t>Sing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2"/>
          <w:szCs w:val="22"/>
        </w:rPr>
        <w:t>K.</w:t>
      </w:r>
      <w:r>
        <w:rPr>
          <w:rFonts w:cs="Times New Roman" w:hAnsi="Times New Roman" w:eastAsia="Times New Roman" w:ascii="Times New Roman"/>
          <w:color w:val="21211E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18"/>
          <w:szCs w:val="18"/>
        </w:rPr>
        <w:t>Khan</w:t>
      </w:r>
      <w:r>
        <w:rPr>
          <w:rFonts w:cs="Arial" w:hAnsi="Arial" w:eastAsia="Arial" w:ascii="Arial"/>
          <w:color w:val="21211E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02D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02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02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1990.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4"/>
          <w:w w:val="117"/>
          <w:sz w:val="20"/>
          <w:szCs w:val="20"/>
        </w:rPr>
        <w:t>Medicina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1211E"/>
          <w:spacing w:val="-8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6"/>
          <w:w w:val="117"/>
          <w:sz w:val="20"/>
          <w:szCs w:val="20"/>
        </w:rPr>
        <w:t>Plant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-7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0"/>
          <w:w w:val="111"/>
          <w:sz w:val="20"/>
          <w:szCs w:val="20"/>
        </w:rPr>
        <w:t>Folkl</w:t>
      </w:r>
      <w:r>
        <w:rPr>
          <w:rFonts w:cs="Times New Roman" w:hAnsi="Times New Roman" w:eastAsia="Times New Roman" w:ascii="Times New Roman"/>
          <w:i/>
          <w:color w:val="5B5956"/>
          <w:spacing w:val="-10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3302D"/>
          <w:spacing w:val="-10"/>
          <w:w w:val="111"/>
          <w:sz w:val="20"/>
          <w:szCs w:val="20"/>
        </w:rPr>
        <w:t>res.</w:t>
      </w:r>
      <w:r>
        <w:rPr>
          <w:rFonts w:cs="Times New Roman" w:hAnsi="Times New Roman" w:eastAsia="Times New Roman" w:ascii="Times New Roman"/>
          <w:i/>
          <w:color w:val="21211E"/>
          <w:spacing w:val="-10"/>
          <w:w w:val="111"/>
          <w:sz w:val="20"/>
          <w:szCs w:val="20"/>
        </w:rPr>
        <w:t>Toad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1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44423F"/>
          <w:spacing w:val="1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33302D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33302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20"/>
          <w:szCs w:val="20"/>
        </w:rPr>
        <w:t>omo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02D"/>
          <w:spacing w:val="-7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02D"/>
          <w:spacing w:val="-7"/>
          <w:w w:val="11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3302D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02D"/>
          <w:spacing w:val="7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02D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02D"/>
          <w:spacing w:val="-4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02D"/>
          <w:spacing w:val="-4"/>
          <w:w w:val="118"/>
          <w:sz w:val="20"/>
          <w:szCs w:val="20"/>
        </w:rPr>
        <w:t>nte</w:t>
      </w:r>
      <w:r>
        <w:rPr>
          <w:rFonts w:cs="Times New Roman" w:hAnsi="Times New Roman" w:eastAsia="Times New Roman" w:ascii="Times New Roman"/>
          <w:color w:val="21211E"/>
          <w:spacing w:val="-4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5B5956"/>
          <w:spacing w:val="-4"/>
          <w:w w:val="118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44423F"/>
          <w:spacing w:val="0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4423F"/>
          <w:spacing w:val="-3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44423F"/>
          <w:spacing w:val="0"/>
          <w:w w:val="118"/>
          <w:sz w:val="20"/>
          <w:szCs w:val="20"/>
        </w:rPr>
        <w:t>&amp;</w:t>
      </w:r>
      <w:r>
        <w:rPr>
          <w:rFonts w:cs="Arial" w:hAnsi="Arial" w:eastAsia="Arial" w:ascii="Arial"/>
          <w:color w:val="44423F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02D"/>
          <w:spacing w:val="-5"/>
          <w:w w:val="110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4423F"/>
          <w:spacing w:val="-5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4423F"/>
          <w:spacing w:val="-5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4423F"/>
          <w:spacing w:val="-5"/>
          <w:w w:val="110"/>
          <w:sz w:val="20"/>
          <w:szCs w:val="20"/>
        </w:rPr>
        <w:t>rs,</w:t>
      </w:r>
      <w:r>
        <w:rPr>
          <w:rFonts w:cs="Times New Roman" w:hAnsi="Times New Roman" w:eastAsia="Times New Roman" w:ascii="Times New Roman"/>
          <w:color w:val="44423F"/>
          <w:spacing w:val="2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44423F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24"/>
          <w:sz w:val="20"/>
          <w:szCs w:val="20"/>
        </w:rPr>
        <w:t>Delhi</w:t>
      </w:r>
      <w:r>
        <w:rPr>
          <w:rFonts w:cs="Times New Roman" w:hAnsi="Times New Roman" w:eastAsia="Times New Roman" w:ascii="Times New Roman"/>
          <w:color w:val="44423F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456" w:right="3414"/>
      </w:pPr>
      <w:r>
        <w:rPr>
          <w:rFonts w:cs="Times New Roman" w:hAnsi="Times New Roman" w:eastAsia="Times New Roman" w:ascii="Times New Roman"/>
          <w:color w:val="21211E"/>
          <w:spacing w:val="-7"/>
          <w:w w:val="116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1211E"/>
          <w:spacing w:val="-2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02D"/>
          <w:spacing w:val="-7"/>
          <w:w w:val="116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33302D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02D"/>
          <w:spacing w:val="-1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02D"/>
          <w:spacing w:val="-9"/>
          <w:w w:val="122"/>
          <w:sz w:val="16"/>
          <w:szCs w:val="16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8"/>
        <w:ind w:left="4601" w:right="4579"/>
        <w:sectPr>
          <w:pgSz w:w="11920" w:h="15520"/>
          <w:pgMar w:top="920" w:bottom="280" w:left="1360" w:right="1180"/>
        </w:sectPr>
      </w:pPr>
      <w:r>
        <w:rPr>
          <w:rFonts w:cs="Times New Roman" w:hAnsi="Times New Roman" w:eastAsia="Times New Roman" w:ascii="Times New Roman"/>
          <w:color w:val="33302D"/>
          <w:spacing w:val="-22"/>
          <w:w w:val="119"/>
          <w:sz w:val="15"/>
          <w:szCs w:val="15"/>
        </w:rPr>
        <w:t>47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pict>
          <v:shape type="#_x0000_t75" style="position:absolute;margin-left:0pt;margin-top:0pt;width:596pt;height:782pt;mso-position-horizontal-relative:page;mso-position-vertical-relative:page;z-index:-6224">
            <v:imagedata o:title="" r:id="rId28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44"/>
        <w:ind w:left="111" w:right="5649"/>
      </w:pPr>
      <w:r>
        <w:rPr>
          <w:rFonts w:cs="Times New Roman" w:hAnsi="Times New Roman" w:eastAsia="Times New Roman" w:ascii="Times New Roman"/>
          <w:color w:val="232321"/>
          <w:spacing w:val="-8"/>
          <w:w w:val="121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232321"/>
          <w:spacing w:val="0"/>
          <w:w w:val="12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32321"/>
          <w:spacing w:val="-24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21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232321"/>
          <w:spacing w:val="0"/>
          <w:w w:val="12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32321"/>
          <w:spacing w:val="-19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1"/>
          <w:spacing w:val="-13"/>
          <w:w w:val="121"/>
          <w:sz w:val="16"/>
          <w:szCs w:val="16"/>
        </w:rPr>
        <w:t>Journa</w:t>
      </w:r>
      <w:r>
        <w:rPr>
          <w:rFonts w:cs="Times New Roman" w:hAnsi="Times New Roman" w:eastAsia="Times New Roman" w:ascii="Times New Roman"/>
          <w:color w:val="232321"/>
          <w:spacing w:val="0"/>
          <w:w w:val="12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32321"/>
          <w:spacing w:val="27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32321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16"/>
          <w:szCs w:val="16"/>
        </w:rPr>
        <w:t>(2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53330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1"/>
          <w:spacing w:val="-9"/>
          <w:w w:val="100"/>
          <w:sz w:val="16"/>
          <w:szCs w:val="16"/>
        </w:rPr>
        <w:t>49-52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1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10"/>
          <w:sz w:val="16"/>
          <w:szCs w:val="16"/>
        </w:rPr>
        <w:t>2002</w:t>
      </w:r>
      <w:r>
        <w:rPr>
          <w:rFonts w:cs="Times New Roman" w:hAnsi="Times New Roman" w:eastAsia="Times New Roman" w:ascii="Times New Roman"/>
          <w:color w:val="232321"/>
          <w:spacing w:val="-10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16"/>
          <w:szCs w:val="16"/>
        </w:rPr>
        <w:t>(ISS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16"/>
          <w:szCs w:val="16"/>
        </w:rPr>
        <w:t>097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C44"/>
          <w:spacing w:val="-1"/>
          <w:w w:val="108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32321"/>
          <w:spacing w:val="-1"/>
          <w:w w:val="111"/>
          <w:sz w:val="16"/>
          <w:szCs w:val="16"/>
        </w:rPr>
        <w:t>3099)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both"/>
        <w:spacing w:lineRule="exact" w:line="300"/>
        <w:ind w:left="118" w:right="1009"/>
      </w:pPr>
      <w:r>
        <w:rPr>
          <w:rFonts w:cs="Times New Roman" w:hAnsi="Times New Roman" w:eastAsia="Times New Roman" w:ascii="Times New Roman"/>
          <w:b/>
          <w:color w:val="232321"/>
          <w:spacing w:val="1"/>
          <w:w w:val="100"/>
          <w:position w:val="-1"/>
          <w:sz w:val="27"/>
          <w:szCs w:val="27"/>
        </w:rPr>
        <w:t>Studie</w:t>
      </w:r>
      <w:r>
        <w:rPr>
          <w:rFonts w:cs="Times New Roman" w:hAnsi="Times New Roman" w:eastAsia="Times New Roman" w:ascii="Times New Roman"/>
          <w:b/>
          <w:color w:val="232321"/>
          <w:spacing w:val="0"/>
          <w:w w:val="100"/>
          <w:position w:val="-1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b/>
          <w:color w:val="232321"/>
          <w:spacing w:val="43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32321"/>
          <w:spacing w:val="2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color w:val="353330"/>
          <w:spacing w:val="6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53330"/>
          <w:spacing w:val="3"/>
          <w:w w:val="100"/>
          <w:position w:val="-1"/>
          <w:sz w:val="28"/>
          <w:szCs w:val="28"/>
        </w:rPr>
        <w:t>Ecolog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color w:val="353330"/>
          <w:spacing w:val="4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4"/>
          <w:w w:val="100"/>
          <w:position w:val="-1"/>
          <w:sz w:val="27"/>
          <w:szCs w:val="27"/>
        </w:rPr>
        <w:t>an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7"/>
          <w:szCs w:val="27"/>
        </w:rPr>
        <w:t>d</w:t>
      </w:r>
      <w:r>
        <w:rPr>
          <w:rFonts w:cs="Times New Roman" w:hAnsi="Times New Roman" w:eastAsia="Times New Roman" w:ascii="Times New Roman"/>
          <w:b/>
          <w:color w:val="353330"/>
          <w:spacing w:val="11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2"/>
          <w:w w:val="100"/>
          <w:position w:val="-1"/>
          <w:sz w:val="27"/>
          <w:szCs w:val="27"/>
        </w:rPr>
        <w:t>Fis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b/>
          <w:color w:val="353330"/>
          <w:spacing w:val="41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2"/>
          <w:w w:val="100"/>
          <w:position w:val="-1"/>
          <w:sz w:val="27"/>
          <w:szCs w:val="27"/>
        </w:rPr>
        <w:t>Faun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b/>
          <w:color w:val="353330"/>
          <w:spacing w:val="40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353330"/>
          <w:spacing w:val="16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2"/>
          <w:w w:val="100"/>
          <w:position w:val="-1"/>
          <w:sz w:val="27"/>
          <w:szCs w:val="27"/>
        </w:rPr>
        <w:t>Gopalpur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b/>
          <w:color w:val="353330"/>
          <w:spacing w:val="51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2"/>
          <w:w w:val="100"/>
          <w:position w:val="-1"/>
          <w:sz w:val="27"/>
          <w:szCs w:val="27"/>
        </w:rPr>
        <w:t>Tan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7"/>
          <w:szCs w:val="27"/>
        </w:rPr>
        <w:t>k</w:t>
      </w:r>
      <w:r>
        <w:rPr>
          <w:rFonts w:cs="Times New Roman" w:hAnsi="Times New Roman" w:eastAsia="Times New Roman" w:ascii="Times New Roman"/>
          <w:b/>
          <w:color w:val="353330"/>
          <w:spacing w:val="31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15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15"/>
          <w:position w:val="-1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2"/>
          <w:w w:val="102"/>
          <w:position w:val="-1"/>
          <w:sz w:val="27"/>
          <w:szCs w:val="27"/>
        </w:rPr>
        <w:t>Guna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both"/>
        <w:spacing w:before="16"/>
        <w:ind w:left="118" w:right="6039"/>
      </w:pPr>
      <w:r>
        <w:rPr>
          <w:rFonts w:cs="Times New Roman" w:hAnsi="Times New Roman" w:eastAsia="Times New Roman" w:ascii="Times New Roman"/>
          <w:b/>
          <w:color w:val="353330"/>
          <w:spacing w:val="-3"/>
          <w:w w:val="100"/>
          <w:sz w:val="27"/>
          <w:szCs w:val="27"/>
        </w:rPr>
        <w:t>Distric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b/>
          <w:color w:val="353330"/>
          <w:spacing w:val="64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27"/>
          <w:szCs w:val="27"/>
        </w:rPr>
        <w:t>(Madhya</w:t>
      </w:r>
      <w:r>
        <w:rPr>
          <w:rFonts w:cs="Times New Roman" w:hAnsi="Times New Roman" w:eastAsia="Times New Roman" w:ascii="Times New Roman"/>
          <w:b/>
          <w:color w:val="353330"/>
          <w:spacing w:val="40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2"/>
          <w:w w:val="105"/>
          <w:sz w:val="27"/>
          <w:szCs w:val="27"/>
        </w:rPr>
        <w:t>Pradesh)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413" w:right="4807"/>
      </w:pPr>
      <w:r>
        <w:rPr>
          <w:rFonts w:cs="Times New Roman" w:hAnsi="Times New Roman" w:eastAsia="Times New Roman" w:ascii="Times New Roman"/>
          <w:b/>
          <w:color w:val="232321"/>
          <w:spacing w:val="-12"/>
          <w:w w:val="100"/>
          <w:sz w:val="21"/>
          <w:szCs w:val="21"/>
        </w:rPr>
        <w:t>Ren</w:t>
      </w:r>
      <w:r>
        <w:rPr>
          <w:rFonts w:cs="Times New Roman" w:hAnsi="Times New Roman" w:eastAsia="Times New Roman" w:ascii="Times New Roman"/>
          <w:b/>
          <w:color w:val="232321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b/>
          <w:color w:val="232321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5"/>
          <w:w w:val="100"/>
          <w:sz w:val="21"/>
          <w:szCs w:val="21"/>
        </w:rPr>
        <w:t>Jain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b/>
          <w:color w:val="353330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22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353330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color w:val="353330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3"/>
          <w:w w:val="100"/>
          <w:sz w:val="21"/>
          <w:szCs w:val="21"/>
        </w:rPr>
        <w:t>Sharm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color w:val="353330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7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353330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3"/>
          <w:w w:val="102"/>
          <w:sz w:val="21"/>
          <w:szCs w:val="21"/>
        </w:rPr>
        <w:t>Dushyan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353330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6"/>
          <w:w w:val="104"/>
          <w:sz w:val="21"/>
          <w:szCs w:val="21"/>
        </w:rPr>
        <w:t>Sharma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20" w:right="3897"/>
      </w:pPr>
      <w:r>
        <w:rPr>
          <w:rFonts w:cs="Times New Roman" w:hAnsi="Times New Roman" w:eastAsia="Times New Roman" w:ascii="Times New Roman"/>
          <w:color w:val="353330"/>
          <w:spacing w:val="-13"/>
          <w:w w:val="112"/>
          <w:sz w:val="19"/>
          <w:szCs w:val="19"/>
        </w:rPr>
        <w:t>Departmen</w:t>
      </w:r>
      <w:r>
        <w:rPr>
          <w:rFonts w:cs="Times New Roman" w:hAnsi="Times New Roman" w:eastAsia="Times New Roman" w:ascii="Times New Roman"/>
          <w:color w:val="353330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53330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19"/>
          <w:szCs w:val="19"/>
        </w:rPr>
        <w:t>Zoology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53330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6"/>
          <w:w w:val="108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color w:val="353330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53330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P.G.</w:t>
      </w:r>
      <w:r>
        <w:rPr>
          <w:rFonts w:cs="Times New Roman" w:hAnsi="Times New Roman" w:eastAsia="Times New Roman" w:ascii="Times New Roman"/>
          <w:color w:val="353330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6"/>
          <w:w w:val="100"/>
          <w:sz w:val="19"/>
          <w:szCs w:val="19"/>
        </w:rPr>
        <w:t>College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19"/>
          <w:szCs w:val="19"/>
        </w:rPr>
        <w:t>Gun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53330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11"/>
          <w:sz w:val="18"/>
          <w:szCs w:val="18"/>
        </w:rPr>
        <w:t>(MP)</w:t>
      </w:r>
      <w:r>
        <w:rPr>
          <w:rFonts w:cs="Times New Roman" w:hAnsi="Times New Roman" w:eastAsia="Times New Roman" w:ascii="Times New Roman"/>
          <w:color w:val="353330"/>
          <w:spacing w:val="0"/>
          <w:w w:val="1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53330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420" w:right="8151"/>
      </w:pPr>
      <w:r>
        <w:rPr>
          <w:rFonts w:cs="Times New Roman" w:hAnsi="Times New Roman" w:eastAsia="Times New Roman" w:ascii="Times New Roman"/>
          <w:b/>
          <w:color w:val="232321"/>
          <w:spacing w:val="-2"/>
          <w:w w:val="112"/>
          <w:sz w:val="21"/>
          <w:szCs w:val="21"/>
        </w:rPr>
        <w:t>Abstract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420" w:right="119" w:firstLine="7"/>
      </w:pPr>
      <w:r>
        <w:rPr>
          <w:rFonts w:cs="Arial" w:hAnsi="Arial" w:eastAsia="Arial" w:ascii="Arial"/>
          <w:color w:val="232321"/>
          <w:spacing w:val="-5"/>
          <w:w w:val="100"/>
          <w:sz w:val="17"/>
          <w:szCs w:val="17"/>
        </w:rPr>
        <w:t>Gopalpur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232321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"/>
          <w:w w:val="100"/>
          <w:sz w:val="17"/>
          <w:szCs w:val="17"/>
        </w:rPr>
        <w:t>Tan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k</w:t>
      </w:r>
      <w:r>
        <w:rPr>
          <w:rFonts w:cs="Arial" w:hAnsi="Arial" w:eastAsia="Arial" w:ascii="Arial"/>
          <w:color w:val="232321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locate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"/>
          <w:w w:val="100"/>
          <w:sz w:val="17"/>
          <w:szCs w:val="17"/>
        </w:rPr>
        <w:t>nea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32321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"/>
          <w:w w:val="100"/>
          <w:sz w:val="17"/>
          <w:szCs w:val="17"/>
        </w:rPr>
        <w:t>villag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3"/>
          <w:w w:val="100"/>
          <w:sz w:val="17"/>
          <w:szCs w:val="17"/>
        </w:rPr>
        <w:t>Gopalpur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53330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4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53330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Distt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353330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Guna</w:t>
      </w:r>
      <w:r>
        <w:rPr>
          <w:rFonts w:cs="Arial" w:hAnsi="Arial" w:eastAsia="Arial" w:ascii="Arial"/>
          <w:color w:val="232321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2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232321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13"/>
          <w:w w:val="96"/>
          <w:sz w:val="17"/>
          <w:szCs w:val="17"/>
        </w:rPr>
        <w:t>M</w:t>
      </w:r>
      <w:r>
        <w:rPr>
          <w:rFonts w:cs="Arial" w:hAnsi="Arial" w:eastAsia="Arial" w:ascii="Arial"/>
          <w:color w:val="4F4C44"/>
          <w:spacing w:val="0"/>
          <w:w w:val="96"/>
          <w:sz w:val="17"/>
          <w:szCs w:val="17"/>
        </w:rPr>
        <w:t>.</w:t>
      </w:r>
      <w:r>
        <w:rPr>
          <w:rFonts w:cs="Arial" w:hAnsi="Arial" w:eastAsia="Arial" w:ascii="Arial"/>
          <w:color w:val="4F4C44"/>
          <w:spacing w:val="35"/>
          <w:w w:val="96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14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232321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2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32321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on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353330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4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"/>
          <w:w w:val="100"/>
          <w:sz w:val="17"/>
          <w:szCs w:val="17"/>
        </w:rPr>
        <w:t>artificia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353330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wate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353330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5"/>
          <w:w w:val="100"/>
          <w:sz w:val="17"/>
          <w:szCs w:val="17"/>
        </w:rPr>
        <w:t>bodie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13"/>
          <w:sz w:val="17"/>
          <w:szCs w:val="17"/>
        </w:rPr>
        <w:t>o</w:t>
      </w:r>
      <w:r>
        <w:rPr>
          <w:rFonts w:cs="Arial" w:hAnsi="Arial" w:eastAsia="Arial" w:ascii="Arial"/>
          <w:color w:val="353330"/>
          <w:spacing w:val="0"/>
          <w:w w:val="113"/>
          <w:sz w:val="17"/>
          <w:szCs w:val="17"/>
        </w:rPr>
        <w:t>f</w:t>
      </w:r>
      <w:r>
        <w:rPr>
          <w:rFonts w:cs="Arial" w:hAnsi="Arial" w:eastAsia="Arial" w:ascii="Arial"/>
          <w:color w:val="35333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"/>
          <w:w w:val="100"/>
          <w:sz w:val="17"/>
          <w:szCs w:val="17"/>
        </w:rPr>
        <w:t>Gun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53330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4"/>
          <w:w w:val="92"/>
          <w:sz w:val="17"/>
          <w:szCs w:val="17"/>
        </w:rPr>
        <w:t>(M.</w:t>
      </w:r>
      <w:r>
        <w:rPr>
          <w:rFonts w:cs="Arial" w:hAnsi="Arial" w:eastAsia="Arial" w:ascii="Arial"/>
          <w:color w:val="353330"/>
          <w:spacing w:val="-2"/>
          <w:w w:val="92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4"/>
          <w:w w:val="100"/>
          <w:sz w:val="17"/>
          <w:szCs w:val="17"/>
        </w:rPr>
        <w:t>P.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32321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use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32321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2"/>
          <w:w w:val="100"/>
          <w:sz w:val="17"/>
          <w:szCs w:val="17"/>
        </w:rPr>
        <w:t>fo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32321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3"/>
          <w:w w:val="100"/>
          <w:sz w:val="17"/>
          <w:szCs w:val="17"/>
        </w:rPr>
        <w:t>irrigatio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1"/>
          <w:w w:val="100"/>
          <w:sz w:val="17"/>
          <w:szCs w:val="17"/>
        </w:rPr>
        <w:t>wel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353330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4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11"/>
          <w:w w:val="100"/>
          <w:sz w:val="17"/>
          <w:szCs w:val="17"/>
        </w:rPr>
        <w:t>fo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32321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"/>
          <w:w w:val="102"/>
          <w:sz w:val="17"/>
          <w:szCs w:val="17"/>
        </w:rPr>
        <w:t>pisciculture</w:t>
      </w:r>
      <w:r>
        <w:rPr>
          <w:rFonts w:cs="Arial" w:hAnsi="Arial" w:eastAsia="Arial" w:ascii="Arial"/>
          <w:color w:val="4F4C44"/>
          <w:spacing w:val="0"/>
          <w:w w:val="64"/>
          <w:sz w:val="17"/>
          <w:szCs w:val="17"/>
        </w:rPr>
        <w:t>.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232321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know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232321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sourc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353330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3"/>
          <w:w w:val="100"/>
          <w:sz w:val="17"/>
          <w:szCs w:val="17"/>
        </w:rPr>
        <w:t>pollutio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53330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enter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wate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4"/>
          <w:w w:val="100"/>
          <w:sz w:val="17"/>
          <w:szCs w:val="17"/>
        </w:rPr>
        <w:t>body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1"/>
          <w:w w:val="100"/>
          <w:sz w:val="17"/>
          <w:szCs w:val="17"/>
        </w:rPr>
        <w:t>Ph</w:t>
      </w:r>
      <w:r>
        <w:rPr>
          <w:rFonts w:cs="Arial" w:hAnsi="Arial" w:eastAsia="Arial" w:ascii="Arial"/>
          <w:color w:val="4F4C44"/>
          <w:spacing w:val="-1"/>
          <w:w w:val="100"/>
          <w:sz w:val="17"/>
          <w:szCs w:val="17"/>
        </w:rPr>
        <w:t>ysico-chemical</w:t>
      </w:r>
      <w:r>
        <w:rPr>
          <w:rFonts w:cs="Arial" w:hAnsi="Arial" w:eastAsia="Arial" w:ascii="Arial"/>
          <w:color w:val="4F4C44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6"/>
          <w:w w:val="100"/>
          <w:sz w:val="17"/>
          <w:szCs w:val="17"/>
        </w:rPr>
        <w:t>studie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7"/>
          <w:w w:val="100"/>
          <w:sz w:val="17"/>
          <w:szCs w:val="17"/>
        </w:rPr>
        <w:t>wer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4"/>
          <w:w w:val="100"/>
          <w:sz w:val="17"/>
          <w:szCs w:val="17"/>
        </w:rPr>
        <w:t>undertake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22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5"/>
          <w:w w:val="100"/>
          <w:sz w:val="17"/>
          <w:szCs w:val="17"/>
        </w:rPr>
        <w:t>enhanc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limnological</w:t>
      </w:r>
      <w:r>
        <w:rPr>
          <w:rFonts w:cs="Arial" w:hAnsi="Arial" w:eastAsia="Arial" w:ascii="Arial"/>
          <w:color w:val="232321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5"/>
          <w:w w:val="100"/>
          <w:sz w:val="17"/>
          <w:szCs w:val="17"/>
        </w:rPr>
        <w:t>knowledg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"/>
          <w:w w:val="100"/>
          <w:sz w:val="17"/>
          <w:szCs w:val="17"/>
        </w:rPr>
        <w:t>abou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32321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32321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tan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k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4"/>
          <w:w w:val="100"/>
          <w:sz w:val="17"/>
          <w:szCs w:val="17"/>
        </w:rPr>
        <w:t>an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32321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4"/>
          <w:w w:val="113"/>
          <w:sz w:val="17"/>
          <w:szCs w:val="17"/>
        </w:rPr>
        <w:t>t</w:t>
      </w:r>
      <w:r>
        <w:rPr>
          <w:rFonts w:cs="Arial" w:hAnsi="Arial" w:eastAsia="Arial" w:ascii="Arial"/>
          <w:color w:val="353330"/>
          <w:spacing w:val="0"/>
          <w:w w:val="113"/>
          <w:sz w:val="17"/>
          <w:szCs w:val="17"/>
        </w:rPr>
        <w:t>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6"/>
          <w:w w:val="107"/>
          <w:sz w:val="17"/>
          <w:szCs w:val="17"/>
        </w:rPr>
        <w:t>explor</w:t>
      </w:r>
      <w:r>
        <w:rPr>
          <w:rFonts w:cs="Arial" w:hAnsi="Arial" w:eastAsia="Arial" w:ascii="Arial"/>
          <w:color w:val="353330"/>
          <w:spacing w:val="0"/>
          <w:w w:val="107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5"/>
          <w:w w:val="100"/>
          <w:sz w:val="17"/>
          <w:szCs w:val="17"/>
        </w:rPr>
        <w:t>possibilitie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fo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better</w:t>
      </w:r>
      <w:r>
        <w:rPr>
          <w:rFonts w:cs="Arial" w:hAnsi="Arial" w:eastAsia="Arial" w:ascii="Arial"/>
          <w:color w:val="232321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1"/>
          <w:w w:val="100"/>
          <w:sz w:val="17"/>
          <w:szCs w:val="17"/>
        </w:rPr>
        <w:t>managemen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232321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353330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3"/>
          <w:w w:val="103"/>
          <w:sz w:val="17"/>
          <w:szCs w:val="17"/>
        </w:rPr>
        <w:t>pisciculture.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lineRule="auto" w:line="244"/>
        <w:ind w:left="421" w:right="125" w:firstLine="7"/>
      </w:pPr>
      <w:r>
        <w:rPr>
          <w:rFonts w:cs="Arial" w:hAnsi="Arial" w:eastAsia="Arial" w:ascii="Arial"/>
          <w:color w:val="232321"/>
          <w:spacing w:val="-10"/>
          <w:w w:val="100"/>
          <w:sz w:val="17"/>
          <w:szCs w:val="17"/>
        </w:rPr>
        <w:t>Thi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4"/>
          <w:w w:val="100"/>
          <w:sz w:val="17"/>
          <w:szCs w:val="17"/>
        </w:rPr>
        <w:t>pape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232321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5"/>
          <w:w w:val="100"/>
          <w:sz w:val="17"/>
          <w:szCs w:val="17"/>
        </w:rPr>
        <w:t>deal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32321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10"/>
          <w:w w:val="100"/>
          <w:sz w:val="17"/>
          <w:szCs w:val="17"/>
        </w:rPr>
        <w:t>wit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h</w:t>
      </w:r>
      <w:r>
        <w:rPr>
          <w:rFonts w:cs="Arial" w:hAnsi="Arial" w:eastAsia="Arial" w:ascii="Arial"/>
          <w:color w:val="232321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232321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som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fishe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9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353330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3"/>
          <w:w w:val="100"/>
          <w:sz w:val="17"/>
          <w:szCs w:val="17"/>
        </w:rPr>
        <w:t>Gopalpur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53330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Tan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k</w:t>
      </w:r>
      <w:r>
        <w:rPr>
          <w:rFonts w:cs="Arial" w:hAnsi="Arial" w:eastAsia="Arial" w:ascii="Arial"/>
          <w:color w:val="353330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353330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5"/>
          <w:w w:val="100"/>
          <w:sz w:val="17"/>
          <w:szCs w:val="17"/>
        </w:rPr>
        <w:t>Gun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353330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9"/>
          <w:w w:val="99"/>
          <w:sz w:val="17"/>
          <w:szCs w:val="17"/>
        </w:rPr>
        <w:t>D</w:t>
      </w:r>
      <w:r>
        <w:rPr>
          <w:rFonts w:cs="Arial" w:hAnsi="Arial" w:eastAsia="Arial" w:ascii="Arial"/>
          <w:color w:val="4F4C44"/>
          <w:spacing w:val="-9"/>
          <w:w w:val="112"/>
          <w:sz w:val="17"/>
          <w:szCs w:val="17"/>
        </w:rPr>
        <w:t>istt</w:t>
      </w:r>
      <w:r>
        <w:rPr>
          <w:rFonts w:cs="Arial" w:hAnsi="Arial" w:eastAsia="Arial" w:ascii="Arial"/>
          <w:color w:val="4F4C44"/>
          <w:spacing w:val="0"/>
          <w:w w:val="81"/>
          <w:sz w:val="17"/>
          <w:szCs w:val="17"/>
        </w:rPr>
        <w:t>.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(M.</w:t>
      </w:r>
      <w:r>
        <w:rPr>
          <w:rFonts w:cs="Arial" w:hAnsi="Arial" w:eastAsia="Arial" w:ascii="Arial"/>
          <w:color w:val="353330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.)</w:t>
      </w:r>
      <w:r>
        <w:rPr>
          <w:rFonts w:cs="Arial" w:hAnsi="Arial" w:eastAsia="Arial" w:ascii="Arial"/>
          <w:color w:val="4F4C44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14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F4C44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5"/>
          <w:w w:val="100"/>
          <w:sz w:val="17"/>
          <w:szCs w:val="17"/>
        </w:rPr>
        <w:t>relatio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14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4F4C44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7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4F4C44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5"/>
          <w:w w:val="97"/>
          <w:sz w:val="17"/>
          <w:szCs w:val="17"/>
        </w:rPr>
        <w:t>ab</w:t>
      </w:r>
      <w:r>
        <w:rPr>
          <w:rFonts w:cs="Arial" w:hAnsi="Arial" w:eastAsia="Arial" w:ascii="Arial"/>
          <w:color w:val="4F4C44"/>
          <w:spacing w:val="-5"/>
          <w:w w:val="110"/>
          <w:sz w:val="17"/>
          <w:szCs w:val="17"/>
        </w:rPr>
        <w:t>iot</w:t>
      </w:r>
      <w:r>
        <w:rPr>
          <w:rFonts w:cs="Arial" w:hAnsi="Arial" w:eastAsia="Arial" w:ascii="Arial"/>
          <w:color w:val="4F4C44"/>
          <w:spacing w:val="-5"/>
          <w:w w:val="112"/>
          <w:sz w:val="17"/>
          <w:szCs w:val="17"/>
        </w:rPr>
        <w:t>i</w:t>
      </w:r>
      <w:r>
        <w:rPr>
          <w:rFonts w:cs="Arial" w:hAnsi="Arial" w:eastAsia="Arial" w:ascii="Arial"/>
          <w:color w:val="4F4C44"/>
          <w:spacing w:val="0"/>
          <w:w w:val="112"/>
          <w:sz w:val="17"/>
          <w:szCs w:val="17"/>
        </w:rPr>
        <w:t>c</w:t>
      </w:r>
      <w:r>
        <w:rPr>
          <w:rFonts w:cs="Arial" w:hAnsi="Arial" w:eastAsia="Arial" w:ascii="Arial"/>
          <w:color w:val="4F4C44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9"/>
          <w:w w:val="111"/>
          <w:sz w:val="17"/>
          <w:szCs w:val="17"/>
        </w:rPr>
        <w:t>factor</w:t>
      </w:r>
      <w:r>
        <w:rPr>
          <w:rFonts w:cs="Arial" w:hAnsi="Arial" w:eastAsia="Arial" w:ascii="Arial"/>
          <w:color w:val="4F4C44"/>
          <w:spacing w:val="0"/>
          <w:w w:val="111"/>
          <w:sz w:val="17"/>
          <w:szCs w:val="17"/>
        </w:rPr>
        <w:t>s</w:t>
      </w:r>
      <w:r>
        <w:rPr>
          <w:rFonts w:cs="Arial" w:hAnsi="Arial" w:eastAsia="Arial" w:ascii="Arial"/>
          <w:color w:val="4F4C44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4F4C4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4F4C44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e.</w:t>
      </w:r>
      <w:r>
        <w:rPr>
          <w:rFonts w:cs="Arial" w:hAnsi="Arial" w:eastAsia="Arial" w:ascii="Arial"/>
          <w:color w:val="232321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10"/>
          <w:w w:val="100"/>
          <w:sz w:val="17"/>
          <w:szCs w:val="17"/>
        </w:rPr>
        <w:t>physica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3"/>
          <w:w w:val="100"/>
          <w:sz w:val="17"/>
          <w:szCs w:val="17"/>
        </w:rPr>
        <w:t>(Temperature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"/>
          <w:w w:val="100"/>
          <w:sz w:val="17"/>
          <w:szCs w:val="17"/>
        </w:rPr>
        <w:t>Conductivity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353330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5"/>
          <w:w w:val="100"/>
          <w:sz w:val="17"/>
          <w:szCs w:val="17"/>
        </w:rPr>
        <w:t>Transparency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4"/>
          <w:w w:val="100"/>
          <w:sz w:val="17"/>
          <w:szCs w:val="17"/>
        </w:rPr>
        <w:t>Turbidity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"/>
          <w:w w:val="100"/>
          <w:sz w:val="17"/>
          <w:szCs w:val="17"/>
        </w:rPr>
        <w:t>Col</w:t>
      </w:r>
      <w:r>
        <w:rPr>
          <w:rFonts w:cs="Arial" w:hAnsi="Arial" w:eastAsia="Arial" w:ascii="Arial"/>
          <w:color w:val="232321"/>
          <w:spacing w:val="-2"/>
          <w:w w:val="100"/>
          <w:sz w:val="17"/>
          <w:szCs w:val="17"/>
        </w:rPr>
        <w:t>our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)</w:t>
      </w:r>
      <w:r>
        <w:rPr>
          <w:rFonts w:cs="Arial" w:hAnsi="Arial" w:eastAsia="Arial" w:ascii="Arial"/>
          <w:color w:val="232321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an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232321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4"/>
          <w:w w:val="100"/>
          <w:sz w:val="17"/>
          <w:szCs w:val="17"/>
        </w:rPr>
        <w:t>chemica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7"/>
          <w:w w:val="100"/>
          <w:sz w:val="17"/>
          <w:szCs w:val="17"/>
        </w:rPr>
        <w:t>(pH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232321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22"/>
          <w:w w:val="100"/>
          <w:sz w:val="17"/>
          <w:szCs w:val="17"/>
        </w:rPr>
        <w:t>DO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232321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C0C0C"/>
          <w:spacing w:val="-7"/>
          <w:w w:val="102"/>
          <w:sz w:val="17"/>
          <w:szCs w:val="17"/>
        </w:rPr>
        <w:t>Fre</w:t>
      </w:r>
      <w:r>
        <w:rPr>
          <w:rFonts w:cs="Arial" w:hAnsi="Arial" w:eastAsia="Arial" w:ascii="Arial"/>
          <w:color w:val="0C0C0C"/>
          <w:spacing w:val="0"/>
          <w:w w:val="102"/>
          <w:sz w:val="17"/>
          <w:szCs w:val="17"/>
        </w:rPr>
        <w:t>e</w:t>
      </w:r>
      <w:r>
        <w:rPr>
          <w:rFonts w:cs="Arial" w:hAnsi="Arial" w:eastAsia="Arial" w:ascii="Arial"/>
          <w:color w:val="0C0C0C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C0C0C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19"/>
          <w:sz w:val="17"/>
          <w:szCs w:val="17"/>
        </w:rPr>
        <w:t>CO</w:t>
      </w:r>
      <w:r>
        <w:rPr>
          <w:rFonts w:cs="Arial" w:hAnsi="Arial" w:eastAsia="Arial" w:ascii="Arial"/>
          <w:color w:val="353330"/>
          <w:spacing w:val="0"/>
          <w:w w:val="119"/>
          <w:sz w:val="17"/>
          <w:szCs w:val="17"/>
        </w:rPr>
        <w:t>.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2"/>
          <w:w w:val="100"/>
          <w:sz w:val="17"/>
          <w:szCs w:val="17"/>
        </w:rPr>
        <w:t>COD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35333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"/>
          <w:w w:val="100"/>
          <w:sz w:val="17"/>
          <w:szCs w:val="17"/>
        </w:rPr>
        <w:t>Chloride,</w:t>
      </w:r>
      <w:r>
        <w:rPr>
          <w:rFonts w:cs="Arial" w:hAnsi="Arial" w:eastAsia="Arial" w:ascii="Arial"/>
          <w:color w:val="353330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9"/>
          <w:w w:val="100"/>
          <w:sz w:val="17"/>
          <w:szCs w:val="17"/>
        </w:rPr>
        <w:t>Tota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32321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"/>
          <w:w w:val="100"/>
          <w:sz w:val="17"/>
          <w:szCs w:val="17"/>
        </w:rPr>
        <w:t>alkalinity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232321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2"/>
          <w:w w:val="100"/>
          <w:sz w:val="17"/>
          <w:szCs w:val="17"/>
        </w:rPr>
        <w:t>Hardness)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color w:val="232321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5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4F4C44"/>
          <w:spacing w:val="-5"/>
          <w:w w:val="100"/>
          <w:sz w:val="17"/>
          <w:szCs w:val="17"/>
        </w:rPr>
        <w:t>ltogethe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4F4C44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C44"/>
          <w:spacing w:val="-7"/>
          <w:w w:val="100"/>
          <w:sz w:val="17"/>
          <w:szCs w:val="17"/>
        </w:rPr>
        <w:t>th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4F4C44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9"/>
          <w:w w:val="100"/>
          <w:sz w:val="17"/>
          <w:szCs w:val="17"/>
        </w:rPr>
        <w:t>tota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232321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6"/>
          <w:w w:val="100"/>
          <w:sz w:val="17"/>
          <w:szCs w:val="17"/>
        </w:rPr>
        <w:t>number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32321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22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353330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5"/>
          <w:w w:val="100"/>
          <w:sz w:val="17"/>
          <w:szCs w:val="17"/>
        </w:rPr>
        <w:t>fishe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353330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5"/>
          <w:w w:val="100"/>
          <w:sz w:val="17"/>
          <w:szCs w:val="17"/>
        </w:rPr>
        <w:t>describe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353330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1"/>
          <w:w w:val="100"/>
          <w:sz w:val="17"/>
          <w:szCs w:val="17"/>
        </w:rPr>
        <w:t>ar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353330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4"/>
          <w:w w:val="100"/>
          <w:sz w:val="17"/>
          <w:szCs w:val="17"/>
        </w:rPr>
        <w:t>ele</w:t>
      </w:r>
      <w:r>
        <w:rPr>
          <w:rFonts w:cs="Arial" w:hAnsi="Arial" w:eastAsia="Arial" w:ascii="Arial"/>
          <w:color w:val="4F4C44"/>
          <w:spacing w:val="-4"/>
          <w:w w:val="100"/>
          <w:sz w:val="17"/>
          <w:szCs w:val="17"/>
        </w:rPr>
        <w:t>ve</w:t>
      </w:r>
      <w:r>
        <w:rPr>
          <w:rFonts w:cs="Arial" w:hAnsi="Arial" w:eastAsia="Arial" w:ascii="Arial"/>
          <w:color w:val="4F4C44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4F4C44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7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35333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"/>
          <w:w w:val="100"/>
          <w:sz w:val="17"/>
          <w:szCs w:val="17"/>
        </w:rPr>
        <w:t>numbe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353330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53330"/>
          <w:spacing w:val="-12"/>
          <w:w w:val="100"/>
          <w:sz w:val="17"/>
          <w:szCs w:val="17"/>
        </w:rPr>
        <w:t>fro</w:t>
      </w:r>
      <w:r>
        <w:rPr>
          <w:rFonts w:cs="Arial" w:hAnsi="Arial" w:eastAsia="Arial" w:ascii="Arial"/>
          <w:color w:val="353330"/>
          <w:spacing w:val="0"/>
          <w:w w:val="100"/>
          <w:sz w:val="17"/>
          <w:szCs w:val="17"/>
        </w:rPr>
        <w:t>m</w:t>
      </w:r>
      <w:r>
        <w:rPr>
          <w:rFonts w:cs="Arial" w:hAnsi="Arial" w:eastAsia="Arial" w:ascii="Arial"/>
          <w:color w:val="353330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5"/>
          <w:w w:val="100"/>
          <w:sz w:val="17"/>
          <w:szCs w:val="17"/>
        </w:rPr>
        <w:t>thi</w:t>
      </w:r>
      <w:r>
        <w:rPr>
          <w:rFonts w:cs="Arial" w:hAnsi="Arial" w:eastAsia="Arial" w:ascii="Arial"/>
          <w:color w:val="232321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232321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32321"/>
          <w:spacing w:val="-4"/>
          <w:w w:val="100"/>
          <w:sz w:val="17"/>
          <w:szCs w:val="17"/>
        </w:rPr>
        <w:t>Tank.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29" w:right="3121"/>
      </w:pPr>
      <w:r>
        <w:rPr>
          <w:rFonts w:cs="Times New Roman" w:hAnsi="Times New Roman" w:eastAsia="Times New Roman" w:ascii="Times New Roman"/>
          <w:i/>
          <w:color w:val="232321"/>
          <w:spacing w:val="-36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232321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1"/>
          <w:spacing w:val="-20"/>
          <w:w w:val="100"/>
          <w:sz w:val="20"/>
          <w:szCs w:val="20"/>
        </w:rPr>
        <w:t>Words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i/>
          <w:color w:val="232321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1"/>
          <w:spacing w:val="-22"/>
          <w:w w:val="120"/>
          <w:sz w:val="20"/>
          <w:szCs w:val="20"/>
        </w:rPr>
        <w:t>Gopalpur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2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32321"/>
          <w:spacing w:val="21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1"/>
          <w:spacing w:val="-17"/>
          <w:w w:val="100"/>
          <w:sz w:val="20"/>
          <w:szCs w:val="20"/>
        </w:rPr>
        <w:t>Tank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1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1"/>
          <w:spacing w:val="-20"/>
          <w:w w:val="122"/>
          <w:sz w:val="20"/>
          <w:szCs w:val="20"/>
        </w:rPr>
        <w:t>Physico-Chemica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2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32321"/>
          <w:spacing w:val="-21"/>
          <w:w w:val="122"/>
          <w:sz w:val="20"/>
          <w:szCs w:val="20"/>
        </w:rPr>
        <w:t>factors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2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232321"/>
          <w:spacing w:val="10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1"/>
          <w:spacing w:val="-29"/>
          <w:w w:val="119"/>
          <w:sz w:val="20"/>
          <w:szCs w:val="20"/>
        </w:rPr>
        <w:t>Fis</w:t>
      </w:r>
      <w:r>
        <w:rPr>
          <w:rFonts w:cs="Times New Roman" w:hAnsi="Times New Roman" w:eastAsia="Times New Roman" w:ascii="Times New Roman"/>
          <w:i/>
          <w:color w:val="232321"/>
          <w:spacing w:val="0"/>
          <w:w w:val="11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232321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1"/>
          <w:spacing w:val="-7"/>
          <w:w w:val="116"/>
          <w:sz w:val="20"/>
          <w:szCs w:val="20"/>
        </w:rPr>
        <w:t>fauna.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33" w:right="7942"/>
      </w:pPr>
      <w:r>
        <w:rPr>
          <w:rFonts w:cs="Times New Roman" w:hAnsi="Times New Roman" w:eastAsia="Times New Roman" w:ascii="Times New Roman"/>
          <w:b/>
          <w:color w:val="353330"/>
          <w:spacing w:val="-1"/>
          <w:w w:val="105"/>
          <w:sz w:val="23"/>
          <w:szCs w:val="23"/>
        </w:rPr>
        <w:t>Introduction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41" w:right="111"/>
      </w:pPr>
      <w:r>
        <w:rPr>
          <w:rFonts w:cs="Times New Roman" w:hAnsi="Times New Roman" w:eastAsia="Times New Roman" w:ascii="Times New Roman"/>
          <w:color w:val="353330"/>
          <w:spacing w:val="-20"/>
          <w:w w:val="116"/>
          <w:position w:val="-1"/>
          <w:sz w:val="20"/>
          <w:szCs w:val="20"/>
        </w:rPr>
        <w:t>Gopalpur</w:t>
      </w:r>
      <w:r>
        <w:rPr>
          <w:rFonts w:cs="Times New Roman" w:hAnsi="Times New Roman" w:eastAsia="Times New Roman" w:ascii="Times New Roman"/>
          <w:color w:val="353330"/>
          <w:spacing w:val="0"/>
          <w:w w:val="116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5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position w:val="-1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53330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position w:val="-1"/>
          <w:sz w:val="20"/>
          <w:szCs w:val="20"/>
        </w:rPr>
        <w:t>locate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nea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4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position w:val="-1"/>
          <w:sz w:val="20"/>
          <w:szCs w:val="20"/>
        </w:rPr>
        <w:t>villag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Gopalpur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distric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position w:val="-1"/>
          <w:sz w:val="20"/>
          <w:szCs w:val="20"/>
        </w:rPr>
        <w:t>Gun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9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0"/>
          <w:spacing w:val="2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321"/>
          <w:spacing w:val="2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position w:val="-1"/>
          <w:sz w:val="20"/>
          <w:szCs w:val="20"/>
        </w:rPr>
        <w:t>Gun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2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situate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4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position w:val="-1"/>
          <w:sz w:val="20"/>
          <w:szCs w:val="20"/>
        </w:rPr>
        <w:t>betwee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position w:val="-1"/>
          <w:sz w:val="20"/>
          <w:szCs w:val="20"/>
        </w:rPr>
        <w:t>latitud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2"/>
          <w:position w:val="-1"/>
          <w:sz w:val="20"/>
          <w:szCs w:val="20"/>
        </w:rPr>
        <w:t>23°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9" w:lineRule="auto" w:line="246"/>
        <w:ind w:left="134" w:right="106" w:firstLine="7"/>
      </w:pP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90'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5"/>
          <w:w w:val="100"/>
          <w:sz w:val="20"/>
          <w:szCs w:val="20"/>
        </w:rPr>
        <w:t>-25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0"/>
          <w:szCs w:val="20"/>
        </w:rPr>
        <w:t>°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F4C44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nort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232321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B685E"/>
          <w:spacing w:val="0"/>
          <w:w w:val="100"/>
          <w:sz w:val="20"/>
          <w:szCs w:val="20"/>
        </w:rPr>
        <w:t>°</w:t>
      </w:r>
      <w:r>
        <w:rPr>
          <w:rFonts w:cs="Times New Roman" w:hAnsi="Times New Roman" w:eastAsia="Times New Roman" w:ascii="Times New Roman"/>
          <w:color w:val="6B685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B685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"/>
          <w:w w:val="100"/>
          <w:sz w:val="20"/>
          <w:szCs w:val="20"/>
        </w:rPr>
        <w:t>85'-</w:t>
      </w:r>
      <w:r>
        <w:rPr>
          <w:rFonts w:cs="Times New Roman" w:hAnsi="Times New Roman" w:eastAsia="Times New Roman" w:ascii="Times New Roman"/>
          <w:color w:val="353330"/>
          <w:spacing w:val="-1"/>
          <w:w w:val="100"/>
          <w:sz w:val="20"/>
          <w:szCs w:val="20"/>
        </w:rPr>
        <w:t>78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°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4"/>
          <w:w w:val="100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sz w:val="20"/>
          <w:szCs w:val="20"/>
        </w:rPr>
        <w:t>longitud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eas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3"/>
          <w:w w:val="111"/>
          <w:sz w:val="20"/>
          <w:szCs w:val="20"/>
        </w:rPr>
        <w:t>toward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3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nort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wester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corne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Malw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8"/>
          <w:sz w:val="20"/>
          <w:szCs w:val="20"/>
        </w:rPr>
        <w:t>southern</w:t>
      </w:r>
      <w:r>
        <w:rPr>
          <w:rFonts w:cs="Times New Roman" w:hAnsi="Times New Roman" w:eastAsia="Times New Roman" w:ascii="Times New Roman"/>
          <w:color w:val="232321"/>
          <w:spacing w:val="-1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sz w:val="20"/>
          <w:szCs w:val="20"/>
        </w:rPr>
        <w:t>Gwalio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5"/>
          <w:w w:val="100"/>
          <w:sz w:val="20"/>
          <w:szCs w:val="20"/>
        </w:rPr>
        <w:t>divisio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0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9"/>
          <w:w w:val="100"/>
          <w:sz w:val="20"/>
          <w:szCs w:val="20"/>
        </w:rPr>
        <w:t>Gopalpur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9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32321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sz w:val="20"/>
          <w:szCs w:val="20"/>
        </w:rPr>
        <w:t>situate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9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6"/>
          <w:w w:val="100"/>
          <w:sz w:val="20"/>
          <w:szCs w:val="20"/>
        </w:rPr>
        <w:t>distanc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"/>
          <w:w w:val="100"/>
          <w:sz w:val="20"/>
          <w:szCs w:val="20"/>
        </w:rPr>
        <w:t>jus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Km</w:t>
      </w:r>
      <w:r>
        <w:rPr>
          <w:rFonts w:cs="Times New Roman" w:hAnsi="Times New Roman" w:eastAsia="Times New Roman" w:ascii="Times New Roman"/>
          <w:color w:val="232321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Gun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3"/>
          <w:w w:val="100"/>
          <w:sz w:val="20"/>
          <w:szCs w:val="20"/>
        </w:rPr>
        <w:t>town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C44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7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color w:val="232321"/>
          <w:spacing w:val="-11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2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2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4"/>
          <w:w w:val="100"/>
          <w:sz w:val="20"/>
          <w:szCs w:val="20"/>
        </w:rPr>
        <w:t>artificia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0"/>
          <w:szCs w:val="20"/>
        </w:rPr>
        <w:t>bodie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0"/>
          <w:szCs w:val="20"/>
        </w:rPr>
        <w:t>Gun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1"/>
          <w:szCs w:val="21"/>
        </w:rPr>
        <w:t>tank</w:t>
      </w:r>
      <w:r>
        <w:rPr>
          <w:rFonts w:cs="Times New Roman" w:hAnsi="Times New Roman" w:eastAsia="Times New Roman" w:ascii="Times New Roman"/>
          <w:color w:val="232321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8"/>
          <w:sz w:val="20"/>
          <w:szCs w:val="20"/>
        </w:rPr>
        <w:t>catchmen</w:t>
      </w:r>
      <w:r>
        <w:rPr>
          <w:rFonts w:cs="Times New Roman" w:hAnsi="Times New Roman" w:eastAsia="Times New Roman" w:ascii="Times New Roman"/>
          <w:color w:val="353330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17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are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abou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5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35333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Kms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1"/>
          <w:szCs w:val="21"/>
        </w:rPr>
        <w:t>tank</w:t>
      </w:r>
      <w:r>
        <w:rPr>
          <w:rFonts w:cs="Times New Roman" w:hAnsi="Times New Roman" w:eastAsia="Times New Roman" w:ascii="Times New Roman"/>
          <w:color w:val="232321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8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5"/>
          <w:sz w:val="20"/>
          <w:szCs w:val="20"/>
        </w:rPr>
        <w:t>very</w:t>
      </w:r>
      <w:r>
        <w:rPr>
          <w:rFonts w:cs="Times New Roman" w:hAnsi="Times New Roman" w:eastAsia="Times New Roman" w:ascii="Times New Roman"/>
          <w:color w:val="353330"/>
          <w:spacing w:val="-11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larg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32321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area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0"/>
          <w:szCs w:val="20"/>
        </w:rPr>
        <w:t>bu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serve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C44"/>
          <w:spacing w:val="-7"/>
          <w:w w:val="100"/>
          <w:sz w:val="20"/>
          <w:szCs w:val="20"/>
        </w:rPr>
        <w:t>ver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C44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8"/>
          <w:sz w:val="20"/>
          <w:szCs w:val="20"/>
        </w:rPr>
        <w:t>importan</w:t>
      </w:r>
      <w:r>
        <w:rPr>
          <w:rFonts w:cs="Times New Roman" w:hAnsi="Times New Roman" w:eastAsia="Times New Roman" w:ascii="Times New Roman"/>
          <w:color w:val="232321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48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functio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9"/>
          <w:sz w:val="20"/>
          <w:szCs w:val="20"/>
        </w:rPr>
        <w:t>irrigatio</w:t>
      </w:r>
      <w:r>
        <w:rPr>
          <w:rFonts w:cs="Times New Roman" w:hAnsi="Times New Roman" w:eastAsia="Times New Roman" w:ascii="Times New Roman"/>
          <w:color w:val="353330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sz w:val="20"/>
          <w:szCs w:val="20"/>
        </w:rPr>
        <w:t>villagers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8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use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8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232321"/>
          <w:spacing w:val="-14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4"/>
          <w:w w:val="100"/>
          <w:sz w:val="20"/>
          <w:szCs w:val="20"/>
        </w:rPr>
        <w:t>piscicultur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9"/>
          <w:w w:val="118"/>
          <w:sz w:val="20"/>
          <w:szCs w:val="20"/>
        </w:rPr>
        <w:t>niajo</w:t>
      </w:r>
      <w:r>
        <w:rPr>
          <w:rFonts w:cs="Times New Roman" w:hAnsi="Times New Roman" w:eastAsia="Times New Roman" w:ascii="Times New Roman"/>
          <w:color w:val="232321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22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loc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11"/>
          <w:sz w:val="20"/>
          <w:szCs w:val="20"/>
        </w:rPr>
        <w:t>av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-10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-10"/>
          <w:w w:val="11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color w:val="232321"/>
          <w:spacing w:val="-10"/>
          <w:w w:val="11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32321"/>
          <w:spacing w:val="-1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26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she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3"/>
          <w:w w:val="110"/>
          <w:sz w:val="20"/>
          <w:szCs w:val="20"/>
        </w:rPr>
        <w:t>fisherma</w:t>
      </w:r>
      <w:r>
        <w:rPr>
          <w:rFonts w:cs="Times New Roman" w:hAnsi="Times New Roman" w:eastAsia="Times New Roman" w:ascii="Times New Roman"/>
          <w:color w:val="232321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35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8"/>
          <w:w w:val="10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32321"/>
          <w:spacing w:val="0"/>
          <w:w w:val="99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232321"/>
          <w:spacing w:val="-8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0"/>
          <w:spacing w:val="-8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-8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32321"/>
          <w:spacing w:val="-8"/>
          <w:w w:val="111"/>
          <w:sz w:val="20"/>
          <w:szCs w:val="20"/>
        </w:rPr>
        <w:t>ers</w:t>
      </w:r>
      <w:r>
        <w:rPr>
          <w:rFonts w:cs="Times New Roman" w:hAnsi="Times New Roman" w:eastAsia="Times New Roman" w:ascii="Times New Roman"/>
          <w:color w:val="232321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321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resen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wor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6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353330"/>
          <w:spacing w:val="-14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11"/>
          <w:sz w:val="20"/>
          <w:szCs w:val="20"/>
        </w:rPr>
        <w:t>investigat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-20"/>
          <w:w w:val="11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15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9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321"/>
          <w:spacing w:val="-9"/>
          <w:w w:val="111"/>
          <w:sz w:val="20"/>
          <w:szCs w:val="20"/>
        </w:rPr>
        <w:t>hy</w:t>
      </w:r>
      <w:r>
        <w:rPr>
          <w:rFonts w:cs="Times New Roman" w:hAnsi="Times New Roman" w:eastAsia="Times New Roman" w:ascii="Times New Roman"/>
          <w:color w:val="232321"/>
          <w:spacing w:val="-9"/>
          <w:w w:val="111"/>
          <w:sz w:val="20"/>
          <w:szCs w:val="20"/>
        </w:rPr>
        <w:t>sico</w:t>
      </w:r>
      <w:r>
        <w:rPr>
          <w:rFonts w:cs="Times New Roman" w:hAnsi="Times New Roman" w:eastAsia="Times New Roman" w:ascii="Times New Roman"/>
          <w:color w:val="0C0C0C"/>
          <w:spacing w:val="-9"/>
          <w:w w:val="11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53330"/>
          <w:spacing w:val="-9"/>
          <w:w w:val="111"/>
          <w:sz w:val="20"/>
          <w:szCs w:val="20"/>
        </w:rPr>
        <w:t>chemi</w:t>
      </w:r>
      <w:r>
        <w:rPr>
          <w:rFonts w:cs="Times New Roman" w:hAnsi="Times New Roman" w:eastAsia="Times New Roman" w:ascii="Times New Roman"/>
          <w:color w:val="353330"/>
          <w:spacing w:val="0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330"/>
          <w:spacing w:val="-9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0"/>
          <w:spacing w:val="-2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0"/>
          <w:spacing w:val="0"/>
          <w:w w:val="11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53330"/>
          <w:spacing w:val="-12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-12"/>
          <w:w w:val="111"/>
          <w:sz w:val="20"/>
          <w:szCs w:val="20"/>
        </w:rPr>
        <w:t>mete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sz w:val="20"/>
          <w:szCs w:val="20"/>
        </w:rPr>
        <w:t>rs</w:t>
      </w:r>
      <w:r>
        <w:rPr>
          <w:rFonts w:cs="Times New Roman" w:hAnsi="Times New Roman" w:eastAsia="Times New Roman" w:ascii="Times New Roman"/>
          <w:color w:val="232321"/>
          <w:spacing w:val="-9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nk</w:t>
      </w:r>
      <w:r>
        <w:rPr>
          <w:rFonts w:cs="Times New Roman" w:hAnsi="Times New Roman" w:eastAsia="Times New Roman" w:ascii="Times New Roman"/>
          <w:color w:val="232321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0"/>
          <w:szCs w:val="20"/>
        </w:rPr>
        <w:t>ei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6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-16"/>
          <w:w w:val="100"/>
          <w:sz w:val="20"/>
          <w:szCs w:val="20"/>
        </w:rPr>
        <w:t>ffec</w:t>
      </w:r>
      <w:r>
        <w:rPr>
          <w:rFonts w:cs="Times New Roman" w:hAnsi="Times New Roman" w:eastAsia="Times New Roman" w:ascii="Times New Roman"/>
          <w:color w:val="353330"/>
          <w:spacing w:val="-16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3232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C0C0C"/>
          <w:spacing w:val="-17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-17"/>
          <w:w w:val="107"/>
          <w:sz w:val="20"/>
          <w:szCs w:val="20"/>
        </w:rPr>
        <w:t>ife.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44" w:right="6829"/>
      </w:pPr>
      <w:r>
        <w:rPr>
          <w:rFonts w:cs="Times New Roman" w:hAnsi="Times New Roman" w:eastAsia="Times New Roman" w:ascii="Times New Roman"/>
          <w:b/>
          <w:color w:val="232321"/>
          <w:spacing w:val="-3"/>
          <w:w w:val="100"/>
          <w:sz w:val="23"/>
          <w:szCs w:val="23"/>
        </w:rPr>
        <w:t>Material</w:t>
      </w:r>
      <w:r>
        <w:rPr>
          <w:rFonts w:cs="Times New Roman" w:hAnsi="Times New Roman" w:eastAsia="Times New Roman" w:ascii="Times New Roman"/>
          <w:b/>
          <w:color w:val="232321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232321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32321"/>
          <w:spacing w:val="-4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color w:val="232321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232321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32321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32321"/>
          <w:spacing w:val="1"/>
          <w:w w:val="104"/>
          <w:sz w:val="23"/>
          <w:szCs w:val="23"/>
        </w:rPr>
        <w:t>Methods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51" w:right="113" w:hanging="7"/>
      </w:pP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Collectio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0"/>
          <w:szCs w:val="20"/>
        </w:rPr>
        <w:t>fis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sample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0"/>
          <w:szCs w:val="20"/>
        </w:rPr>
        <w:t>don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3"/>
          <w:w w:val="100"/>
          <w:sz w:val="20"/>
          <w:szCs w:val="20"/>
        </w:rPr>
        <w:t>monthl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basi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0"/>
          <w:szCs w:val="20"/>
        </w:rPr>
        <w:t>Augus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0"/>
          <w:szCs w:val="20"/>
        </w:rPr>
        <w:t>200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Januar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5"/>
          <w:w w:val="95"/>
          <w:sz w:val="20"/>
          <w:szCs w:val="20"/>
        </w:rPr>
        <w:t>2001</w:t>
      </w:r>
      <w:r>
        <w:rPr>
          <w:rFonts w:cs="Times New Roman" w:hAnsi="Times New Roman" w:eastAsia="Times New Roman" w:ascii="Times New Roman"/>
          <w:color w:val="4F4C44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C44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8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32321"/>
          <w:spacing w:val="-2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C0C0C"/>
          <w:spacing w:val="-10"/>
          <w:w w:val="100"/>
          <w:sz w:val="20"/>
          <w:szCs w:val="20"/>
        </w:rPr>
        <w:t>monthl</w:t>
      </w:r>
      <w:r>
        <w:rPr>
          <w:rFonts w:cs="Times New Roman" w:hAnsi="Times New Roman" w:eastAsia="Times New Roman" w:ascii="Times New Roman"/>
          <w:color w:val="0C0C0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C0C0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8"/>
          <w:w w:val="115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232321"/>
          <w:spacing w:val="0"/>
          <w:w w:val="11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15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15"/>
          <w:sz w:val="20"/>
          <w:szCs w:val="20"/>
        </w:rPr>
        <w:t>sample</w:t>
      </w:r>
      <w:r>
        <w:rPr>
          <w:rFonts w:cs="Times New Roman" w:hAnsi="Times New Roman" w:eastAsia="Times New Roman" w:ascii="Times New Roman"/>
          <w:color w:val="353330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-14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6"/>
          <w:w w:val="106"/>
          <w:sz w:val="20"/>
          <w:szCs w:val="20"/>
        </w:rPr>
        <w:t>limnologica</w:t>
      </w:r>
      <w:r>
        <w:rPr>
          <w:rFonts w:cs="Times New Roman" w:hAnsi="Times New Roman" w:eastAsia="Times New Roman" w:ascii="Times New Roman"/>
          <w:color w:val="353330"/>
          <w:spacing w:val="0"/>
          <w:w w:val="10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0"/>
          <w:spacing w:val="16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collecte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9"/>
          <w:w w:val="100"/>
          <w:sz w:val="20"/>
          <w:szCs w:val="20"/>
        </w:rPr>
        <w:t>betwee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F4C44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F4C44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2"/>
          <w:szCs w:val="22"/>
        </w:rPr>
        <w:t>M.</w:t>
      </w:r>
      <w:r>
        <w:rPr>
          <w:rFonts w:cs="Times New Roman" w:hAnsi="Times New Roman" w:eastAsia="Times New Roman" w:ascii="Times New Roman"/>
          <w:color w:val="353330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1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32321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321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1"/>
          <w:sz w:val="20"/>
          <w:szCs w:val="20"/>
        </w:rPr>
        <w:t>M.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44" w:right="85" w:firstLine="7"/>
      </w:pP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anda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APH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"/>
          <w:w w:val="90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232321"/>
          <w:spacing w:val="3"/>
          <w:w w:val="9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F4C44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C44"/>
          <w:spacing w:val="2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Trived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7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986</w:t>
      </w:r>
      <w:r>
        <w:rPr>
          <w:rFonts w:cs="Times New Roman" w:hAnsi="Times New Roman" w:eastAsia="Times New Roman" w:ascii="Times New Roman"/>
          <w:color w:val="35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7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em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ye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6"/>
          <w:w w:val="117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53330"/>
          <w:spacing w:val="0"/>
          <w:w w:val="11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0"/>
          <w:szCs w:val="20"/>
        </w:rPr>
        <w:t>hy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cal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hemi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cal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4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0"/>
          <w:w w:val="14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8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32321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10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232321"/>
          <w:spacing w:val="0"/>
          <w:w w:val="92"/>
          <w:sz w:val="20"/>
          <w:szCs w:val="20"/>
        </w:rPr>
        <w:t>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137" w:right="117"/>
      </w:pPr>
      <w:r>
        <w:rPr>
          <w:rFonts w:cs="Times New Roman" w:hAnsi="Times New Roman" w:eastAsia="Times New Roman" w:ascii="Times New Roman"/>
          <w:color w:val="232321"/>
          <w:spacing w:val="-5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-5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7"/>
          <w:w w:val="100"/>
          <w:position w:val="-1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9"/>
          <w:position w:val="-1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0C0C0C"/>
          <w:spacing w:val="0"/>
          <w:w w:val="109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C0C0C"/>
          <w:spacing w:val="-9"/>
          <w:w w:val="109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0"/>
          <w:spacing w:val="-9"/>
          <w:w w:val="109"/>
          <w:position w:val="-1"/>
          <w:sz w:val="20"/>
          <w:szCs w:val="20"/>
        </w:rPr>
        <w:t>ecte</w:t>
      </w:r>
      <w:r>
        <w:rPr>
          <w:rFonts w:cs="Times New Roman" w:hAnsi="Times New Roman" w:eastAsia="Times New Roman" w:ascii="Times New Roman"/>
          <w:color w:val="353330"/>
          <w:spacing w:val="0"/>
          <w:w w:val="10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32"/>
          <w:w w:val="10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1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-11"/>
          <w:w w:val="11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-11"/>
          <w:w w:val="11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-11"/>
          <w:w w:val="11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0"/>
          <w:spacing w:val="-11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1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-11"/>
          <w:w w:val="11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-11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1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17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10"/>
          <w:position w:val="-1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232321"/>
          <w:spacing w:val="-14"/>
          <w:w w:val="110"/>
          <w:position w:val="-1"/>
          <w:sz w:val="20"/>
          <w:szCs w:val="20"/>
        </w:rPr>
        <w:t>tch</w:t>
      </w:r>
      <w:r>
        <w:rPr>
          <w:rFonts w:cs="Times New Roman" w:hAnsi="Times New Roman" w:eastAsia="Times New Roman" w:ascii="Times New Roman"/>
          <w:color w:val="353330"/>
          <w:spacing w:val="-14"/>
          <w:w w:val="11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1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45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position w:val="-1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C44"/>
          <w:spacing w:val="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position w:val="-1"/>
          <w:sz w:val="20"/>
          <w:szCs w:val="20"/>
        </w:rPr>
        <w:t>identi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-6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position w:val="-1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"/>
          <w:w w:val="100"/>
          <w:position w:val="-1"/>
          <w:sz w:val="20"/>
          <w:szCs w:val="20"/>
        </w:rPr>
        <w:t>1989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32321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2321"/>
          <w:spacing w:val="-22"/>
          <w:w w:val="104"/>
          <w:position w:val="-1"/>
          <w:sz w:val="18"/>
          <w:szCs w:val="18"/>
        </w:rPr>
        <w:t>Jhingran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"/>
        <w:ind w:left="166" w:right="5713"/>
      </w:pPr>
      <w:r>
        <w:rPr>
          <w:rFonts w:cs="Times New Roman" w:hAnsi="Times New Roman" w:eastAsia="Times New Roman" w:ascii="Times New Roman"/>
          <w:color w:val="232321"/>
          <w:spacing w:val="4"/>
          <w:w w:val="90"/>
          <w:sz w:val="20"/>
          <w:szCs w:val="20"/>
        </w:rPr>
        <w:t>197</w:t>
      </w:r>
      <w:r>
        <w:rPr>
          <w:rFonts w:cs="Times New Roman" w:hAnsi="Times New Roman" w:eastAsia="Times New Roman" w:ascii="Times New Roman"/>
          <w:color w:val="232321"/>
          <w:spacing w:val="3"/>
          <w:w w:val="9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F4C44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F4C44"/>
          <w:spacing w:val="2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Shrivastav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32321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"/>
          <w:w w:val="91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232321"/>
          <w:spacing w:val="0"/>
          <w:w w:val="9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232321"/>
          <w:spacing w:val="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sz w:val="20"/>
          <w:szCs w:val="20"/>
        </w:rPr>
        <w:t>Quresh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"/>
          <w:w w:val="100"/>
          <w:sz w:val="20"/>
          <w:szCs w:val="20"/>
        </w:rPr>
        <w:t>1983.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52" w:right="8501"/>
      </w:pPr>
      <w:r>
        <w:rPr>
          <w:rFonts w:cs="Times New Roman" w:hAnsi="Times New Roman" w:eastAsia="Times New Roman" w:ascii="Times New Roman"/>
          <w:b/>
          <w:color w:val="232321"/>
          <w:spacing w:val="-2"/>
          <w:w w:val="104"/>
          <w:sz w:val="23"/>
          <w:szCs w:val="23"/>
        </w:rPr>
        <w:t>Results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left="145" w:right="113"/>
      </w:pP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32321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79"/>
          <w:position w:val="-1"/>
          <w:sz w:val="20"/>
          <w:szCs w:val="20"/>
        </w:rPr>
        <w:t>13</w:t>
      </w:r>
      <w:r>
        <w:rPr>
          <w:rFonts w:cs="Times New Roman" w:hAnsi="Times New Roman" w:eastAsia="Times New Roman" w:ascii="Times New Roman"/>
          <w:color w:val="232321"/>
          <w:spacing w:val="0"/>
          <w:w w:val="7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22"/>
          <w:w w:val="7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5"/>
          <w:w w:val="105"/>
          <w:position w:val="-1"/>
          <w:sz w:val="20"/>
          <w:szCs w:val="20"/>
        </w:rPr>
        <w:t>physico-chemica</w:t>
      </w:r>
      <w:r>
        <w:rPr>
          <w:rFonts w:cs="Times New Roman" w:hAnsi="Times New Roman" w:eastAsia="Times New Roman" w:ascii="Times New Roman"/>
          <w:color w:val="232321"/>
          <w:spacing w:val="0"/>
          <w:w w:val="105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0"/>
          <w:w w:val="10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7"/>
          <w:w w:val="10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1"/>
          <w:sz w:val="20"/>
          <w:szCs w:val="20"/>
        </w:rPr>
        <w:t>parameter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6"/>
          <w:w w:val="111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53330"/>
          <w:spacing w:val="-16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-16"/>
          <w:w w:val="11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48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position w:val="-1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ry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position w:val="-1"/>
          <w:sz w:val="20"/>
          <w:szCs w:val="20"/>
        </w:rPr>
        <w:t>ont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-9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position w:val="-1"/>
          <w:sz w:val="20"/>
          <w:szCs w:val="20"/>
        </w:rPr>
        <w:t>gus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353330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position w:val="-1"/>
          <w:sz w:val="20"/>
          <w:szCs w:val="20"/>
        </w:rPr>
        <w:t>20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position w:val="-1"/>
          <w:sz w:val="20"/>
          <w:szCs w:val="20"/>
        </w:rPr>
        <w:t>Januar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2001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7"/>
          <w:position w:val="-1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before="5"/>
        <w:ind w:left="153" w:right="5076"/>
      </w:pPr>
      <w:r>
        <w:rPr>
          <w:rFonts w:cs="Times New Roman" w:hAnsi="Times New Roman" w:eastAsia="Times New Roman" w:ascii="Times New Roman"/>
          <w:color w:val="232321"/>
          <w:spacing w:val="-8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-8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0"/>
          <w:szCs w:val="20"/>
        </w:rPr>
        <w:t>ente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0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32321"/>
          <w:spacing w:val="-1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-13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32321"/>
          <w:spacing w:val="-1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6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5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1"/>
          <w:spacing w:val="-1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0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0"/>
          <w:szCs w:val="20"/>
        </w:rPr>
        <w:t>Tabl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53330"/>
          <w:spacing w:val="0"/>
          <w:w w:val="101"/>
          <w:sz w:val="17"/>
          <w:szCs w:val="17"/>
        </w:rPr>
        <w:t>2.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160" w:right="91"/>
      </w:pP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330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11"/>
          <w:position w:val="-1"/>
          <w:sz w:val="20"/>
          <w:szCs w:val="20"/>
        </w:rPr>
        <w:t>temperatur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3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00"/>
          <w:position w:val="-1"/>
          <w:sz w:val="20"/>
          <w:szCs w:val="20"/>
        </w:rPr>
        <w:t>varie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4"/>
          <w:w w:val="86"/>
          <w:position w:val="-1"/>
          <w:sz w:val="20"/>
          <w:szCs w:val="20"/>
        </w:rPr>
        <w:t>16.</w:t>
      </w:r>
      <w:r>
        <w:rPr>
          <w:rFonts w:cs="Times New Roman" w:hAnsi="Times New Roman" w:eastAsia="Times New Roman" w:ascii="Times New Roman"/>
          <w:color w:val="353330"/>
          <w:spacing w:val="0"/>
          <w:w w:val="86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53330"/>
          <w:spacing w:val="31"/>
          <w:w w:val="8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0"/>
          <w:spacing w:val="3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5"/>
          <w:w w:val="100"/>
          <w:position w:val="-1"/>
          <w:sz w:val="20"/>
          <w:szCs w:val="20"/>
        </w:rPr>
        <w:t>25.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32321"/>
          <w:spacing w:val="-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53330"/>
          <w:spacing w:val="43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353330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353330"/>
          <w:spacing w:val="5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2321"/>
          <w:spacing w:val="-13"/>
          <w:w w:val="100"/>
          <w:position w:val="-1"/>
          <w:sz w:val="19"/>
          <w:szCs w:val="19"/>
        </w:rPr>
        <w:t>minimu</w:t>
      </w:r>
      <w:r>
        <w:rPr>
          <w:rFonts w:cs="Arial" w:hAnsi="Arial" w:eastAsia="Arial" w:ascii="Arial"/>
          <w:color w:val="232321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232321"/>
          <w:spacing w:val="5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321"/>
          <w:spacing w:val="-11"/>
          <w:w w:val="111"/>
          <w:position w:val="-1"/>
          <w:sz w:val="20"/>
          <w:szCs w:val="20"/>
        </w:rPr>
        <w:t>temperatur</w:t>
      </w:r>
      <w:r>
        <w:rPr>
          <w:rFonts w:cs="Times New Roman" w:hAnsi="Times New Roman" w:eastAsia="Times New Roman" w:ascii="Times New Roman"/>
          <w:color w:val="232321"/>
          <w:spacing w:val="0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18"/>
          <w:w w:val="11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position w:val="-1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4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2"/>
          <w:w w:val="110"/>
          <w:position w:val="-1"/>
          <w:sz w:val="20"/>
          <w:szCs w:val="20"/>
        </w:rPr>
        <w:t>recorde</w:t>
      </w:r>
      <w:r>
        <w:rPr>
          <w:rFonts w:cs="Times New Roman" w:hAnsi="Times New Roman" w:eastAsia="Times New Roman" w:ascii="Times New Roman"/>
          <w:color w:val="232321"/>
          <w:spacing w:val="0"/>
          <w:w w:val="11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32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"/>
          <w:w w:val="100"/>
          <w:position w:val="-1"/>
          <w:sz w:val="20"/>
          <w:szCs w:val="20"/>
        </w:rPr>
        <w:t>16.50</w:t>
      </w:r>
      <w:r>
        <w:rPr>
          <w:rFonts w:cs="Times New Roman" w:hAnsi="Times New Roman" w:eastAsia="Times New Roman" w:ascii="Times New Roman"/>
          <w:color w:val="6B685E"/>
          <w:spacing w:val="0"/>
          <w:w w:val="100"/>
          <w:position w:val="-1"/>
          <w:sz w:val="20"/>
          <w:szCs w:val="20"/>
        </w:rPr>
        <w:t>°</w:t>
      </w:r>
      <w:r>
        <w:rPr>
          <w:rFonts w:cs="Times New Roman" w:hAnsi="Times New Roman" w:eastAsia="Times New Roman" w:ascii="Times New Roman"/>
          <w:color w:val="6B685E"/>
          <w:spacing w:val="3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position w:val="-1"/>
          <w:sz w:val="20"/>
          <w:szCs w:val="20"/>
        </w:rPr>
        <w:t>durin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0"/>
          <w:szCs w:val="20"/>
        </w:rPr>
        <w:t>Ja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2"/>
          <w:w w:val="100"/>
          <w:position w:val="-1"/>
          <w:sz w:val="20"/>
          <w:szCs w:val="20"/>
        </w:rPr>
        <w:t>200</w:t>
      </w:r>
      <w:r>
        <w:rPr>
          <w:rFonts w:cs="Times New Roman" w:hAnsi="Times New Roman" w:eastAsia="Times New Roman" w:ascii="Times New Roman"/>
          <w:color w:val="232321"/>
          <w:spacing w:val="0"/>
          <w:w w:val="64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8" w:lineRule="exact" w:line="180"/>
        <w:ind w:left="160" w:right="3369"/>
      </w:pPr>
      <w:r>
        <w:rPr>
          <w:rFonts w:cs="Times New Roman" w:hAnsi="Times New Roman" w:eastAsia="Times New Roman" w:ascii="Times New Roman"/>
          <w:color w:val="232321"/>
          <w:spacing w:val="-11"/>
          <w:w w:val="100"/>
          <w:position w:val="-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32321"/>
          <w:spacing w:val="3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position w:val="-4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-7"/>
          <w:w w:val="100"/>
          <w:position w:val="-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C0C0C"/>
          <w:spacing w:val="-7"/>
          <w:w w:val="100"/>
          <w:position w:val="-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37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4"/>
          <w:w w:val="100"/>
          <w:position w:val="-4"/>
          <w:sz w:val="20"/>
          <w:szCs w:val="20"/>
        </w:rPr>
        <w:t>Augus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330"/>
          <w:spacing w:val="27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position w:val="-4"/>
          <w:sz w:val="20"/>
          <w:szCs w:val="20"/>
        </w:rPr>
        <w:t>200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0"/>
          <w:spacing w:val="16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22"/>
          <w:w w:val="100"/>
          <w:position w:val="-4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22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position w:val="-4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position w:val="-4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color w:val="353330"/>
          <w:spacing w:val="-6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position w:val="-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1"/>
          <w:spacing w:val="-6"/>
          <w:w w:val="100"/>
          <w:position w:val="-4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3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4"/>
          <w:w w:val="100"/>
          <w:position w:val="-4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32321"/>
          <w:spacing w:val="33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position w:val="-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position w:val="-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32321"/>
          <w:spacing w:val="-10"/>
          <w:w w:val="100"/>
          <w:position w:val="-4"/>
          <w:sz w:val="20"/>
          <w:szCs w:val="20"/>
        </w:rPr>
        <w:t>imu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32321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1"/>
          <w:spacing w:val="1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position w:val="-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position w:val="-4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53330"/>
          <w:spacing w:val="37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330"/>
          <w:spacing w:val="5"/>
          <w:w w:val="93"/>
          <w:position w:val="-4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32321"/>
          <w:spacing w:val="5"/>
          <w:w w:val="93"/>
          <w:position w:val="-4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F4C44"/>
          <w:spacing w:val="5"/>
          <w:w w:val="93"/>
          <w:position w:val="-4"/>
          <w:sz w:val="20"/>
          <w:szCs w:val="20"/>
        </w:rPr>
        <w:t>.3</w:t>
      </w:r>
      <w:r>
        <w:rPr>
          <w:rFonts w:cs="Times New Roman" w:hAnsi="Times New Roman" w:eastAsia="Times New Roman" w:ascii="Times New Roman"/>
          <w:color w:val="353330"/>
          <w:spacing w:val="0"/>
          <w:w w:val="93"/>
          <w:position w:val="-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330"/>
          <w:spacing w:val="16"/>
          <w:w w:val="93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B685E"/>
          <w:spacing w:val="-7"/>
          <w:w w:val="100"/>
          <w:position w:val="-4"/>
          <w:sz w:val="20"/>
          <w:szCs w:val="20"/>
        </w:rPr>
        <w:t>°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position w:val="-4"/>
          <w:sz w:val="20"/>
          <w:szCs w:val="20"/>
        </w:rPr>
        <w:t>C.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6" w:lineRule="exact" w:line="160"/>
        <w:ind w:left="4621" w:right="4570"/>
      </w:pPr>
      <w:r>
        <w:rPr>
          <w:rFonts w:cs="Times New Roman" w:hAnsi="Times New Roman" w:eastAsia="Times New Roman" w:ascii="Times New Roman"/>
          <w:color w:val="4F4C44"/>
          <w:spacing w:val="-22"/>
          <w:w w:val="124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32321"/>
          <w:spacing w:val="0"/>
          <w:w w:val="124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" w:lineRule="exact" w:line="140"/>
        <w:ind w:left="168"/>
      </w:pPr>
      <w:r>
        <w:rPr>
          <w:rFonts w:cs="Times New Roman" w:hAnsi="Times New Roman" w:eastAsia="Times New Roman" w:ascii="Times New Roman"/>
          <w:color w:val="353330"/>
          <w:spacing w:val="-13"/>
          <w:w w:val="133"/>
          <w:position w:val="-1"/>
          <w:sz w:val="14"/>
          <w:szCs w:val="14"/>
        </w:rPr>
        <w:t>Copyrigh</w:t>
      </w:r>
      <w:r>
        <w:rPr>
          <w:rFonts w:cs="Times New Roman" w:hAnsi="Times New Roman" w:eastAsia="Times New Roman" w:ascii="Times New Roman"/>
          <w:color w:val="353330"/>
          <w:spacing w:val="0"/>
          <w:w w:val="133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3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33"/>
          <w:w w:val="133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2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14"/>
          <w:position w:val="-1"/>
          <w:sz w:val="14"/>
          <w:szCs w:val="14"/>
        </w:rPr>
        <w:t>ASEA.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9"/>
        <w:ind w:left="147"/>
        <w:sectPr>
          <w:pgSz w:w="11920" w:h="15640"/>
          <w:pgMar w:top="400" w:bottom="280" w:left="1300" w:right="1200"/>
        </w:sectPr>
      </w:pPr>
      <w:r>
        <w:rPr>
          <w:rFonts w:cs="Arial" w:hAnsi="Arial" w:eastAsia="Arial" w:ascii="Arial"/>
          <w:i/>
          <w:color w:val="353330"/>
          <w:w w:val="201"/>
          <w:sz w:val="16"/>
          <w:szCs w:val="16"/>
        </w:rPr>
        <w:t>A</w:t>
      </w:r>
      <w:r>
        <w:rPr>
          <w:rFonts w:cs="Arial" w:hAnsi="Arial" w:eastAsia="Arial" w:ascii="Arial"/>
          <w:i/>
          <w:color w:val="353330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1"/>
          <w:spacing w:val="-5"/>
          <w:w w:val="118"/>
          <w:sz w:val="14"/>
          <w:szCs w:val="14"/>
        </w:rPr>
        <w:t>ri</w:t>
      </w:r>
      <w:r>
        <w:rPr>
          <w:rFonts w:cs="Times New Roman" w:hAnsi="Times New Roman" w:eastAsia="Times New Roman" w:ascii="Times New Roman"/>
          <w:color w:val="4F4C44"/>
          <w:spacing w:val="-5"/>
          <w:w w:val="11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32321"/>
          <w:spacing w:val="-5"/>
          <w:w w:val="114"/>
          <w:sz w:val="14"/>
          <w:szCs w:val="14"/>
        </w:rPr>
        <w:t>ht</w:t>
      </w:r>
      <w:r>
        <w:rPr>
          <w:rFonts w:cs="Times New Roman" w:hAnsi="Times New Roman" w:eastAsia="Times New Roman" w:ascii="Times New Roman"/>
          <w:color w:val="232321"/>
          <w:spacing w:val="0"/>
          <w:w w:val="11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32321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321"/>
          <w:spacing w:val="-7"/>
          <w:w w:val="11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32321"/>
          <w:spacing w:val="0"/>
          <w:w w:val="11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32321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-6"/>
          <w:w w:val="117"/>
          <w:sz w:val="14"/>
          <w:szCs w:val="14"/>
        </w:rPr>
        <w:t>reproductio</w:t>
      </w:r>
      <w:r>
        <w:rPr>
          <w:rFonts w:cs="Times New Roman" w:hAnsi="Times New Roman" w:eastAsia="Times New Roman" w:ascii="Times New Roman"/>
          <w:color w:val="353330"/>
          <w:spacing w:val="0"/>
          <w:w w:val="11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1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1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5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330"/>
          <w:spacing w:val="0"/>
          <w:w w:val="15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330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244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53330"/>
          <w:spacing w:val="-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F4C44"/>
          <w:spacing w:val="32"/>
          <w:w w:val="128"/>
          <w:sz w:val="15"/>
          <w:szCs w:val="15"/>
        </w:rPr>
        <w:t>eserre</w:t>
      </w:r>
      <w:r>
        <w:rPr>
          <w:rFonts w:cs="Times New Roman" w:hAnsi="Times New Roman" w:eastAsia="Times New Roman" w:ascii="Times New Roman"/>
          <w:color w:val="4F4C44"/>
          <w:spacing w:val="0"/>
          <w:w w:val="12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F4C44"/>
          <w:spacing w:val="-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pict>
          <v:shape type="#_x0000_t75" style="position:absolute;margin-left:0pt;margin-top:0pt;width:596pt;height:799pt;mso-position-horizontal-relative:page;mso-position-vertical-relative:page;z-index:-6223">
            <v:imagedata o:title="" r:id="rId29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3680" w:right="3857"/>
      </w:pPr>
      <w:r>
        <w:rPr>
          <w:rFonts w:cs="Times New Roman" w:hAnsi="Times New Roman" w:eastAsia="Times New Roman" w:ascii="Times New Roman"/>
          <w:b/>
          <w:color w:val="21211E"/>
          <w:spacing w:val="-14"/>
          <w:w w:val="100"/>
          <w:sz w:val="15"/>
          <w:szCs w:val="15"/>
        </w:rPr>
        <w:t>Jain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8"/>
          <w:w w:val="111"/>
          <w:sz w:val="16"/>
          <w:szCs w:val="16"/>
        </w:rPr>
        <w:t>Sharm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1211E"/>
          <w:spacing w:val="9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2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10"/>
          <w:sz w:val="16"/>
          <w:szCs w:val="16"/>
        </w:rPr>
        <w:t>Sharma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exact" w:line="160"/>
        <w:ind w:left="2431" w:right="2576"/>
      </w:pPr>
      <w:r>
        <w:rPr>
          <w:rFonts w:cs="Times New Roman" w:hAnsi="Times New Roman" w:eastAsia="Times New Roman" w:ascii="Times New Roman"/>
          <w:color w:val="333330"/>
          <w:spacing w:val="-5"/>
          <w:w w:val="100"/>
          <w:position w:val="-4"/>
          <w:sz w:val="19"/>
          <w:szCs w:val="19"/>
        </w:rPr>
        <w:t>Tabl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77"/>
          <w:position w:val="-4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2423F"/>
          <w:spacing w:val="0"/>
          <w:w w:val="77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2423F"/>
          <w:spacing w:val="22"/>
          <w:w w:val="77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00"/>
          <w:position w:val="-4"/>
          <w:sz w:val="19"/>
          <w:szCs w:val="19"/>
        </w:rPr>
        <w:t>Physico-Chemica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position w:val="-4"/>
          <w:sz w:val="19"/>
          <w:szCs w:val="19"/>
        </w:rPr>
        <w:t>Analysi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3"/>
          <w:w w:val="108"/>
          <w:position w:val="-4"/>
          <w:sz w:val="19"/>
          <w:szCs w:val="19"/>
        </w:rPr>
        <w:t>Gopalpur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position w:val="-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1"/>
          <w:w w:val="108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7"/>
          <w:position w:val="-4"/>
          <w:sz w:val="19"/>
          <w:szCs w:val="19"/>
        </w:rPr>
        <w:t>Tank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3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72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0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4"/>
                <w:w w:val="110"/>
                <w:sz w:val="18"/>
                <w:szCs w:val="18"/>
              </w:rPr>
              <w:t>Parameters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8"/>
              <w:ind w:left="47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14"/>
                <w:w w:val="100"/>
                <w:sz w:val="19"/>
                <w:szCs w:val="19"/>
              </w:rPr>
              <w:t>Temperatur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-4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100"/>
                <w:sz w:val="19"/>
                <w:szCs w:val="19"/>
              </w:rPr>
              <w:t>"C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241"/>
            </w:pP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00"/>
                <w:sz w:val="19"/>
                <w:szCs w:val="19"/>
              </w:rPr>
              <w:t>Au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cs="Times New Roman" w:hAnsi="Times New Roman" w:eastAsia="Times New Roman" w:ascii="Times New Roman"/>
                <w:color w:val="333330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2"/>
                <w:sz w:val="19"/>
                <w:szCs w:val="19"/>
              </w:rPr>
              <w:t>2000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1"/>
              <w:ind w:left="241"/>
            </w:pPr>
            <w:r>
              <w:rPr>
                <w:rFonts w:cs="Times New Roman" w:hAnsi="Times New Roman" w:eastAsia="Times New Roman" w:ascii="Times New Roman"/>
                <w:color w:val="333330"/>
                <w:spacing w:val="5"/>
                <w:w w:val="100"/>
                <w:sz w:val="19"/>
                <w:szCs w:val="19"/>
              </w:rPr>
              <w:t>25.3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133"/>
            </w:pP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0"/>
                <w:sz w:val="19"/>
                <w:szCs w:val="19"/>
              </w:rPr>
              <w:t>Se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cs="Times New Roman" w:hAnsi="Times New Roman" w:eastAsia="Times New Roman" w:ascii="Times New Roman"/>
                <w:color w:val="33333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0"/>
                <w:sz w:val="19"/>
                <w:szCs w:val="19"/>
              </w:rPr>
              <w:t>2000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1"/>
              <w:ind w:left="126"/>
            </w:pPr>
            <w:r>
              <w:rPr>
                <w:rFonts w:cs="Times New Roman" w:hAnsi="Times New Roman" w:eastAsia="Times New Roman" w:ascii="Times New Roman"/>
                <w:color w:val="333330"/>
                <w:spacing w:val="5"/>
                <w:w w:val="96"/>
                <w:sz w:val="19"/>
                <w:szCs w:val="19"/>
              </w:rPr>
              <w:t>24.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60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237"/>
            </w:pP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06"/>
                <w:sz w:val="19"/>
                <w:szCs w:val="19"/>
              </w:rPr>
              <w:t>Oct2000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1"/>
              <w:ind w:left="230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22.1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127"/>
            </w:pPr>
            <w:r>
              <w:rPr>
                <w:rFonts w:cs="Times New Roman" w:hAnsi="Times New Roman" w:eastAsia="Times New Roman" w:ascii="Times New Roman"/>
                <w:color w:val="333330"/>
                <w:spacing w:val="-1"/>
                <w:w w:val="102"/>
                <w:sz w:val="19"/>
                <w:szCs w:val="19"/>
              </w:rPr>
              <w:t>Nov2000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1"/>
              <w:ind w:left="127"/>
            </w:pPr>
            <w:r>
              <w:rPr>
                <w:rFonts w:cs="Times New Roman" w:hAnsi="Times New Roman" w:eastAsia="Times New Roman" w:ascii="Times New Roman"/>
                <w:color w:val="333330"/>
                <w:spacing w:val="-4"/>
                <w:w w:val="100"/>
                <w:sz w:val="19"/>
                <w:szCs w:val="19"/>
              </w:rPr>
              <w:t>20.5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230"/>
            </w:pPr>
            <w:r>
              <w:rPr>
                <w:rFonts w:cs="Times New Roman" w:hAnsi="Times New Roman" w:eastAsia="Times New Roman" w:ascii="Times New Roman"/>
                <w:color w:val="333330"/>
                <w:spacing w:val="-3"/>
                <w:w w:val="103"/>
                <w:sz w:val="19"/>
                <w:szCs w:val="19"/>
              </w:rPr>
              <w:t>Dec2000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1"/>
              <w:ind w:left="245"/>
            </w:pPr>
            <w:r>
              <w:rPr>
                <w:rFonts w:cs="Times New Roman" w:hAnsi="Times New Roman" w:eastAsia="Times New Roman" w:ascii="Times New Roman"/>
                <w:color w:val="21211E"/>
                <w:spacing w:val="5"/>
                <w:w w:val="60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5"/>
                <w:w w:val="93"/>
                <w:sz w:val="19"/>
                <w:szCs w:val="19"/>
              </w:rPr>
              <w:t>8.2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133"/>
            </w:pPr>
            <w:r>
              <w:rPr>
                <w:rFonts w:cs="Times New Roman" w:hAnsi="Times New Roman" w:eastAsia="Times New Roman" w:ascii="Times New Roman"/>
                <w:color w:val="333330"/>
                <w:spacing w:val="-11"/>
                <w:w w:val="100"/>
                <w:sz w:val="19"/>
                <w:szCs w:val="19"/>
              </w:rPr>
              <w:t>Ja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00"/>
                <w:sz w:val="19"/>
                <w:szCs w:val="19"/>
              </w:rPr>
              <w:t>2001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1"/>
              <w:ind w:left="155"/>
            </w:pPr>
            <w:r>
              <w:rPr>
                <w:rFonts w:cs="Times New Roman" w:hAnsi="Times New Roman" w:eastAsia="Times New Roman" w:ascii="Times New Roman"/>
                <w:color w:val="595954"/>
                <w:spacing w:val="5"/>
                <w:w w:val="100"/>
                <w:sz w:val="19"/>
                <w:szCs w:val="19"/>
              </w:rPr>
              <w:t>16.5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3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48"/>
            </w:pP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05"/>
                <w:sz w:val="19"/>
                <w:szCs w:val="19"/>
              </w:rPr>
              <w:t>pH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241"/>
            </w:pPr>
            <w:r>
              <w:rPr>
                <w:rFonts w:cs="Times New Roman" w:hAnsi="Times New Roman" w:eastAsia="Times New Roman" w:ascii="Times New Roman"/>
                <w:color w:val="21211E"/>
                <w:spacing w:val="4"/>
                <w:w w:val="106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595954"/>
                <w:spacing w:val="4"/>
                <w:w w:val="80"/>
                <w:sz w:val="19"/>
                <w:szCs w:val="19"/>
              </w:rPr>
              <w:t>.9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ind w:left="126"/>
            </w:pP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11"/>
                <w:sz w:val="18"/>
                <w:szCs w:val="18"/>
              </w:rPr>
              <w:t>7.6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238"/>
            </w:pPr>
            <w:r>
              <w:rPr>
                <w:rFonts w:cs="Times New Roman" w:hAnsi="Times New Roman" w:eastAsia="Times New Roman" w:ascii="Times New Roman"/>
                <w:color w:val="333330"/>
                <w:spacing w:val="-4"/>
                <w:w w:val="100"/>
                <w:sz w:val="19"/>
                <w:szCs w:val="19"/>
              </w:rPr>
              <w:t>7.8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94"/>
              <w:ind w:left="134"/>
            </w:pPr>
            <w:r>
              <w:rPr>
                <w:rFonts w:cs="Times New Roman" w:hAnsi="Times New Roman" w:eastAsia="Times New Roman" w:ascii="Times New Roman"/>
                <w:color w:val="42423F"/>
                <w:spacing w:val="-7"/>
                <w:w w:val="100"/>
                <w:sz w:val="18"/>
                <w:szCs w:val="18"/>
              </w:rPr>
              <w:t>8.0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237"/>
            </w:pPr>
            <w:r>
              <w:rPr>
                <w:rFonts w:cs="Times New Roman" w:hAnsi="Times New Roman" w:eastAsia="Times New Roman" w:ascii="Times New Roman"/>
                <w:color w:val="42423F"/>
                <w:spacing w:val="7"/>
                <w:w w:val="85"/>
                <w:sz w:val="19"/>
                <w:szCs w:val="19"/>
              </w:rPr>
              <w:t>8.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60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148"/>
            </w:pP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8.2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0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55"/>
            </w:pPr>
            <w:r>
              <w:rPr>
                <w:rFonts w:cs="Times New Roman" w:hAnsi="Times New Roman" w:eastAsia="Times New Roman" w:ascii="Times New Roman"/>
                <w:b/>
                <w:color w:val="42423F"/>
                <w:spacing w:val="-10"/>
                <w:w w:val="100"/>
                <w:sz w:val="19"/>
                <w:szCs w:val="19"/>
              </w:rPr>
              <w:t>Conductivit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-18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211E"/>
                <w:spacing w:val="-14"/>
                <w:w w:val="100"/>
                <w:sz w:val="19"/>
                <w:szCs w:val="19"/>
              </w:rPr>
              <w:t>mohs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48"/>
            </w:pPr>
            <w:r>
              <w:rPr>
                <w:rFonts w:cs="Times New Roman" w:hAnsi="Times New Roman" w:eastAsia="Times New Roman" w:ascii="Times New Roman"/>
                <w:color w:val="21211E"/>
                <w:w w:val="98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42423F"/>
                <w:w w:val="106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21211E"/>
                <w:w w:val="50"/>
                <w:sz w:val="19"/>
                <w:szCs w:val="19"/>
              </w:rPr>
              <w:t>1.</w:t>
            </w:r>
            <w:r>
              <w:rPr>
                <w:rFonts w:cs="Times New Roman" w:hAnsi="Times New Roman" w:eastAsia="Times New Roman" w:ascii="Times New Roman"/>
                <w:color w:val="42423F"/>
                <w:w w:val="136"/>
                <w:sz w:val="19"/>
                <w:szCs w:val="19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33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100"/>
                <w:sz w:val="19"/>
                <w:szCs w:val="19"/>
              </w:rPr>
              <w:t>254.0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252"/>
            </w:pP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00"/>
                <w:sz w:val="19"/>
                <w:szCs w:val="19"/>
              </w:rPr>
              <w:t>180.0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149"/>
            </w:pP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100"/>
                <w:sz w:val="19"/>
                <w:szCs w:val="19"/>
              </w:rPr>
              <w:t>130.8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245"/>
            </w:pPr>
            <w:r>
              <w:rPr>
                <w:rFonts w:cs="Times New Roman" w:hAnsi="Times New Roman" w:eastAsia="Times New Roman" w:ascii="Times New Roman"/>
                <w:color w:val="333330"/>
                <w:spacing w:val="7"/>
                <w:w w:val="71"/>
                <w:sz w:val="19"/>
                <w:szCs w:val="19"/>
              </w:rPr>
              <w:t>11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3"/>
                <w:sz w:val="19"/>
                <w:szCs w:val="19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67"/>
              <w:ind w:left="169"/>
            </w:pPr>
            <w:r>
              <w:rPr>
                <w:rFonts w:cs="Times New Roman" w:hAnsi="Times New Roman" w:eastAsia="Times New Roman" w:ascii="Times New Roman"/>
                <w:color w:val="21211E"/>
                <w:spacing w:val="13"/>
                <w:w w:val="5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13"/>
                <w:w w:val="84"/>
                <w:sz w:val="19"/>
                <w:szCs w:val="19"/>
              </w:rPr>
              <w:t>21.8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7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2" w:lineRule="exact" w:line="200"/>
              <w:ind w:left="55"/>
            </w:pPr>
            <w:r>
              <w:rPr>
                <w:rFonts w:cs="Times New Roman" w:hAnsi="Times New Roman" w:eastAsia="Times New Roman" w:ascii="Times New Roman"/>
                <w:color w:val="333330"/>
                <w:spacing w:val="-9"/>
                <w:w w:val="97"/>
                <w:position w:val="-1"/>
                <w:sz w:val="19"/>
                <w:szCs w:val="19"/>
              </w:rPr>
              <w:t>Co</w:t>
            </w:r>
            <w:r>
              <w:rPr>
                <w:rFonts w:cs="Times New Roman" w:hAnsi="Times New Roman" w:eastAsia="Times New Roman" w:ascii="Times New Roman"/>
                <w:color w:val="21211E"/>
                <w:spacing w:val="-9"/>
                <w:w w:val="109"/>
                <w:position w:val="-1"/>
                <w:sz w:val="19"/>
                <w:szCs w:val="19"/>
              </w:rPr>
              <w:t>lor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2" w:lineRule="exact" w:line="200"/>
              <w:ind w:left="249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07"/>
                <w:position w:val="-1"/>
                <w:sz w:val="19"/>
                <w:szCs w:val="19"/>
              </w:rPr>
              <w:t>Turbid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134"/>
            </w:pPr>
            <w:r>
              <w:rPr>
                <w:rFonts w:cs="Times New Roman" w:hAnsi="Times New Roman" w:eastAsia="Times New Roman" w:ascii="Times New Roman"/>
                <w:color w:val="42423F"/>
                <w:spacing w:val="-11"/>
                <w:w w:val="105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04"/>
                <w:sz w:val="19"/>
                <w:szCs w:val="19"/>
              </w:rPr>
              <w:t>urbid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238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07"/>
                <w:sz w:val="19"/>
                <w:szCs w:val="19"/>
              </w:rPr>
              <w:t>Turbid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127"/>
            </w:pP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00"/>
                <w:sz w:val="19"/>
                <w:szCs w:val="19"/>
              </w:rPr>
              <w:t>Ligh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1E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05"/>
                <w:sz w:val="19"/>
                <w:szCs w:val="19"/>
              </w:rPr>
              <w:t>Green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231"/>
            </w:pPr>
            <w:r>
              <w:rPr>
                <w:rFonts w:cs="Times New Roman" w:hAnsi="Times New Roman" w:eastAsia="Times New Roman" w:ascii="Times New Roman"/>
                <w:color w:val="333330"/>
                <w:spacing w:val="-10"/>
                <w:w w:val="100"/>
                <w:sz w:val="19"/>
                <w:szCs w:val="19"/>
              </w:rPr>
              <w:t>Ligh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22"/>
                <w:w w:val="103"/>
                <w:sz w:val="19"/>
                <w:szCs w:val="19"/>
              </w:rPr>
              <w:t>Green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141"/>
            </w:pPr>
            <w:r>
              <w:rPr>
                <w:rFonts w:cs="Times New Roman" w:hAnsi="Times New Roman" w:eastAsia="Times New Roman" w:ascii="Times New Roman"/>
                <w:color w:val="42423F"/>
                <w:spacing w:val="-10"/>
                <w:w w:val="100"/>
                <w:sz w:val="19"/>
                <w:szCs w:val="19"/>
              </w:rPr>
              <w:t>Ligh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color w:val="42423F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19"/>
                <w:w w:val="111"/>
                <w:sz w:val="19"/>
                <w:szCs w:val="19"/>
              </w:rPr>
              <w:t>Gr</w:t>
            </w:r>
            <w:r>
              <w:rPr>
                <w:rFonts w:cs="Times New Roman" w:hAnsi="Times New Roman" w:eastAsia="Times New Roman" w:ascii="Times New Roman"/>
                <w:color w:val="42423F"/>
                <w:spacing w:val="-19"/>
                <w:w w:val="106"/>
                <w:sz w:val="19"/>
                <w:szCs w:val="19"/>
              </w:rPr>
              <w:t>een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33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94"/>
              <w:ind w:left="55"/>
            </w:pP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00"/>
                <w:sz w:val="19"/>
                <w:szCs w:val="19"/>
              </w:rPr>
              <w:t>Turbidit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Times New Roman" w:hAnsi="Times New Roman" w:eastAsia="Times New Roman" w:ascii="Times New Roman"/>
                <w:color w:val="21211E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10"/>
                <w:sz w:val="18"/>
                <w:szCs w:val="18"/>
              </w:rPr>
              <w:t>(NTIJ)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4"/>
              <w:ind w:left="249"/>
            </w:pP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01"/>
                <w:sz w:val="19"/>
                <w:szCs w:val="19"/>
              </w:rPr>
              <w:t>76.0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4"/>
              <w:ind w:left="141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75.8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7"/>
              <w:ind w:left="245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58.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7"/>
              <w:ind w:left="127"/>
            </w:pP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00"/>
                <w:sz w:val="19"/>
                <w:szCs w:val="19"/>
              </w:rPr>
              <w:t>46.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3"/>
              <w:ind w:left="51"/>
            </w:pPr>
            <w:r>
              <w:rPr>
                <w:rFonts w:cs="Times New Roman" w:hAnsi="Times New Roman" w:eastAsia="Times New Roman" w:ascii="Times New Roman"/>
                <w:color w:val="6D6B68"/>
                <w:spacing w:val="0"/>
                <w:w w:val="143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7"/>
              <w:ind w:left="238"/>
            </w:pP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00"/>
                <w:sz w:val="19"/>
                <w:szCs w:val="19"/>
              </w:rPr>
              <w:t>36.0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7"/>
              <w:ind w:left="155"/>
            </w:pPr>
            <w:r>
              <w:rPr>
                <w:rFonts w:cs="Times New Roman" w:hAnsi="Times New Roman" w:eastAsia="Times New Roman" w:ascii="Times New Roman"/>
                <w:color w:val="333330"/>
                <w:spacing w:val="2"/>
                <w:w w:val="100"/>
                <w:sz w:val="19"/>
                <w:szCs w:val="19"/>
              </w:rPr>
              <w:t>33.8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0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55"/>
            </w:pPr>
            <w:r>
              <w:rPr>
                <w:rFonts w:cs="Times New Roman" w:hAnsi="Times New Roman" w:eastAsia="Times New Roman" w:ascii="Times New Roman"/>
                <w:color w:val="333330"/>
                <w:spacing w:val="-12"/>
                <w:w w:val="100"/>
                <w:sz w:val="19"/>
                <w:szCs w:val="19"/>
              </w:rPr>
              <w:t>Transparenc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cs="Times New Roman" w:hAnsi="Times New Roman" w:eastAsia="Times New Roman" w:ascii="Times New Roman"/>
                <w:color w:val="333330"/>
                <w:spacing w:val="41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12"/>
                <w:w w:val="104"/>
                <w:sz w:val="19"/>
                <w:szCs w:val="19"/>
              </w:rPr>
              <w:t>(cm)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92"/>
              <w:ind w:left="270"/>
            </w:pP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83"/>
                <w:sz w:val="19"/>
                <w:szCs w:val="19"/>
              </w:rPr>
              <w:t>14</w:t>
            </w:r>
            <w:r>
              <w:rPr>
                <w:rFonts w:cs="Times New Roman" w:hAnsi="Times New Roman" w:eastAsia="Times New Roman" w:ascii="Times New Roman"/>
                <w:color w:val="42423F"/>
                <w:spacing w:val="2"/>
                <w:w w:val="90"/>
                <w:sz w:val="19"/>
                <w:szCs w:val="19"/>
              </w:rPr>
              <w:t>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162"/>
            </w:pP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16.0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245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25.0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127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40.9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231"/>
            </w:pPr>
            <w:r>
              <w:rPr>
                <w:rFonts w:cs="Times New Roman" w:hAnsi="Times New Roman" w:eastAsia="Times New Roman" w:ascii="Times New Roman"/>
                <w:color w:val="333330"/>
                <w:spacing w:val="-4"/>
                <w:w w:val="100"/>
                <w:sz w:val="19"/>
                <w:szCs w:val="19"/>
              </w:rPr>
              <w:t>46.2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155"/>
            </w:pPr>
            <w:r>
              <w:rPr>
                <w:rFonts w:cs="Times New Roman" w:hAnsi="Times New Roman" w:eastAsia="Times New Roman" w:ascii="Times New Roman"/>
                <w:color w:val="333330"/>
                <w:spacing w:val="-4"/>
                <w:w w:val="100"/>
                <w:sz w:val="19"/>
                <w:szCs w:val="19"/>
              </w:rPr>
              <w:t>50.7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4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62"/>
            </w:pPr>
            <w:r>
              <w:rPr>
                <w:rFonts w:cs="Times New Roman" w:hAnsi="Times New Roman" w:eastAsia="Times New Roman" w:ascii="Times New Roman"/>
                <w:color w:val="333330"/>
                <w:spacing w:val="-8"/>
                <w:w w:val="100"/>
                <w:sz w:val="19"/>
                <w:szCs w:val="19"/>
              </w:rPr>
              <w:t>Di</w:t>
            </w:r>
            <w:r>
              <w:rPr>
                <w:rFonts w:cs="Times New Roman" w:hAnsi="Times New Roman" w:eastAsia="Times New Roman" w:ascii="Times New Roman"/>
                <w:color w:val="42423F"/>
                <w:spacing w:val="-8"/>
                <w:w w:val="100"/>
                <w:sz w:val="19"/>
                <w:szCs w:val="19"/>
              </w:rPr>
              <w:t>ss</w:t>
            </w:r>
            <w:r>
              <w:rPr>
                <w:rFonts w:cs="Times New Roman" w:hAnsi="Times New Roman" w:eastAsia="Times New Roman" w:ascii="Times New Roman"/>
                <w:color w:val="21211E"/>
                <w:spacing w:val="-8"/>
                <w:w w:val="100"/>
                <w:sz w:val="19"/>
                <w:szCs w:val="19"/>
              </w:rPr>
              <w:t>olve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1E"/>
                <w:spacing w:val="34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0"/>
                <w:sz w:val="19"/>
                <w:szCs w:val="19"/>
              </w:rPr>
              <w:t>Oxyge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cs="Times New Roman" w:hAnsi="Times New Roman" w:eastAsia="Times New Roman" w:ascii="Times New Roman"/>
                <w:color w:val="33333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22"/>
                <w:w w:val="100"/>
                <w:sz w:val="19"/>
                <w:szCs w:val="19"/>
              </w:rPr>
              <w:t>mg/L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56"/>
            </w:pPr>
            <w:r>
              <w:rPr>
                <w:rFonts w:cs="Times New Roman" w:hAnsi="Times New Roman" w:eastAsia="Times New Roman" w:ascii="Times New Roman"/>
                <w:color w:val="333330"/>
                <w:spacing w:val="-4"/>
                <w:w w:val="100"/>
                <w:sz w:val="19"/>
                <w:szCs w:val="19"/>
              </w:rPr>
              <w:t>7.5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141"/>
            </w:pPr>
            <w:r>
              <w:rPr>
                <w:rFonts w:cs="Times New Roman" w:hAnsi="Times New Roman" w:eastAsia="Times New Roman" w:ascii="Times New Roman"/>
                <w:color w:val="42423F"/>
                <w:spacing w:val="-14"/>
                <w:w w:val="100"/>
                <w:sz w:val="19"/>
                <w:szCs w:val="19"/>
              </w:rPr>
              <w:t>7.2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252"/>
            </w:pPr>
            <w:r>
              <w:rPr>
                <w:rFonts w:cs="Times New Roman" w:hAnsi="Times New Roman" w:eastAsia="Times New Roman" w:ascii="Times New Roman"/>
                <w:color w:val="42423F"/>
                <w:spacing w:val="-4"/>
                <w:w w:val="90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595954"/>
                <w:spacing w:val="-4"/>
                <w:w w:val="75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6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142"/>
            </w:pP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8.3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67"/>
              <w:ind w:left="238"/>
            </w:pPr>
            <w:r>
              <w:rPr>
                <w:rFonts w:cs="Times New Roman" w:hAnsi="Times New Roman" w:eastAsia="Times New Roman" w:ascii="Times New Roman"/>
                <w:color w:val="42423F"/>
                <w:spacing w:val="-4"/>
                <w:w w:val="100"/>
                <w:sz w:val="19"/>
                <w:szCs w:val="19"/>
              </w:rPr>
              <w:t>8.5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67"/>
              <w:ind w:left="155"/>
            </w:pPr>
            <w:r>
              <w:rPr>
                <w:rFonts w:cs="Times New Roman" w:hAnsi="Times New Roman" w:eastAsia="Times New Roman" w:ascii="Times New Roman"/>
                <w:color w:val="42423F"/>
                <w:spacing w:val="-4"/>
                <w:w w:val="100"/>
                <w:sz w:val="19"/>
                <w:szCs w:val="19"/>
              </w:rPr>
              <w:t>8.7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8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9"/>
              <w:ind w:left="62"/>
            </w:pPr>
            <w:r>
              <w:rPr>
                <w:rFonts w:cs="Times New Roman" w:hAnsi="Times New Roman" w:eastAsia="Times New Roman" w:ascii="Times New Roman"/>
                <w:color w:val="42423F"/>
                <w:spacing w:val="-14"/>
                <w:w w:val="100"/>
                <w:sz w:val="19"/>
                <w:szCs w:val="19"/>
              </w:rPr>
              <w:t>F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00"/>
                <w:sz w:val="19"/>
                <w:szCs w:val="19"/>
              </w:rPr>
              <w:t>re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1E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00"/>
                <w:sz w:val="19"/>
                <w:szCs w:val="19"/>
              </w:rPr>
              <w:t>CO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00"/>
                <w:sz w:val="19"/>
                <w:szCs w:val="19"/>
              </w:rPr>
              <w:t>mg/L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9"/>
              <w:ind w:left="256"/>
            </w:pP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0.3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9"/>
              <w:ind w:left="141"/>
            </w:pPr>
            <w:r>
              <w:rPr>
                <w:rFonts w:cs="Times New Roman" w:hAnsi="Times New Roman" w:eastAsia="Times New Roman" w:ascii="Times New Roman"/>
                <w:color w:val="333330"/>
                <w:spacing w:val="4"/>
                <w:w w:val="100"/>
                <w:sz w:val="19"/>
                <w:szCs w:val="19"/>
              </w:rPr>
              <w:t>0.3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45"/>
            </w:pP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00"/>
                <w:sz w:val="19"/>
                <w:szCs w:val="19"/>
              </w:rPr>
              <w:t>0.2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34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0.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38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0.1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55"/>
            </w:pPr>
            <w:r>
              <w:rPr>
                <w:rFonts w:cs="Times New Roman" w:hAnsi="Times New Roman" w:eastAsia="Times New Roman" w:ascii="Times New Roman"/>
                <w:color w:val="333330"/>
                <w:spacing w:val="14"/>
                <w:w w:val="78"/>
                <w:sz w:val="19"/>
                <w:szCs w:val="19"/>
              </w:rPr>
              <w:t>0.1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3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69"/>
            </w:pPr>
            <w:r>
              <w:rPr>
                <w:rFonts w:cs="Times New Roman" w:hAnsi="Times New Roman" w:eastAsia="Times New Roman" w:ascii="Times New Roman"/>
                <w:color w:val="333330"/>
                <w:spacing w:val="-13"/>
                <w:w w:val="100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1E"/>
                <w:spacing w:val="-13"/>
                <w:w w:val="100"/>
                <w:sz w:val="19"/>
                <w:szCs w:val="19"/>
              </w:rPr>
              <w:t>hl</w:t>
            </w:r>
            <w:r>
              <w:rPr>
                <w:rFonts w:cs="Times New Roman" w:hAnsi="Times New Roman" w:eastAsia="Times New Roman" w:ascii="Times New Roman"/>
                <w:color w:val="333330"/>
                <w:spacing w:val="-13"/>
                <w:w w:val="100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1E"/>
                <w:spacing w:val="-13"/>
                <w:w w:val="100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1E"/>
                <w:spacing w:val="-13"/>
                <w:w w:val="100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7"/>
                <w:sz w:val="19"/>
                <w:szCs w:val="19"/>
              </w:rPr>
              <w:t>m</w:t>
            </w:r>
            <w:r>
              <w:rPr>
                <w:rFonts w:cs="Times New Roman" w:hAnsi="Times New Roman" w:eastAsia="Times New Roman" w:ascii="Times New Roman"/>
                <w:color w:val="42423F"/>
                <w:spacing w:val="-14"/>
                <w:w w:val="97"/>
                <w:sz w:val="19"/>
                <w:szCs w:val="19"/>
              </w:rPr>
              <w:t>g/L.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277"/>
            </w:pP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83"/>
                <w:sz w:val="19"/>
                <w:szCs w:val="19"/>
              </w:rPr>
              <w:t>12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75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98"/>
                <w:sz w:val="19"/>
                <w:szCs w:val="19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5"/>
              <w:ind w:left="148"/>
            </w:pPr>
            <w:r>
              <w:rPr>
                <w:rFonts w:cs="Times New Roman" w:hAnsi="Times New Roman" w:eastAsia="Times New Roman" w:ascii="Times New Roman"/>
                <w:color w:val="42423F"/>
                <w:spacing w:val="4"/>
                <w:w w:val="100"/>
                <w:sz w:val="19"/>
                <w:szCs w:val="19"/>
              </w:rPr>
              <w:t>6.5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252"/>
            </w:pPr>
            <w:r>
              <w:rPr>
                <w:rFonts w:cs="Times New Roman" w:hAnsi="Times New Roman" w:eastAsia="Times New Roman" w:ascii="Times New Roman"/>
                <w:color w:val="42423F"/>
                <w:spacing w:val="-4"/>
                <w:w w:val="100"/>
                <w:sz w:val="19"/>
                <w:szCs w:val="19"/>
              </w:rPr>
              <w:t>6.4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96"/>
              <w:ind w:left="149"/>
            </w:pPr>
            <w:r>
              <w:rPr>
                <w:rFonts w:cs="Times New Roman" w:hAnsi="Times New Roman" w:eastAsia="Times New Roman" w:ascii="Times New Roman"/>
                <w:color w:val="42423F"/>
                <w:spacing w:val="-7"/>
                <w:w w:val="105"/>
                <w:sz w:val="18"/>
                <w:szCs w:val="18"/>
              </w:rPr>
              <w:t>5.9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245"/>
            </w:pPr>
            <w:r>
              <w:rPr>
                <w:rFonts w:cs="Times New Roman" w:hAnsi="Times New Roman" w:eastAsia="Times New Roman" w:ascii="Times New Roman"/>
                <w:color w:val="42423F"/>
                <w:spacing w:val="4"/>
                <w:w w:val="100"/>
                <w:sz w:val="19"/>
                <w:szCs w:val="19"/>
              </w:rPr>
              <w:t>5.8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8"/>
              <w:ind w:left="162"/>
            </w:pP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5.0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4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62"/>
            </w:pPr>
            <w:r>
              <w:rPr>
                <w:rFonts w:cs="Times New Roman" w:hAnsi="Times New Roman" w:eastAsia="Times New Roman" w:ascii="Times New Roman"/>
                <w:color w:val="21211E"/>
                <w:spacing w:val="-12"/>
                <w:w w:val="100"/>
                <w:sz w:val="19"/>
                <w:szCs w:val="19"/>
              </w:rPr>
              <w:t>H</w:t>
            </w:r>
            <w:r>
              <w:rPr>
                <w:rFonts w:cs="Times New Roman" w:hAnsi="Times New Roman" w:eastAsia="Times New Roman" w:ascii="Times New Roman"/>
                <w:color w:val="333330"/>
                <w:spacing w:val="-12"/>
                <w:w w:val="100"/>
                <w:sz w:val="19"/>
                <w:szCs w:val="19"/>
              </w:rPr>
              <w:t>ardn</w:t>
            </w:r>
            <w:r>
              <w:rPr>
                <w:rFonts w:cs="Times New Roman" w:hAnsi="Times New Roman" w:eastAsia="Times New Roman" w:ascii="Times New Roman"/>
                <w:color w:val="333330"/>
                <w:spacing w:val="-12"/>
                <w:w w:val="100"/>
                <w:sz w:val="19"/>
                <w:szCs w:val="19"/>
              </w:rPr>
              <w:t>es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Times New Roman" w:hAnsi="Times New Roman" w:eastAsia="Times New Roman" w:ascii="Times New Roman"/>
                <w:color w:val="333330"/>
                <w:spacing w:val="34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00"/>
                <w:sz w:val="19"/>
                <w:szCs w:val="19"/>
              </w:rPr>
              <w:t>mg/L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63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100"/>
                <w:sz w:val="19"/>
                <w:szCs w:val="19"/>
              </w:rPr>
              <w:t>56</w:t>
            </w:r>
            <w:r>
              <w:rPr>
                <w:rFonts w:cs="Times New Roman" w:hAnsi="Times New Roman" w:eastAsia="Times New Roman" w:ascii="Times New Roman"/>
                <w:color w:val="595954"/>
                <w:spacing w:val="-2"/>
                <w:w w:val="100"/>
                <w:sz w:val="19"/>
                <w:szCs w:val="19"/>
              </w:rPr>
              <w:t>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55"/>
            </w:pPr>
            <w:r>
              <w:rPr>
                <w:rFonts w:cs="Times New Roman" w:hAnsi="Times New Roman" w:eastAsia="Times New Roman" w:ascii="Times New Roman"/>
                <w:color w:val="333330"/>
                <w:spacing w:val="-4"/>
                <w:w w:val="100"/>
                <w:sz w:val="19"/>
                <w:szCs w:val="19"/>
              </w:rPr>
              <w:t>36.3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259"/>
            </w:pPr>
            <w:r>
              <w:rPr>
                <w:rFonts w:cs="Times New Roman" w:hAnsi="Times New Roman" w:eastAsia="Times New Roman" w:ascii="Times New Roman"/>
                <w:color w:val="42423F"/>
                <w:spacing w:val="12"/>
                <w:w w:val="75"/>
                <w:sz w:val="19"/>
                <w:szCs w:val="19"/>
              </w:rPr>
              <w:t>35.1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148"/>
            </w:pPr>
            <w:r>
              <w:rPr>
                <w:rFonts w:cs="Times New Roman" w:hAnsi="Times New Roman" w:eastAsia="Times New Roman" w:ascii="Times New Roman"/>
                <w:color w:val="333330"/>
                <w:spacing w:val="2"/>
                <w:w w:val="100"/>
                <w:sz w:val="19"/>
                <w:szCs w:val="19"/>
              </w:rPr>
              <w:t>33.8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244"/>
            </w:pPr>
            <w:r>
              <w:rPr>
                <w:rFonts w:cs="Times New Roman" w:hAnsi="Times New Roman" w:eastAsia="Times New Roman" w:ascii="Times New Roman"/>
                <w:color w:val="42423F"/>
                <w:spacing w:val="7"/>
                <w:w w:val="90"/>
                <w:sz w:val="19"/>
                <w:szCs w:val="19"/>
              </w:rPr>
              <w:t>33.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68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67"/>
              <w:ind w:left="162"/>
            </w:pPr>
            <w:r>
              <w:rPr>
                <w:rFonts w:cs="Times New Roman" w:hAnsi="Times New Roman" w:eastAsia="Times New Roman" w:ascii="Times New Roman"/>
                <w:color w:val="42423F"/>
                <w:spacing w:val="14"/>
                <w:w w:val="98"/>
                <w:sz w:val="19"/>
                <w:szCs w:val="19"/>
              </w:rPr>
              <w:t>3</w:t>
            </w:r>
            <w:r>
              <w:rPr>
                <w:rFonts w:cs="Times New Roman" w:hAnsi="Times New Roman" w:eastAsia="Times New Roman" w:ascii="Times New Roman"/>
                <w:color w:val="21211E"/>
                <w:spacing w:val="14"/>
                <w:w w:val="5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595954"/>
                <w:spacing w:val="14"/>
                <w:w w:val="75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90"/>
                <w:sz w:val="19"/>
                <w:szCs w:val="19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69"/>
            </w:pP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0"/>
                <w:sz w:val="19"/>
                <w:szCs w:val="19"/>
              </w:rPr>
              <w:t>To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0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1E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5"/>
                <w:w w:val="104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1E"/>
                <w:spacing w:val="-5"/>
                <w:w w:val="102"/>
                <w:sz w:val="19"/>
                <w:szCs w:val="19"/>
              </w:rPr>
              <w:t>lk</w:t>
            </w:r>
            <w:r>
              <w:rPr>
                <w:rFonts w:cs="Times New Roman" w:hAnsi="Times New Roman" w:eastAsia="Times New Roman" w:ascii="Times New Roman"/>
                <w:color w:val="333330"/>
                <w:spacing w:val="-5"/>
                <w:w w:val="105"/>
                <w:sz w:val="19"/>
                <w:szCs w:val="19"/>
              </w:rPr>
              <w:t>al</w:t>
            </w:r>
            <w:r>
              <w:rPr>
                <w:rFonts w:cs="Times New Roman" w:hAnsi="Times New Roman" w:eastAsia="Times New Roman" w:ascii="Times New Roman"/>
                <w:color w:val="21211E"/>
                <w:spacing w:val="-5"/>
                <w:w w:val="97"/>
                <w:sz w:val="19"/>
                <w:szCs w:val="19"/>
              </w:rPr>
              <w:t>inity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9"/>
              <w:ind w:left="277"/>
            </w:pPr>
            <w:r>
              <w:rPr>
                <w:rFonts w:cs="Times New Roman" w:hAnsi="Times New Roman" w:eastAsia="Times New Roman" w:ascii="Times New Roman"/>
                <w:color w:val="21211E"/>
                <w:w w:val="60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w w:val="102"/>
                <w:sz w:val="19"/>
                <w:szCs w:val="19"/>
              </w:rPr>
              <w:t>60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69"/>
            </w:pPr>
            <w:r>
              <w:rPr>
                <w:rFonts w:cs="Times New Roman" w:hAnsi="Times New Roman" w:eastAsia="Times New Roman" w:ascii="Times New Roman"/>
                <w:color w:val="21211E"/>
                <w:spacing w:val="14"/>
                <w:w w:val="68"/>
                <w:sz w:val="19"/>
                <w:szCs w:val="19"/>
              </w:rPr>
              <w:t>151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74"/>
            </w:pPr>
            <w:r>
              <w:rPr>
                <w:rFonts w:cs="Times New Roman" w:hAnsi="Times New Roman" w:eastAsia="Times New Roman" w:ascii="Times New Roman"/>
                <w:color w:val="21211E"/>
                <w:spacing w:val="7"/>
                <w:w w:val="53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7"/>
                <w:w w:val="94"/>
                <w:sz w:val="19"/>
                <w:szCs w:val="19"/>
              </w:rPr>
              <w:t>35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41"/>
            </w:pP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100"/>
                <w:sz w:val="19"/>
                <w:szCs w:val="19"/>
              </w:rPr>
              <w:t>238.6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45"/>
            </w:pP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100"/>
                <w:sz w:val="19"/>
                <w:szCs w:val="19"/>
              </w:rPr>
              <w:t>238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62"/>
            </w:pPr>
            <w:r>
              <w:rPr>
                <w:rFonts w:cs="Times New Roman" w:hAnsi="Times New Roman" w:eastAsia="Times New Roman" w:ascii="Times New Roman"/>
                <w:color w:val="333330"/>
                <w:spacing w:val="18"/>
                <w:w w:val="80"/>
                <w:sz w:val="19"/>
                <w:szCs w:val="19"/>
              </w:rPr>
              <w:t>215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7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69"/>
            </w:pPr>
            <w:r>
              <w:rPr>
                <w:rFonts w:cs="Times New Roman" w:hAnsi="Times New Roman" w:eastAsia="Times New Roman" w:ascii="Times New Roman"/>
                <w:color w:val="333330"/>
                <w:spacing w:val="-22"/>
                <w:w w:val="100"/>
                <w:sz w:val="19"/>
                <w:szCs w:val="19"/>
              </w:rPr>
              <w:t>B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ID</w:t>
            </w:r>
            <w:r>
              <w:rPr>
                <w:rFonts w:cs="Times New Roman" w:hAnsi="Times New Roman" w:eastAsia="Times New Roman" w:ascii="Times New Roman"/>
                <w:color w:val="21211E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04"/>
                <w:sz w:val="19"/>
                <w:szCs w:val="19"/>
              </w:rPr>
              <w:t>ppm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263"/>
            </w:pP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00"/>
                <w:sz w:val="19"/>
                <w:szCs w:val="19"/>
              </w:rPr>
              <w:t>2.0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148"/>
            </w:pPr>
            <w:r>
              <w:rPr>
                <w:rFonts w:cs="Times New Roman" w:hAnsi="Times New Roman" w:eastAsia="Times New Roman" w:ascii="Times New Roman"/>
                <w:color w:val="333330"/>
                <w:spacing w:val="7"/>
                <w:w w:val="81"/>
                <w:sz w:val="19"/>
                <w:szCs w:val="19"/>
              </w:rPr>
              <w:t>2.1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273"/>
            </w:pPr>
            <w:r>
              <w:rPr>
                <w:rFonts w:cs="Times New Roman" w:hAnsi="Times New Roman" w:eastAsia="Times New Roman" w:ascii="Times New Roman"/>
                <w:color w:val="21211E"/>
                <w:spacing w:val="7"/>
                <w:w w:val="60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7"/>
                <w:w w:val="93"/>
                <w:sz w:val="19"/>
                <w:szCs w:val="19"/>
              </w:rPr>
              <w:t>.86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74"/>
              <w:ind w:left="163"/>
            </w:pP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68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2"/>
                <w:w w:val="93"/>
                <w:sz w:val="19"/>
                <w:szCs w:val="19"/>
              </w:rPr>
              <w:t>.69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67"/>
              <w:ind w:left="259"/>
            </w:pPr>
            <w:r>
              <w:rPr>
                <w:rFonts w:cs="Times New Roman" w:hAnsi="Times New Roman" w:eastAsia="Times New Roman" w:ascii="Times New Roman"/>
                <w:color w:val="21211E"/>
                <w:spacing w:val="5"/>
                <w:w w:val="75"/>
                <w:sz w:val="19"/>
                <w:szCs w:val="19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5"/>
                <w:w w:val="93"/>
                <w:sz w:val="19"/>
                <w:szCs w:val="19"/>
              </w:rPr>
              <w:t>.48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67"/>
              <w:ind w:left="183"/>
            </w:pPr>
            <w:r>
              <w:rPr>
                <w:rFonts w:cs="Times New Roman" w:hAnsi="Times New Roman" w:eastAsia="Times New Roman" w:ascii="Times New Roman"/>
                <w:color w:val="333330"/>
                <w:spacing w:val="7"/>
                <w:w w:val="82"/>
                <w:sz w:val="19"/>
                <w:szCs w:val="19"/>
              </w:rPr>
              <w:t>1.32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59" w:hRule="exact"/>
        </w:trPr>
        <w:tc>
          <w:tcPr>
            <w:tcW w:w="2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69"/>
            </w:pPr>
            <w:r>
              <w:rPr>
                <w:rFonts w:cs="Times New Roman" w:hAnsi="Times New Roman" w:eastAsia="Times New Roman" w:ascii="Times New Roman"/>
                <w:color w:val="21211E"/>
                <w:spacing w:val="-18"/>
                <w:w w:val="100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color w:val="333330"/>
                <w:spacing w:val="-18"/>
                <w:w w:val="100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1E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8"/>
                <w:w w:val="113"/>
                <w:sz w:val="19"/>
                <w:szCs w:val="19"/>
              </w:rPr>
              <w:t>p</w:t>
            </w:r>
            <w:r>
              <w:rPr>
                <w:rFonts w:cs="Times New Roman" w:hAnsi="Times New Roman" w:eastAsia="Times New Roman" w:ascii="Times New Roman"/>
                <w:color w:val="21211E"/>
                <w:spacing w:val="-18"/>
                <w:w w:val="103"/>
                <w:sz w:val="19"/>
                <w:szCs w:val="19"/>
              </w:rPr>
              <w:t>pm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63"/>
            </w:pP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106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42423F"/>
                <w:spacing w:val="-7"/>
                <w:w w:val="90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1E"/>
                <w:spacing w:val="-7"/>
                <w:w w:val="102"/>
                <w:sz w:val="19"/>
                <w:szCs w:val="19"/>
              </w:rPr>
              <w:t>42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48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9"/>
                <w:szCs w:val="19"/>
              </w:rPr>
              <w:t>4.5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52"/>
            </w:pP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06"/>
                <w:sz w:val="19"/>
                <w:szCs w:val="19"/>
              </w:rPr>
              <w:t>4</w:t>
            </w:r>
            <w:r>
              <w:rPr>
                <w:rFonts w:cs="Times New Roman" w:hAnsi="Times New Roman" w:eastAsia="Times New Roman" w:ascii="Times New Roman"/>
                <w:color w:val="595954"/>
                <w:spacing w:val="-2"/>
                <w:w w:val="75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02"/>
                <w:sz w:val="19"/>
                <w:szCs w:val="19"/>
              </w:rPr>
              <w:t>26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41"/>
            </w:pPr>
            <w:r>
              <w:rPr>
                <w:rFonts w:cs="Times New Roman" w:hAnsi="Times New Roman" w:eastAsia="Times New Roman" w:ascii="Times New Roman"/>
                <w:color w:val="333330"/>
                <w:spacing w:val="-5"/>
                <w:w w:val="95"/>
                <w:sz w:val="19"/>
                <w:szCs w:val="19"/>
              </w:rPr>
              <w:t>4.</w:t>
            </w:r>
            <w:r>
              <w:rPr>
                <w:rFonts w:cs="Times New Roman" w:hAnsi="Times New Roman" w:eastAsia="Times New Roman" w:ascii="Times New Roman"/>
                <w:color w:val="333330"/>
                <w:spacing w:val="-5"/>
                <w:w w:val="106"/>
                <w:sz w:val="19"/>
                <w:szCs w:val="19"/>
              </w:rPr>
              <w:t>24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2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245"/>
            </w:pPr>
            <w:r>
              <w:rPr>
                <w:rFonts w:cs="Times New Roman" w:hAnsi="Times New Roman" w:eastAsia="Times New Roman" w:ascii="Times New Roman"/>
                <w:color w:val="333330"/>
                <w:spacing w:val="-5"/>
                <w:w w:val="101"/>
                <w:sz w:val="19"/>
                <w:szCs w:val="19"/>
              </w:rPr>
              <w:t>4.20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0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81"/>
              <w:ind w:left="162"/>
            </w:pPr>
            <w:r>
              <w:rPr>
                <w:rFonts w:cs="Times New Roman" w:hAnsi="Times New Roman" w:eastAsia="Times New Roman" w:ascii="Times New Roman"/>
                <w:color w:val="333330"/>
                <w:spacing w:val="14"/>
                <w:w w:val="100"/>
                <w:sz w:val="19"/>
                <w:szCs w:val="19"/>
              </w:rPr>
              <w:t>4.1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2" w:lineRule="exact" w:line="140"/>
        <w:ind w:left="3183" w:right="3266"/>
      </w:pPr>
      <w:r>
        <w:rPr>
          <w:rFonts w:cs="Times New Roman" w:hAnsi="Times New Roman" w:eastAsia="Times New Roman" w:ascii="Times New Roman"/>
          <w:b/>
          <w:color w:val="21211E"/>
          <w:spacing w:val="-8"/>
          <w:w w:val="113"/>
          <w:position w:val="-3"/>
          <w:sz w:val="15"/>
          <w:szCs w:val="15"/>
        </w:rPr>
        <w:t>Table.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3"/>
          <w:position w:val="-3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3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16"/>
          <w:w w:val="113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2"/>
          <w:w w:val="100"/>
          <w:position w:val="-3"/>
          <w:sz w:val="15"/>
          <w:szCs w:val="15"/>
        </w:rPr>
        <w:t>Lis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13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6"/>
          <w:w w:val="119"/>
          <w:position w:val="-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9"/>
          <w:position w:val="-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21211E"/>
          <w:spacing w:val="12"/>
          <w:w w:val="119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19"/>
          <w:position w:val="-3"/>
          <w:sz w:val="15"/>
          <w:szCs w:val="15"/>
        </w:rPr>
        <w:t>Fishe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9"/>
          <w:position w:val="-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b/>
          <w:color w:val="333330"/>
          <w:spacing w:val="-19"/>
          <w:w w:val="119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6"/>
          <w:w w:val="119"/>
          <w:position w:val="-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9"/>
          <w:position w:val="-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333330"/>
          <w:spacing w:val="12"/>
          <w:w w:val="119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"/>
          <w:w w:val="100"/>
          <w:position w:val="-3"/>
          <w:sz w:val="16"/>
          <w:szCs w:val="16"/>
        </w:rPr>
        <w:t>Gopalpur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33330"/>
          <w:spacing w:val="25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04"/>
          <w:position w:val="-3"/>
          <w:sz w:val="16"/>
          <w:szCs w:val="16"/>
        </w:rPr>
        <w:t>Tank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3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6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82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9"/>
                <w:w w:val="105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020202"/>
                <w:spacing w:val="-9"/>
                <w:w w:val="89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1211E"/>
                <w:spacing w:val="-9"/>
                <w:w w:val="106"/>
                <w:sz w:val="16"/>
                <w:szCs w:val="16"/>
              </w:rPr>
              <w:t>No.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494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14"/>
                <w:w w:val="116"/>
                <w:sz w:val="15"/>
                <w:szCs w:val="15"/>
              </w:rPr>
              <w:t>Presen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116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2"/>
                <w:w w:val="116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-9"/>
                <w:w w:val="116"/>
                <w:sz w:val="15"/>
                <w:szCs w:val="15"/>
              </w:rPr>
              <w:t>Scientifi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116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13"/>
                <w:w w:val="116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-12"/>
                <w:w w:val="115"/>
                <w:sz w:val="15"/>
                <w:szCs w:val="15"/>
              </w:rPr>
              <w:t>Name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369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13"/>
                <w:w w:val="111"/>
                <w:sz w:val="16"/>
                <w:szCs w:val="16"/>
              </w:rPr>
              <w:t>Local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12" w:lineRule="exact" w:line="140"/>
              <w:ind w:left="362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14"/>
                <w:w w:val="111"/>
                <w:position w:val="-2"/>
                <w:sz w:val="15"/>
                <w:szCs w:val="15"/>
              </w:rPr>
              <w:t>Name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2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571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10"/>
                <w:w w:val="112"/>
                <w:sz w:val="15"/>
                <w:szCs w:val="15"/>
              </w:rPr>
              <w:t>Family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center"/>
              <w:ind w:left="1321" w:right="1181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22"/>
                <w:w w:val="100"/>
                <w:sz w:val="15"/>
                <w:szCs w:val="15"/>
              </w:rPr>
              <w:t>Fi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100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2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-5"/>
                <w:w w:val="109"/>
                <w:sz w:val="15"/>
                <w:szCs w:val="15"/>
              </w:rPr>
              <w:t>Formula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385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40"/>
              <w:ind w:left="54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71"/>
                <w:sz w:val="17"/>
                <w:szCs w:val="17"/>
              </w:rPr>
              <w:t>1.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9"/>
              <w:ind w:left="141"/>
            </w:pP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11"/>
                <w:w w:val="119"/>
                <w:sz w:val="15"/>
                <w:szCs w:val="15"/>
              </w:rPr>
              <w:t>Labe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19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2"/>
                <w:w w:val="119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4"/>
                <w:w w:val="123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14"/>
                <w:w w:val="118"/>
                <w:sz w:val="15"/>
                <w:szCs w:val="15"/>
              </w:rPr>
              <w:t>ohi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4"/>
                <w:w w:val="129"/>
                <w:sz w:val="15"/>
                <w:szCs w:val="15"/>
              </w:rPr>
              <w:t>ta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31"/>
              <w:ind w:left="290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17"/>
                <w:w w:val="100"/>
                <w:sz w:val="18"/>
                <w:szCs w:val="18"/>
              </w:rPr>
              <w:t>Rohu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3"/>
              <w:ind w:left="154"/>
            </w:pPr>
            <w:r>
              <w:rPr>
                <w:rFonts w:cs="Times New Roman" w:hAnsi="Times New Roman" w:eastAsia="Times New Roman" w:ascii="Times New Roman"/>
                <w:b/>
                <w:color w:val="42423F"/>
                <w:spacing w:val="-13"/>
                <w:w w:val="100"/>
                <w:sz w:val="16"/>
                <w:szCs w:val="16"/>
              </w:rPr>
              <w:t>Cyprinidae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3" w:lineRule="exact" w:line="160"/>
              <w:ind w:left="194"/>
            </w:pPr>
            <w:r>
              <w:rPr>
                <w:rFonts w:cs="Times New Roman" w:hAnsi="Times New Roman" w:eastAsia="Times New Roman" w:ascii="Times New Roman"/>
                <w:color w:val="21211E"/>
                <w:w w:val="110"/>
                <w:position w:val="-1"/>
                <w:sz w:val="16"/>
                <w:szCs w:val="16"/>
              </w:rPr>
              <w:t>D16(3</w:t>
            </w:r>
            <w:r>
              <w:rPr>
                <w:rFonts w:cs="Times New Roman" w:hAnsi="Times New Roman" w:eastAsia="Times New Roman" w:ascii="Times New Roman"/>
                <w:color w:val="6D6B68"/>
                <w:w w:val="138"/>
                <w:position w:val="-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21211E"/>
                <w:w w:val="76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w w:val="110"/>
                <w:position w:val="-1"/>
                <w:sz w:val="16"/>
                <w:szCs w:val="16"/>
              </w:rPr>
              <w:t>3),</w:t>
            </w:r>
            <w:r>
              <w:rPr>
                <w:rFonts w:cs="Times New Roman" w:hAnsi="Times New Roman" w:eastAsia="Times New Roman" w:ascii="Times New Roman"/>
                <w:color w:val="21211E"/>
                <w:w w:val="104"/>
                <w:position w:val="-1"/>
                <w:sz w:val="16"/>
                <w:szCs w:val="16"/>
              </w:rPr>
              <w:t>P17</w:t>
            </w:r>
            <w:r>
              <w:rPr>
                <w:rFonts w:cs="Times New Roman" w:hAnsi="Times New Roman" w:eastAsia="Times New Roman" w:ascii="Times New Roman"/>
                <w:color w:val="21211E"/>
                <w:spacing w:val="18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2"/>
                <w:w w:val="100"/>
                <w:position w:val="-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42423F"/>
                <w:spacing w:val="3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14"/>
                <w:w w:val="115"/>
                <w:position w:val="-1"/>
                <w:sz w:val="16"/>
                <w:szCs w:val="16"/>
              </w:rPr>
              <w:t>A702/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15"/>
                <w:position w:val="-1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5"/>
                <w:position w:val="-1"/>
                <w:sz w:val="16"/>
                <w:szCs w:val="16"/>
              </w:rPr>
              <w:t>)</w:t>
            </w:r>
            <w:r>
              <w:rPr>
                <w:rFonts w:cs="Times New Roman" w:hAnsi="Times New Roman" w:eastAsia="Times New Roman" w:ascii="Times New Roman"/>
                <w:color w:val="42423F"/>
                <w:spacing w:val="-1"/>
                <w:w w:val="115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5"/>
                <w:position w:val="-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76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24"/>
                <w:position w:val="-1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42423F"/>
                <w:spacing w:val="18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14"/>
                <w:w w:val="100"/>
                <w:position w:val="-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position w:val="-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1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0"/>
                <w:position w:val="-1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position w:val="-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2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9"/>
                <w:w w:val="132"/>
                <w:position w:val="-1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32"/>
                <w:position w:val="-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1E"/>
                <w:spacing w:val="13"/>
                <w:w w:val="132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32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0"/>
                <w:spacing w:val="3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95954"/>
                <w:spacing w:val="-11"/>
                <w:w w:val="97"/>
                <w:position w:val="-1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21211E"/>
                <w:spacing w:val="-11"/>
                <w:w w:val="115"/>
                <w:position w:val="-1"/>
                <w:sz w:val="16"/>
                <w:szCs w:val="16"/>
              </w:rPr>
              <w:t>-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24"/>
                <w:position w:val="-1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4" w:lineRule="exact" w:line="160"/>
              <w:ind w:left="209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14"/>
                <w:w w:val="71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0"/>
                <w:w w:val="110"/>
                <w:position w:val="-1"/>
                <w:sz w:val="16"/>
                <w:szCs w:val="16"/>
              </w:rPr>
              <w:t>/2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0"/>
                <w:w w:val="100"/>
                <w:position w:val="-1"/>
                <w:sz w:val="15"/>
                <w:szCs w:val="15"/>
              </w:rPr>
              <w:t>/9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19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-11"/>
                <w:w w:val="100"/>
                <w:position w:val="-1"/>
                <w:sz w:val="16"/>
                <w:szCs w:val="16"/>
              </w:rPr>
              <w:t>Barbel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0"/>
                <w:w w:val="100"/>
                <w:position w:val="-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2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71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71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1"/>
                <w:w w:val="71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211E"/>
                <w:spacing w:val="-14"/>
                <w:w w:val="100"/>
                <w:position w:val="-1"/>
                <w:sz w:val="16"/>
                <w:szCs w:val="16"/>
              </w:rPr>
              <w:t>Pair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82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2"/>
              <w:ind w:left="40"/>
            </w:pPr>
            <w:r>
              <w:rPr>
                <w:rFonts w:cs="Arial" w:hAnsi="Arial" w:eastAsia="Arial" w:ascii="Arial"/>
                <w:color w:val="21211E"/>
                <w:spacing w:val="0"/>
                <w:w w:val="146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6"/>
              <w:ind w:left="149"/>
            </w:pP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8"/>
                <w:w w:val="122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8"/>
                <w:w w:val="121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8"/>
                <w:w w:val="123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8"/>
                <w:w w:val="116"/>
                <w:sz w:val="15"/>
                <w:szCs w:val="15"/>
              </w:rPr>
              <w:t>rh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8"/>
                <w:w w:val="103"/>
                <w:sz w:val="15"/>
                <w:szCs w:val="15"/>
              </w:rPr>
              <w:t>inu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23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55"/>
              <w:ind w:left="291"/>
            </w:pPr>
            <w:r>
              <w:rPr>
                <w:rFonts w:cs="Times New Roman" w:hAnsi="Times New Roman" w:eastAsia="Times New Roman" w:ascii="Times New Roman"/>
                <w:color w:val="333330"/>
                <w:spacing w:val="-22"/>
                <w:w w:val="119"/>
                <w:sz w:val="15"/>
                <w:szCs w:val="15"/>
              </w:rPr>
              <w:t>Nain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6"/>
              <w:ind w:left="161"/>
            </w:pPr>
            <w:r>
              <w:rPr>
                <w:rFonts w:cs="Times New Roman" w:hAnsi="Times New Roman" w:eastAsia="Times New Roman" w:ascii="Times New Roman"/>
                <w:b/>
                <w:color w:val="42423F"/>
                <w:spacing w:val="-9"/>
                <w:w w:val="100"/>
                <w:sz w:val="16"/>
                <w:szCs w:val="16"/>
              </w:rPr>
              <w:t>Cyprinidae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8" w:lineRule="exact" w:line="160"/>
              <w:ind w:left="194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D1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42423F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6"/>
                <w:w w:val="120"/>
                <w:sz w:val="16"/>
                <w:szCs w:val="16"/>
              </w:rPr>
              <w:t>(3</w:t>
            </w:r>
            <w:r>
              <w:rPr>
                <w:rFonts w:cs="Times New Roman" w:hAnsi="Times New Roman" w:eastAsia="Times New Roman" w:ascii="Times New Roman"/>
                <w:color w:val="6D6B68"/>
                <w:spacing w:val="-6"/>
                <w:w w:val="155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21211E"/>
                <w:spacing w:val="-6"/>
                <w:w w:val="103"/>
                <w:sz w:val="16"/>
                <w:szCs w:val="16"/>
              </w:rPr>
              <w:t>13)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3"/>
                <w:sz w:val="16"/>
                <w:szCs w:val="16"/>
              </w:rPr>
              <w:t>,</w:t>
            </w:r>
            <w:r>
              <w:rPr>
                <w:rFonts w:cs="Times New Roman" w:hAnsi="Times New Roman" w:eastAsia="Times New Roman" w:ascii="Times New Roman"/>
                <w:color w:val="21211E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4"/>
                <w:w w:val="100"/>
                <w:sz w:val="16"/>
                <w:szCs w:val="16"/>
              </w:rPr>
              <w:t>PI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9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21211E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9"/>
                <w:w w:val="100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3"/>
                <w:w w:val="129"/>
                <w:sz w:val="16"/>
                <w:szCs w:val="16"/>
              </w:rPr>
              <w:t>(</w:t>
            </w:r>
            <w:r>
              <w:rPr>
                <w:rFonts w:cs="Times New Roman" w:hAnsi="Times New Roman" w:eastAsia="Times New Roman" w:ascii="Times New Roman"/>
                <w:color w:val="21211E"/>
                <w:spacing w:val="-3"/>
                <w:w w:val="115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6D6B68"/>
                <w:spacing w:val="-3"/>
                <w:w w:val="155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0"/>
                <w:spacing w:val="-3"/>
                <w:w w:val="101"/>
                <w:sz w:val="16"/>
                <w:szCs w:val="16"/>
              </w:rPr>
              <w:t>6)C15L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00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21211E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29"/>
                <w:w w:val="100"/>
                <w:sz w:val="16"/>
                <w:szCs w:val="16"/>
              </w:rPr>
              <w:t>Lt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24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95954"/>
                <w:spacing w:val="-29"/>
                <w:w w:val="110"/>
                <w:sz w:val="16"/>
                <w:szCs w:val="16"/>
              </w:rPr>
              <w:t>%/6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9" w:lineRule="exact" w:line="160"/>
              <w:ind w:left="202"/>
            </w:pPr>
            <w:r>
              <w:rPr>
                <w:rFonts w:cs="Arial" w:hAnsi="Arial" w:eastAsia="Arial" w:ascii="Arial"/>
                <w:color w:val="595954"/>
                <w:spacing w:val="0"/>
                <w:w w:val="146"/>
                <w:position w:val="-2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595954"/>
                <w:spacing w:val="7"/>
                <w:w w:val="146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-7"/>
                <w:w w:val="100"/>
                <w:position w:val="-2"/>
                <w:sz w:val="16"/>
                <w:szCs w:val="16"/>
              </w:rPr>
              <w:t>Barbel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0"/>
                <w:w w:val="100"/>
                <w:position w:val="-2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333330"/>
                <w:spacing w:val="2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color w:val="21211E"/>
                <w:spacing w:val="0"/>
                <w:w w:val="69"/>
                <w:position w:val="-2"/>
                <w:sz w:val="15"/>
                <w:szCs w:val="15"/>
              </w:rPr>
              <w:t>1</w:t>
            </w:r>
            <w:r>
              <w:rPr>
                <w:rFonts w:cs="Arial" w:hAnsi="Arial" w:eastAsia="Arial" w:ascii="Arial"/>
                <w:b/>
                <w:color w:val="21211E"/>
                <w:spacing w:val="22"/>
                <w:w w:val="69"/>
                <w:position w:val="-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b/>
                <w:color w:val="21211E"/>
                <w:spacing w:val="-29"/>
                <w:w w:val="101"/>
                <w:position w:val="-2"/>
                <w:sz w:val="15"/>
                <w:szCs w:val="15"/>
              </w:rPr>
              <w:t>Pair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203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2" w:lineRule="exact" w:line="140"/>
              <w:ind w:left="40"/>
            </w:pP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02"/>
                <w:position w:val="-2"/>
                <w:sz w:val="16"/>
                <w:szCs w:val="16"/>
              </w:rPr>
              <w:t>3.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5" w:lineRule="exact" w:line="140"/>
              <w:ind w:left="157"/>
            </w:pP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7"/>
                <w:w w:val="123"/>
                <w:position w:val="-1"/>
                <w:sz w:val="15"/>
                <w:szCs w:val="15"/>
              </w:rPr>
              <w:t>Cat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23"/>
                <w:position w:val="-1"/>
                <w:sz w:val="15"/>
                <w:szCs w:val="15"/>
              </w:rPr>
              <w:t>la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7"/>
                <w:w w:val="123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10"/>
                <w:w w:val="117"/>
                <w:position w:val="-1"/>
                <w:sz w:val="15"/>
                <w:szCs w:val="15"/>
              </w:rPr>
              <w:t>catla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6" w:lineRule="exact" w:line="160"/>
              <w:ind w:left="298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17"/>
                <w:w w:val="101"/>
                <w:position w:val="-2"/>
                <w:sz w:val="17"/>
                <w:szCs w:val="17"/>
              </w:rPr>
              <w:t>Katla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9" w:lineRule="exact" w:line="160"/>
              <w:ind w:left="162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9"/>
                <w:w w:val="100"/>
                <w:position w:val="-1"/>
                <w:sz w:val="16"/>
                <w:szCs w:val="16"/>
              </w:rPr>
              <w:t>Cyprinidae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9" w:lineRule="exact" w:line="160"/>
              <w:ind w:left="195"/>
            </w:pP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112"/>
                <w:position w:val="-1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76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0"/>
                <w:spacing w:val="2"/>
                <w:w w:val="115"/>
                <w:position w:val="-1"/>
                <w:sz w:val="16"/>
                <w:szCs w:val="16"/>
              </w:rPr>
              <w:t>8(3</w:t>
            </w:r>
            <w:r>
              <w:rPr>
                <w:rFonts w:cs="Times New Roman" w:hAnsi="Times New Roman" w:eastAsia="Times New Roman" w:ascii="Times New Roman"/>
                <w:color w:val="6D6B68"/>
                <w:spacing w:val="2"/>
                <w:w w:val="155"/>
                <w:position w:val="-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67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42423F"/>
                <w:spacing w:val="2"/>
                <w:w w:val="115"/>
                <w:position w:val="-1"/>
                <w:sz w:val="16"/>
                <w:szCs w:val="16"/>
              </w:rPr>
              <w:t>5)</w:t>
            </w:r>
            <w:r>
              <w:rPr>
                <w:rFonts w:cs="Times New Roman" w:hAnsi="Times New Roman" w:eastAsia="Times New Roman" w:ascii="Times New Roman"/>
                <w:color w:val="21211E"/>
                <w:spacing w:val="2"/>
                <w:w w:val="112"/>
                <w:position w:val="-1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020202"/>
                <w:spacing w:val="2"/>
                <w:w w:val="67"/>
                <w:position w:val="-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24"/>
                <w:position w:val="-1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8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2"/>
                <w:w w:val="100"/>
                <w:position w:val="-1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3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"/>
                <w:w w:val="113"/>
                <w:position w:val="-1"/>
                <w:sz w:val="16"/>
                <w:szCs w:val="16"/>
              </w:rPr>
              <w:t>A8(3</w:t>
            </w:r>
            <w:r>
              <w:rPr>
                <w:rFonts w:cs="Times New Roman" w:hAnsi="Times New Roman" w:eastAsia="Times New Roman" w:ascii="Times New Roman"/>
                <w:color w:val="6D6B68"/>
                <w:spacing w:val="-2"/>
                <w:w w:val="113"/>
                <w:position w:val="-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13"/>
                <w:position w:val="-1"/>
                <w:sz w:val="16"/>
                <w:szCs w:val="16"/>
              </w:rPr>
              <w:t>5)€1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13"/>
                <w:position w:val="-1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333330"/>
                <w:spacing w:val="29"/>
                <w:w w:val="113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5"/>
                <w:w w:val="100"/>
                <w:position w:val="-1"/>
                <w:sz w:val="16"/>
                <w:szCs w:val="16"/>
              </w:rPr>
              <w:t>L1</w:t>
            </w:r>
            <w:r>
              <w:rPr>
                <w:rFonts w:cs="Times New Roman" w:hAnsi="Times New Roman" w:eastAsia="Times New Roman" w:ascii="Times New Roman"/>
                <w:color w:val="42423F"/>
                <w:spacing w:val="-5"/>
                <w:w w:val="100"/>
                <w:position w:val="-1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21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9"/>
                <w:w w:val="100"/>
                <w:position w:val="-1"/>
                <w:sz w:val="16"/>
                <w:szCs w:val="16"/>
              </w:rPr>
              <w:t>LI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42423F"/>
                <w:spacing w:val="2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B68"/>
                <w:spacing w:val="-108"/>
                <w:w w:val="86"/>
                <w:position w:val="-1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53"/>
                <w:position w:val="-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position w:val="-1"/>
                <w:sz w:val="16"/>
                <w:szCs w:val="16"/>
              </w:rPr>
              <w:t>  </w:t>
            </w:r>
            <w:r>
              <w:rPr>
                <w:rFonts w:cs="Times New Roman" w:hAnsi="Times New Roman" w:eastAsia="Times New Roman" w:ascii="Times New Roman"/>
                <w:color w:val="42423F"/>
                <w:spacing w:val="2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B68"/>
                <w:spacing w:val="-29"/>
                <w:w w:val="155"/>
                <w:position w:val="-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5"/>
                <w:position w:val="-1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7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7" w:lineRule="exact" w:line="160"/>
              <w:ind w:left="203"/>
            </w:pPr>
            <w:r>
              <w:rPr>
                <w:rFonts w:cs="Times New Roman" w:hAnsi="Times New Roman" w:eastAsia="Times New Roman" w:ascii="Times New Roman"/>
                <w:color w:val="595954"/>
                <w:spacing w:val="0"/>
                <w:w w:val="101"/>
                <w:position w:val="-2"/>
                <w:sz w:val="17"/>
                <w:szCs w:val="17"/>
              </w:rPr>
              <w:t>½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43"/>
              <w:ind w:left="41"/>
            </w:pPr>
            <w:r>
              <w:rPr>
                <w:rFonts w:cs="Times New Roman" w:hAnsi="Times New Roman" w:eastAsia="Times New Roman" w:ascii="Times New Roman"/>
                <w:color w:val="21211E"/>
                <w:spacing w:val="-22"/>
                <w:w w:val="115"/>
                <w:sz w:val="16"/>
                <w:szCs w:val="16"/>
              </w:rPr>
              <w:t>4.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3"/>
              <w:ind w:left="150"/>
            </w:pP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0"/>
                <w:w w:val="112"/>
                <w:sz w:val="15"/>
                <w:szCs w:val="15"/>
              </w:rPr>
              <w:t>Punti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0"/>
                <w:w w:val="112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12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11"/>
                <w:w w:val="11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3"/>
                <w:w w:val="120"/>
                <w:sz w:val="15"/>
                <w:szCs w:val="15"/>
              </w:rPr>
              <w:t>tic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3"/>
                <w:w w:val="138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24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4"/>
              <w:ind w:left="306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7"/>
                <w:w w:val="100"/>
                <w:sz w:val="17"/>
                <w:szCs w:val="17"/>
              </w:rPr>
              <w:t>Sidhari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7"/>
              <w:ind w:left="163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9"/>
                <w:w w:val="100"/>
                <w:sz w:val="16"/>
                <w:szCs w:val="16"/>
              </w:rPr>
              <w:t>Cyprinidae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7"/>
              <w:ind w:left="203"/>
            </w:pPr>
            <w:r>
              <w:rPr>
                <w:rFonts w:cs="Times New Roman" w:hAnsi="Times New Roman" w:eastAsia="Times New Roman" w:ascii="Times New Roman"/>
                <w:color w:val="21211E"/>
                <w:spacing w:val="1"/>
                <w:w w:val="89"/>
                <w:sz w:val="16"/>
                <w:szCs w:val="16"/>
              </w:rPr>
              <w:t>D11</w:t>
            </w:r>
            <w:r>
              <w:rPr>
                <w:rFonts w:cs="Times New Roman" w:hAnsi="Times New Roman" w:eastAsia="Times New Roman" w:ascii="Times New Roman"/>
                <w:color w:val="42423F"/>
                <w:spacing w:val="1"/>
                <w:w w:val="115"/>
                <w:sz w:val="16"/>
                <w:szCs w:val="16"/>
              </w:rPr>
              <w:t>(3</w:t>
            </w:r>
            <w:r>
              <w:rPr>
                <w:rFonts w:cs="Times New Roman" w:hAnsi="Times New Roman" w:eastAsia="Times New Roman" w:ascii="Times New Roman"/>
                <w:color w:val="6D6B68"/>
                <w:spacing w:val="1"/>
                <w:w w:val="138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42423F"/>
                <w:spacing w:val="1"/>
                <w:w w:val="109"/>
                <w:sz w:val="16"/>
                <w:szCs w:val="16"/>
              </w:rPr>
              <w:t>8)P1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5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42423F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29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11"/>
                <w:sz w:val="16"/>
                <w:szCs w:val="16"/>
              </w:rPr>
              <w:t>A8(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111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6D6B68"/>
                <w:spacing w:val="-2"/>
                <w:w w:val="111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11"/>
                <w:sz w:val="16"/>
                <w:szCs w:val="16"/>
              </w:rPr>
              <w:t>5)C</w:t>
            </w:r>
            <w:r>
              <w:rPr>
                <w:rFonts w:cs="Times New Roman" w:hAnsi="Times New Roman" w:eastAsia="Times New Roman" w:ascii="Times New Roman"/>
                <w:color w:val="21211E"/>
                <w:spacing w:val="-2"/>
                <w:w w:val="111"/>
                <w:sz w:val="16"/>
                <w:szCs w:val="16"/>
              </w:rPr>
              <w:t>19L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1E"/>
                <w:spacing w:val="16"/>
                <w:w w:val="11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9"/>
                <w:w w:val="136"/>
                <w:sz w:val="16"/>
                <w:szCs w:val="16"/>
              </w:rPr>
              <w:t>25L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36"/>
                <w:sz w:val="16"/>
                <w:szCs w:val="16"/>
              </w:rPr>
              <w:t>t</w:t>
            </w:r>
            <w:r>
              <w:rPr>
                <w:rFonts w:cs="Times New Roman" w:hAnsi="Times New Roman" w:eastAsia="Times New Roman" w:ascii="Times New Roman"/>
                <w:color w:val="333330"/>
                <w:spacing w:val="-10"/>
                <w:w w:val="13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33330"/>
                <w:spacing w:val="0"/>
                <w:w w:val="10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i/>
                <w:color w:val="333330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6D6B68"/>
                <w:spacing w:val="0"/>
                <w:w w:val="108"/>
                <w:sz w:val="16"/>
                <w:szCs w:val="16"/>
              </w:rPr>
              <w:t>%/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15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3333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95954"/>
                <w:spacing w:val="0"/>
                <w:w w:val="100"/>
                <w:sz w:val="16"/>
                <w:szCs w:val="16"/>
              </w:rPr>
              <w:t>%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4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ind w:left="55"/>
            </w:pPr>
            <w:r>
              <w:rPr>
                <w:rFonts w:cs="Arial" w:hAnsi="Arial" w:eastAsia="Arial" w:ascii="Arial"/>
                <w:i/>
                <w:color w:val="42423F"/>
                <w:spacing w:val="0"/>
                <w:w w:val="100"/>
                <w:sz w:val="15"/>
                <w:szCs w:val="15"/>
              </w:rPr>
              <w:t>5.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92"/>
              <w:ind w:left="150"/>
            </w:pP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20"/>
                <w:w w:val="131"/>
                <w:sz w:val="15"/>
                <w:szCs w:val="15"/>
              </w:rPr>
              <w:t>Notopteru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31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5"/>
                <w:w w:val="13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4"/>
                <w:w w:val="122"/>
                <w:sz w:val="15"/>
                <w:szCs w:val="15"/>
              </w:rPr>
              <w:t>notopterus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6"/>
              <w:ind w:left="306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13"/>
                <w:w w:val="100"/>
                <w:sz w:val="16"/>
                <w:szCs w:val="16"/>
              </w:rPr>
              <w:t>Patola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6"/>
              <w:ind w:left="163"/>
            </w:pPr>
            <w:r>
              <w:rPr>
                <w:rFonts w:cs="Times New Roman" w:hAnsi="Times New Roman" w:eastAsia="Times New Roman" w:ascii="Times New Roman"/>
                <w:b/>
                <w:color w:val="42423F"/>
                <w:spacing w:val="-14"/>
                <w:w w:val="106"/>
                <w:sz w:val="16"/>
                <w:szCs w:val="16"/>
              </w:rPr>
              <w:t>Notopteridae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8"/>
              <w:ind w:left="203"/>
            </w:pPr>
            <w:r>
              <w:rPr>
                <w:rFonts w:cs="Times New Roman" w:hAnsi="Times New Roman" w:eastAsia="Times New Roman" w:ascii="Times New Roman"/>
                <w:color w:val="42423F"/>
                <w:spacing w:val="1"/>
                <w:w w:val="100"/>
                <w:sz w:val="16"/>
                <w:szCs w:val="16"/>
              </w:rPr>
              <w:t>D8(1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/7</w:t>
            </w:r>
            <w:r>
              <w:rPr>
                <w:rFonts w:cs="Times New Roman" w:hAnsi="Times New Roman" w:eastAsia="Times New Roman" w:ascii="Times New Roman"/>
                <w:color w:val="42423F"/>
                <w:spacing w:val="1"/>
                <w:w w:val="100"/>
                <w:sz w:val="16"/>
                <w:szCs w:val="16"/>
              </w:rPr>
              <w:t>)</w:t>
            </w:r>
            <w:r>
              <w:rPr>
                <w:rFonts w:cs="Times New Roman" w:hAnsi="Times New Roman" w:eastAsia="Times New Roman" w:ascii="Times New Roman"/>
                <w:color w:val="21211E"/>
                <w:spacing w:val="1"/>
                <w:w w:val="100"/>
                <w:sz w:val="16"/>
                <w:szCs w:val="16"/>
              </w:rPr>
              <w:t>P1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2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"/>
                <w:w w:val="119"/>
                <w:sz w:val="16"/>
                <w:szCs w:val="16"/>
              </w:rPr>
              <w:t>Al0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9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42423F"/>
                <w:spacing w:val="-3"/>
                <w:w w:val="11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9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9"/>
                <w:sz w:val="16"/>
                <w:szCs w:val="16"/>
              </w:rPr>
              <w:t>l9Ll</w:t>
            </w:r>
            <w:r>
              <w:rPr>
                <w:rFonts w:cs="Times New Roman" w:hAnsi="Times New Roman" w:eastAsia="Times New Roman" w:ascii="Times New Roman"/>
                <w:color w:val="21211E"/>
                <w:spacing w:val="24"/>
                <w:w w:val="11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08"/>
                <w:sz w:val="16"/>
                <w:szCs w:val="16"/>
              </w:rPr>
              <w:t>225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8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48"/>
            </w:pP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9"/>
                <w:sz w:val="15"/>
                <w:szCs w:val="15"/>
              </w:rPr>
              <w:t>6.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6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172"/>
            </w:pP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7"/>
                <w:w w:val="121"/>
                <w:sz w:val="15"/>
                <w:szCs w:val="15"/>
              </w:rPr>
              <w:t>Wallag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0"/>
                <w:w w:val="121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8"/>
                <w:w w:val="12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8"/>
                <w:w w:val="116"/>
                <w:sz w:val="15"/>
                <w:szCs w:val="15"/>
              </w:rPr>
              <w:t>attu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89"/>
              <w:ind w:left="306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13"/>
                <w:w w:val="100"/>
                <w:sz w:val="17"/>
                <w:szCs w:val="17"/>
              </w:rPr>
              <w:t>Parhin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9"/>
              <w:ind w:left="170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4"/>
                <w:w w:val="100"/>
                <w:sz w:val="16"/>
                <w:szCs w:val="16"/>
              </w:rPr>
              <w:t>Siluridae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98"/>
              <w:ind w:left="203"/>
            </w:pPr>
            <w:r>
              <w:rPr>
                <w:rFonts w:cs="Times New Roman" w:hAnsi="Times New Roman" w:eastAsia="Times New Roman" w:ascii="Times New Roman"/>
                <w:color w:val="21211E"/>
                <w:spacing w:val="3"/>
                <w:w w:val="103"/>
                <w:sz w:val="16"/>
                <w:szCs w:val="16"/>
              </w:rPr>
              <w:t>D5P1</w:t>
            </w:r>
            <w:r>
              <w:rPr>
                <w:rFonts w:cs="Times New Roman" w:hAnsi="Times New Roman" w:eastAsia="Times New Roman" w:ascii="Times New Roman"/>
                <w:color w:val="6D6B68"/>
                <w:spacing w:val="3"/>
                <w:w w:val="138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21211E"/>
                <w:spacing w:val="3"/>
                <w:w w:val="100"/>
                <w:sz w:val="16"/>
                <w:szCs w:val="16"/>
              </w:rPr>
              <w:t>14</w:t>
            </w:r>
            <w:r>
              <w:rPr>
                <w:rFonts w:cs="Times New Roman" w:hAnsi="Times New Roman" w:eastAsia="Times New Roman" w:ascii="Times New Roman"/>
                <w:color w:val="42423F"/>
                <w:spacing w:val="3"/>
                <w:w w:val="106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21211E"/>
                <w:spacing w:val="3"/>
                <w:w w:val="91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91"/>
                <w:sz w:val="16"/>
                <w:szCs w:val="16"/>
              </w:rPr>
              <w:t>0</w:t>
            </w:r>
            <w:r>
              <w:rPr>
                <w:rFonts w:cs="Times New Roman" w:hAnsi="Times New Roman" w:eastAsia="Times New Roman" w:ascii="Times New Roman"/>
                <w:color w:val="21211E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6"/>
                <w:w w:val="114"/>
                <w:sz w:val="16"/>
                <w:szCs w:val="16"/>
              </w:rPr>
              <w:t>A86(</w:t>
            </w:r>
            <w:r>
              <w:rPr>
                <w:rFonts w:cs="Times New Roman" w:hAnsi="Times New Roman" w:eastAsia="Times New Roman" w:ascii="Times New Roman"/>
                <w:color w:val="21211E"/>
                <w:spacing w:val="-6"/>
                <w:w w:val="114"/>
                <w:sz w:val="16"/>
                <w:szCs w:val="16"/>
              </w:rPr>
              <w:t>4</w:t>
            </w:r>
            <w:r>
              <w:rPr>
                <w:rFonts w:cs="Times New Roman" w:hAnsi="Times New Roman" w:eastAsia="Times New Roman" w:ascii="Times New Roman"/>
                <w:color w:val="6D6B68"/>
                <w:spacing w:val="-6"/>
                <w:w w:val="114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42423F"/>
                <w:spacing w:val="-6"/>
                <w:w w:val="114"/>
                <w:sz w:val="16"/>
                <w:szCs w:val="16"/>
              </w:rPr>
              <w:t>82)</w:t>
            </w:r>
            <w:r>
              <w:rPr>
                <w:rFonts w:cs="Times New Roman" w:hAnsi="Times New Roman" w:eastAsia="Times New Roman" w:ascii="Times New Roman"/>
                <w:color w:val="42423F"/>
                <w:spacing w:val="-5"/>
                <w:w w:val="114"/>
                <w:sz w:val="16"/>
                <w:szCs w:val="16"/>
              </w:rPr>
              <w:t>€</w:t>
            </w:r>
            <w:r>
              <w:rPr>
                <w:rFonts w:cs="Times New Roman" w:hAnsi="Times New Roman" w:eastAsia="Times New Roman" w:ascii="Times New Roman"/>
                <w:color w:val="21211E"/>
                <w:spacing w:val="-6"/>
                <w:w w:val="114"/>
                <w:sz w:val="16"/>
                <w:szCs w:val="16"/>
              </w:rPr>
              <w:t>1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4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color w:val="21211E"/>
                <w:spacing w:val="11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14"/>
                <w:sz w:val="16"/>
                <w:szCs w:val="16"/>
              </w:rPr>
              <w:t>Barbel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4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42423F"/>
                <w:spacing w:val="-1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33333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12"/>
                <w:sz w:val="16"/>
                <w:szCs w:val="16"/>
              </w:rPr>
              <w:t>P</w:t>
            </w:r>
            <w:r>
              <w:rPr>
                <w:rFonts w:cs="Times New Roman" w:hAnsi="Times New Roman" w:eastAsia="Times New Roman" w:ascii="Times New Roman"/>
                <w:color w:val="42423F"/>
                <w:spacing w:val="-14"/>
                <w:w w:val="123"/>
                <w:sz w:val="16"/>
                <w:szCs w:val="16"/>
              </w:rPr>
              <w:t>air</w:t>
            </w:r>
            <w:r>
              <w:rPr>
                <w:rFonts w:cs="Times New Roman" w:hAnsi="Times New Roman" w:eastAsia="Times New Roman" w:ascii="Times New Roman"/>
                <w:color w:val="595954"/>
                <w:spacing w:val="0"/>
                <w:w w:val="11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6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92"/>
              <w:ind w:left="48"/>
            </w:pP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8"/>
                <w:sz w:val="16"/>
                <w:szCs w:val="16"/>
              </w:rPr>
              <w:t>7.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92"/>
              <w:ind w:left="165"/>
            </w:pP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20"/>
                <w:w w:val="123"/>
                <w:sz w:val="15"/>
                <w:szCs w:val="15"/>
              </w:rPr>
              <w:t>Ompo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23"/>
                <w:sz w:val="15"/>
                <w:szCs w:val="15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9"/>
                <w:w w:val="12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8"/>
                <w:w w:val="103"/>
                <w:sz w:val="15"/>
                <w:szCs w:val="15"/>
              </w:rPr>
              <w:t>bmmaculatus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6"/>
              <w:ind w:left="306"/>
            </w:pPr>
            <w:r>
              <w:rPr>
                <w:rFonts w:cs="Times New Roman" w:hAnsi="Times New Roman" w:eastAsia="Times New Roman" w:ascii="Times New Roman"/>
                <w:color w:val="21211E"/>
                <w:spacing w:val="-14"/>
                <w:w w:val="120"/>
                <w:sz w:val="16"/>
                <w:szCs w:val="16"/>
              </w:rPr>
              <w:t>Puffa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6"/>
              <w:ind w:left="170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6"/>
                <w:w w:val="100"/>
                <w:sz w:val="16"/>
                <w:szCs w:val="16"/>
              </w:rPr>
              <w:t>Siluridae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8"/>
              <w:ind w:left="203"/>
            </w:pPr>
            <w:r>
              <w:rPr>
                <w:rFonts w:cs="Times New Roman" w:hAnsi="Times New Roman" w:eastAsia="Times New Roman" w:ascii="Times New Roman"/>
                <w:color w:val="21211E"/>
                <w:spacing w:val="-1"/>
                <w:w w:val="103"/>
                <w:sz w:val="16"/>
                <w:szCs w:val="16"/>
              </w:rPr>
              <w:t>D4P1</w:t>
            </w:r>
            <w:r>
              <w:rPr>
                <w:rFonts w:cs="Times New Roman" w:hAnsi="Times New Roman" w:eastAsia="Times New Roman" w:ascii="Times New Roman"/>
                <w:color w:val="6D6B68"/>
                <w:spacing w:val="-1"/>
                <w:w w:val="155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21211E"/>
                <w:spacing w:val="-1"/>
                <w:w w:val="111"/>
                <w:sz w:val="16"/>
                <w:szCs w:val="16"/>
              </w:rPr>
              <w:t>13V8A65(2/63)€1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11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21211E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16"/>
                <w:sz w:val="16"/>
                <w:szCs w:val="16"/>
              </w:rPr>
              <w:t>Barbel</w:t>
            </w:r>
            <w:r>
              <w:rPr>
                <w:rFonts w:cs="Times New Roman" w:hAnsi="Times New Roman" w:eastAsia="Times New Roman" w:ascii="Times New Roman"/>
                <w:color w:val="595954"/>
                <w:spacing w:val="0"/>
                <w:w w:val="116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595954"/>
                <w:spacing w:val="-10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2423F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18"/>
                <w:w w:val="115"/>
                <w:sz w:val="16"/>
                <w:szCs w:val="16"/>
              </w:rPr>
              <w:t>Pairs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7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55"/>
            </w:pP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2"/>
                <w:sz w:val="16"/>
                <w:szCs w:val="16"/>
              </w:rPr>
              <w:t>8.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96"/>
              <w:ind w:left="150"/>
            </w:pP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20"/>
                <w:w w:val="128"/>
                <w:sz w:val="15"/>
                <w:szCs w:val="15"/>
              </w:rPr>
              <w:t>Mys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20"/>
                <w:w w:val="128"/>
                <w:sz w:val="15"/>
                <w:szCs w:val="15"/>
              </w:rPr>
              <w:t>tu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0"/>
                <w:w w:val="128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2"/>
                <w:w w:val="128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12"/>
                <w:w w:val="120"/>
                <w:sz w:val="15"/>
                <w:szCs w:val="15"/>
              </w:rPr>
              <w:t>seenghals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306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14"/>
                <w:w w:val="100"/>
                <w:sz w:val="16"/>
                <w:szCs w:val="16"/>
              </w:rPr>
              <w:t>Tengar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7"/>
              <w:ind w:left="170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9"/>
                <w:w w:val="100"/>
                <w:sz w:val="16"/>
                <w:szCs w:val="16"/>
              </w:rPr>
              <w:t>Bagridae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9"/>
              <w:ind w:left="210"/>
            </w:pPr>
            <w:r>
              <w:rPr>
                <w:rFonts w:cs="Times New Roman" w:hAnsi="Times New Roman" w:eastAsia="Times New Roman" w:ascii="Times New Roman"/>
                <w:color w:val="21211E"/>
                <w:spacing w:val="1"/>
                <w:w w:val="94"/>
                <w:sz w:val="16"/>
                <w:szCs w:val="16"/>
              </w:rPr>
              <w:t>D8PL</w:t>
            </w:r>
            <w:r>
              <w:rPr>
                <w:rFonts w:cs="Times New Roman" w:hAnsi="Times New Roman" w:eastAsia="Times New Roman" w:ascii="Times New Roman"/>
                <w:color w:val="42423F"/>
                <w:spacing w:val="1"/>
                <w:w w:val="106"/>
                <w:sz w:val="16"/>
                <w:szCs w:val="16"/>
              </w:rPr>
              <w:t>/9V6A11(3</w:t>
            </w:r>
            <w:r>
              <w:rPr>
                <w:rFonts w:cs="Times New Roman" w:hAnsi="Times New Roman" w:eastAsia="Times New Roman" w:ascii="Times New Roman"/>
                <w:color w:val="6D6B68"/>
                <w:spacing w:val="1"/>
                <w:w w:val="138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0"/>
                <w:spacing w:val="1"/>
                <w:w w:val="109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9"/>
                <w:sz w:val="16"/>
                <w:szCs w:val="16"/>
              </w:rPr>
              <w:t>)</w:t>
            </w:r>
            <w:r>
              <w:rPr>
                <w:rFonts w:cs="Times New Roman" w:hAnsi="Times New Roman" w:eastAsia="Times New Roman" w:ascii="Times New Roman"/>
                <w:color w:val="33333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4"/>
                <w:w w:val="100"/>
                <w:sz w:val="16"/>
                <w:szCs w:val="16"/>
              </w:rPr>
              <w:t>€1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8"/>
                <w:w w:val="113"/>
                <w:sz w:val="16"/>
                <w:szCs w:val="16"/>
              </w:rPr>
              <w:t>Barbel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3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42423F"/>
                <w:spacing w:val="1"/>
                <w:w w:val="11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13"/>
                <w:sz w:val="16"/>
                <w:szCs w:val="16"/>
              </w:rPr>
              <w:t>4Pairs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8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99"/>
              <w:ind w:left="48"/>
            </w:pP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8"/>
                <w:sz w:val="16"/>
                <w:szCs w:val="16"/>
              </w:rPr>
              <w:t>9.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92"/>
              <w:ind w:left="157"/>
            </w:pP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1"/>
                <w:w w:val="119"/>
                <w:sz w:val="15"/>
                <w:szCs w:val="15"/>
              </w:rPr>
              <w:t>Heteropneusti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14"/>
                <w:w w:val="119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1"/>
                <w:w w:val="127"/>
                <w:sz w:val="15"/>
                <w:szCs w:val="15"/>
              </w:rPr>
              <w:t>fossilis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3"/>
              <w:ind w:left="306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22"/>
                <w:w w:val="109"/>
                <w:sz w:val="16"/>
                <w:szCs w:val="16"/>
              </w:rPr>
              <w:t>Singhi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5"/>
              <w:ind w:left="177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7"/>
                <w:w w:val="10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-7"/>
                <w:w w:val="100"/>
                <w:sz w:val="16"/>
                <w:szCs w:val="16"/>
              </w:rPr>
              <w:t>aco</w:t>
            </w:r>
            <w:r>
              <w:rPr>
                <w:rFonts w:cs="Times New Roman" w:hAnsi="Times New Roman" w:eastAsia="Times New Roman" w:ascii="Times New Roman"/>
                <w:b/>
                <w:color w:val="21211E"/>
                <w:spacing w:val="-7"/>
                <w:w w:val="100"/>
                <w:sz w:val="16"/>
                <w:szCs w:val="16"/>
              </w:rPr>
              <w:t>branc</w:t>
            </w:r>
            <w:r>
              <w:rPr>
                <w:rFonts w:cs="Times New Roman" w:hAnsi="Times New Roman" w:eastAsia="Times New Roman" w:ascii="Times New Roman"/>
                <w:b/>
                <w:color w:val="21211E"/>
                <w:spacing w:val="-7"/>
                <w:w w:val="100"/>
                <w:sz w:val="16"/>
                <w:szCs w:val="16"/>
              </w:rPr>
              <w:t>hidae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203"/>
            </w:pPr>
            <w:r>
              <w:rPr>
                <w:rFonts w:cs="Times New Roman" w:hAnsi="Times New Roman" w:eastAsia="Times New Roman" w:ascii="Times New Roman"/>
                <w:color w:val="333330"/>
                <w:spacing w:val="-2"/>
                <w:w w:val="110"/>
                <w:sz w:val="16"/>
                <w:szCs w:val="16"/>
              </w:rPr>
              <w:t>D6PL</w:t>
            </w:r>
            <w:r>
              <w:rPr>
                <w:rFonts w:cs="Times New Roman" w:hAnsi="Times New Roman" w:eastAsia="Times New Roman" w:ascii="Times New Roman"/>
                <w:color w:val="42423F"/>
                <w:spacing w:val="-2"/>
                <w:w w:val="110"/>
                <w:sz w:val="16"/>
                <w:szCs w:val="16"/>
              </w:rPr>
              <w:t>/7V6A62CI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0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42423F"/>
                <w:spacing w:val="4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8"/>
                <w:w w:val="110"/>
                <w:sz w:val="16"/>
                <w:szCs w:val="16"/>
              </w:rPr>
              <w:t>Barbel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0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color w:val="42423F"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11"/>
                <w:sz w:val="16"/>
                <w:szCs w:val="16"/>
              </w:rPr>
              <w:t>4Pairs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01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70"/>
            </w:pPr>
            <w:r>
              <w:rPr>
                <w:rFonts w:cs="Times New Roman" w:hAnsi="Times New Roman" w:eastAsia="Times New Roman" w:ascii="Times New Roman"/>
                <w:color w:val="21211E"/>
                <w:spacing w:val="-4"/>
                <w:w w:val="100"/>
                <w:sz w:val="15"/>
                <w:szCs w:val="15"/>
              </w:rPr>
              <w:t>10</w:t>
            </w:r>
            <w:r>
              <w:rPr>
                <w:rFonts w:cs="Times New Roman" w:hAnsi="Times New Roman" w:eastAsia="Times New Roman" w:ascii="Times New Roman"/>
                <w:color w:val="595954"/>
                <w:spacing w:val="0"/>
                <w:w w:val="100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165"/>
            </w:pP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5"/>
                <w:w w:val="118"/>
                <w:sz w:val="15"/>
                <w:szCs w:val="15"/>
              </w:rPr>
              <w:t>Chann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0"/>
                <w:w w:val="118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8"/>
                <w:w w:val="118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0"/>
                <w:w w:val="98"/>
                <w:sz w:val="15"/>
                <w:szCs w:val="15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10"/>
                <w:w w:val="124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0"/>
                <w:w w:val="101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0"/>
                <w:w w:val="101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10"/>
                <w:w w:val="138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0"/>
                <w:w w:val="109"/>
                <w:sz w:val="15"/>
                <w:szCs w:val="15"/>
              </w:rPr>
              <w:t>iu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23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85"/>
              <w:ind w:left="274" w:right="280"/>
            </w:pP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8"/>
                <w:sz w:val="16"/>
                <w:szCs w:val="16"/>
              </w:rPr>
              <w:t>Saur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170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6"/>
                <w:sz w:val="16"/>
                <w:szCs w:val="16"/>
              </w:rPr>
              <w:t>Ophiocephalida</w:t>
            </w:r>
            <w:r>
              <w:rPr>
                <w:rFonts w:cs="Times New Roman" w:hAnsi="Times New Roman" w:eastAsia="Times New Roman" w:ascii="Times New Roman"/>
                <w:b/>
                <w:color w:val="42423F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5"/>
              <w:ind w:left="210"/>
            </w:pPr>
            <w:r>
              <w:rPr>
                <w:rFonts w:cs="Times New Roman" w:hAnsi="Times New Roman" w:eastAsia="Times New Roman" w:ascii="Times New Roman"/>
                <w:color w:val="333330"/>
                <w:spacing w:val="2"/>
                <w:w w:val="110"/>
                <w:sz w:val="16"/>
                <w:szCs w:val="16"/>
              </w:rPr>
              <w:t>D46Pl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10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333330"/>
                <w:spacing w:val="10"/>
                <w:w w:val="11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22"/>
                <w:w w:val="100"/>
                <w:sz w:val="16"/>
                <w:szCs w:val="16"/>
              </w:rPr>
              <w:t>V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-14"/>
                <w:w w:val="100"/>
                <w:sz w:val="16"/>
                <w:szCs w:val="16"/>
              </w:rPr>
              <w:t>A3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42423F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9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42423F"/>
                <w:spacing w:val="-5"/>
                <w:w w:val="119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42423F"/>
                <w:spacing w:val="-5"/>
                <w:w w:val="119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9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42423F"/>
                <w:spacing w:val="12"/>
                <w:w w:val="11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1E"/>
                <w:spacing w:val="0"/>
                <w:w w:val="100"/>
                <w:sz w:val="17"/>
                <w:szCs w:val="17"/>
              </w:rPr>
              <w:t>Ltr</w:t>
            </w:r>
            <w:r>
              <w:rPr>
                <w:rFonts w:cs="Times New Roman" w:hAnsi="Times New Roman" w:eastAsia="Times New Roman" w:ascii="Times New Roman"/>
                <w:color w:val="21211E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24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878275"/>
                <w:spacing w:val="0"/>
                <w:w w:val="155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76"/>
                <w:sz w:val="16"/>
                <w:szCs w:val="16"/>
              </w:rPr>
              <w:t>11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36" w:hRule="exact"/>
        </w:trPr>
        <w:tc>
          <w:tcPr>
            <w:tcW w:w="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95"/>
              <w:ind w:left="70"/>
            </w:pPr>
            <w:r>
              <w:rPr>
                <w:rFonts w:cs="Times New Roman" w:hAnsi="Times New Roman" w:eastAsia="Times New Roman" w:ascii="Times New Roman"/>
                <w:color w:val="333330"/>
                <w:spacing w:val="18"/>
                <w:w w:val="67"/>
                <w:sz w:val="15"/>
                <w:szCs w:val="15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67"/>
                <w:sz w:val="15"/>
                <w:szCs w:val="15"/>
              </w:rPr>
              <w:t>1</w:t>
            </w:r>
            <w:r>
              <w:rPr>
                <w:rFonts w:cs="Times New Roman" w:hAnsi="Times New Roman" w:eastAsia="Times New Roman" w:ascii="Times New Roman"/>
                <w:color w:val="333330"/>
                <w:spacing w:val="-19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00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88"/>
              <w:ind w:left="151"/>
            </w:pP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11"/>
                <w:w w:val="120"/>
                <w:sz w:val="15"/>
                <w:szCs w:val="15"/>
              </w:rPr>
              <w:t>Mastacembelu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0"/>
                <w:w w:val="120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1"/>
                <w:w w:val="12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2423F"/>
                <w:spacing w:val="-7"/>
                <w:w w:val="110"/>
                <w:sz w:val="15"/>
                <w:szCs w:val="15"/>
              </w:rPr>
              <w:t>armatus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5"/>
              <w:ind w:left="314"/>
            </w:pPr>
            <w:r>
              <w:rPr>
                <w:rFonts w:cs="Arial" w:hAnsi="Arial" w:eastAsia="Arial" w:ascii="Arial"/>
                <w:color w:val="333330"/>
                <w:spacing w:val="0"/>
                <w:w w:val="100"/>
                <w:sz w:val="16"/>
                <w:szCs w:val="16"/>
              </w:rPr>
              <w:t>Baam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72"/>
              <w:ind w:left="178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9"/>
                <w:w w:val="97"/>
                <w:sz w:val="16"/>
                <w:szCs w:val="16"/>
              </w:rPr>
              <w:t>Mastace</w:t>
            </w:r>
            <w:r>
              <w:rPr>
                <w:rFonts w:cs="Times New Roman" w:hAnsi="Times New Roman" w:eastAsia="Times New Roman" w:ascii="Times New Roman"/>
                <w:b/>
                <w:color w:val="21211E"/>
                <w:spacing w:val="-9"/>
                <w:w w:val="106"/>
                <w:sz w:val="16"/>
                <w:szCs w:val="16"/>
              </w:rPr>
              <w:t>mbelidae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81"/>
              <w:ind w:left="210"/>
            </w:pPr>
            <w:r>
              <w:rPr>
                <w:rFonts w:cs="Times New Roman" w:hAnsi="Times New Roman" w:eastAsia="Times New Roman" w:ascii="Times New Roman"/>
                <w:color w:val="21211E"/>
                <w:spacing w:val="-10"/>
                <w:w w:val="114"/>
                <w:sz w:val="16"/>
                <w:szCs w:val="16"/>
              </w:rPr>
              <w:t>D</w:t>
            </w:r>
            <w:r>
              <w:rPr>
                <w:rFonts w:cs="Times New Roman" w:hAnsi="Times New Roman" w:eastAsia="Times New Roman" w:ascii="Times New Roman"/>
                <w:color w:val="42423F"/>
                <w:spacing w:val="-10"/>
                <w:w w:val="114"/>
                <w:sz w:val="16"/>
                <w:szCs w:val="16"/>
              </w:rPr>
              <w:t>37/7</w:t>
            </w:r>
            <w:r>
              <w:rPr>
                <w:rFonts w:cs="Times New Roman" w:hAnsi="Times New Roman" w:eastAsia="Times New Roman" w:ascii="Times New Roman"/>
                <w:color w:val="42423F"/>
                <w:spacing w:val="0"/>
                <w:w w:val="114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42423F"/>
                <w:spacing w:val="5"/>
                <w:w w:val="11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22"/>
                <w:w w:val="100"/>
                <w:sz w:val="16"/>
                <w:szCs w:val="16"/>
              </w:rPr>
              <w:t>P2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33333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33330"/>
                <w:spacing w:val="-7"/>
                <w:w w:val="105"/>
                <w:sz w:val="16"/>
                <w:szCs w:val="16"/>
              </w:rPr>
              <w:t>A3/75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6"/>
        <w:ind w:left="108"/>
      </w:pP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6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fluctuate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3"/>
          <w:sz w:val="19"/>
          <w:szCs w:val="19"/>
        </w:rPr>
        <w:t>betw</w:t>
      </w:r>
      <w:r>
        <w:rPr>
          <w:rFonts w:cs="Times New Roman" w:hAnsi="Times New Roman" w:eastAsia="Times New Roman" w:ascii="Times New Roman"/>
          <w:color w:val="333330"/>
          <w:spacing w:val="-12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2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8"/>
          <w:w w:val="159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5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17"/>
          <w:w w:val="15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8.2.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08"/>
      </w:pP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6"/>
          <w:sz w:val="19"/>
          <w:szCs w:val="19"/>
        </w:rPr>
        <w:t>condu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8"/>
          <w:w w:val="118"/>
          <w:sz w:val="19"/>
          <w:szCs w:val="19"/>
        </w:rPr>
        <w:t>tiv</w:t>
      </w:r>
      <w:r>
        <w:rPr>
          <w:rFonts w:cs="Times New Roman" w:hAnsi="Times New Roman" w:eastAsia="Times New Roman" w:ascii="Times New Roman"/>
          <w:color w:val="333330"/>
          <w:spacing w:val="-8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4"/>
          <w:sz w:val="19"/>
          <w:szCs w:val="19"/>
        </w:rPr>
        <w:t>reco</w:t>
      </w:r>
      <w:r>
        <w:rPr>
          <w:rFonts w:cs="Times New Roman" w:hAnsi="Times New Roman" w:eastAsia="Times New Roman" w:ascii="Times New Roman"/>
          <w:color w:val="333330"/>
          <w:spacing w:val="-11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1"/>
          <w:w w:val="114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mi</w:t>
      </w:r>
      <w:r>
        <w:rPr>
          <w:rFonts w:cs="Times New Roman" w:hAnsi="Times New Roman" w:eastAsia="Times New Roman" w:ascii="Times New Roman"/>
          <w:color w:val="333330"/>
          <w:spacing w:val="-16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6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16"/>
          <w:w w:val="114"/>
          <w:sz w:val="19"/>
          <w:szCs w:val="19"/>
        </w:rPr>
        <w:t>mu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5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11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mo</w:t>
      </w:r>
      <w:r>
        <w:rPr>
          <w:rFonts w:cs="Times New Roman" w:hAnsi="Times New Roman" w:eastAsia="Times New Roman" w:ascii="Times New Roman"/>
          <w:color w:val="020202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19"/>
          <w:szCs w:val="19"/>
        </w:rPr>
        <w:t>Decembe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200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9"/>
          <w:w w:val="121"/>
          <w:sz w:val="19"/>
          <w:szCs w:val="19"/>
        </w:rPr>
        <w:t>maximw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26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19"/>
          <w:szCs w:val="19"/>
        </w:rPr>
        <w:t>26</w:t>
      </w:r>
      <w:r>
        <w:rPr>
          <w:rFonts w:cs="Times New Roman" w:hAnsi="Times New Roman" w:eastAsia="Times New Roman" w:ascii="Times New Roman"/>
          <w:color w:val="21211E"/>
          <w:spacing w:val="0"/>
          <w:w w:val="68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moh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0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/>
        <w:ind w:left="116"/>
      </w:pPr>
      <w:r>
        <w:rPr>
          <w:rFonts w:cs="Times New Roman" w:hAnsi="Times New Roman" w:eastAsia="Times New Roman" w:ascii="Times New Roman"/>
          <w:color w:val="21211E"/>
          <w:spacing w:val="-15"/>
          <w:w w:val="117"/>
          <w:sz w:val="19"/>
          <w:szCs w:val="19"/>
        </w:rPr>
        <w:t>Augus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1211E"/>
          <w:spacing w:val="-2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-2"/>
          <w:w w:val="103"/>
          <w:sz w:val="19"/>
          <w:szCs w:val="19"/>
        </w:rPr>
        <w:t>00.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61"/>
        <w:ind w:left="124" w:right="94" w:hanging="15"/>
      </w:pP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9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-6"/>
          <w:w w:val="11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6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2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9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-13"/>
          <w:w w:val="119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9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color w:val="21211E"/>
          <w:spacing w:val="-14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9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9"/>
          <w:sz w:val="19"/>
          <w:szCs w:val="19"/>
        </w:rPr>
        <w:t>variatio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9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perio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2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8"/>
          <w:sz w:val="19"/>
          <w:szCs w:val="19"/>
        </w:rPr>
        <w:t>observation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2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23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-17"/>
          <w:w w:val="123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4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1"/>
          <w:sz w:val="19"/>
          <w:szCs w:val="19"/>
        </w:rPr>
        <w:t>tur</w:t>
      </w:r>
      <w:r>
        <w:rPr>
          <w:rFonts w:cs="Times New Roman" w:hAnsi="Times New Roman" w:eastAsia="Times New Roman" w:ascii="Times New Roman"/>
          <w:color w:val="21211E"/>
          <w:spacing w:val="-16"/>
          <w:w w:val="12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6"/>
          <w:w w:val="12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31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1"/>
          <w:sz w:val="19"/>
          <w:szCs w:val="19"/>
        </w:rPr>
        <w:t>Au</w:t>
      </w:r>
      <w:r>
        <w:rPr>
          <w:rFonts w:cs="Times New Roman" w:hAnsi="Times New Roman" w:eastAsia="Times New Roman" w:ascii="Times New Roman"/>
          <w:color w:val="42423F"/>
          <w:spacing w:val="-10"/>
          <w:w w:val="12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0"/>
          <w:w w:val="12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-1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19"/>
          <w:szCs w:val="19"/>
        </w:rPr>
        <w:t>­</w:t>
      </w:r>
      <w:r>
        <w:rPr>
          <w:rFonts w:cs="Times New Roman" w:hAnsi="Times New Roman" w:eastAsia="Times New Roman" w:ascii="Times New Roman"/>
          <w:color w:val="020202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ptem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Octob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-29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5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6"/>
          <w:sz w:val="19"/>
          <w:szCs w:val="19"/>
        </w:rPr>
        <w:t>bec</w:t>
      </w:r>
      <w:r>
        <w:rPr>
          <w:rFonts w:cs="Times New Roman" w:hAnsi="Times New Roman" w:eastAsia="Times New Roman" w:ascii="Times New Roman"/>
          <w:color w:val="21211E"/>
          <w:spacing w:val="-9"/>
          <w:w w:val="116"/>
          <w:sz w:val="19"/>
          <w:szCs w:val="19"/>
        </w:rPr>
        <w:t>om</w:t>
      </w:r>
      <w:r>
        <w:rPr>
          <w:rFonts w:cs="Times New Roman" w:hAnsi="Times New Roman" w:eastAsia="Times New Roman" w:ascii="Times New Roman"/>
          <w:color w:val="21211E"/>
          <w:spacing w:val="-9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1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7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42423F"/>
          <w:spacing w:val="-13"/>
          <w:w w:val="117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-13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19"/>
          <w:szCs w:val="19"/>
        </w:rPr>
        <w:t>mbe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Decembe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0"/>
          <w:sz w:val="19"/>
          <w:szCs w:val="19"/>
        </w:rPr>
        <w:t>January</w:t>
      </w:r>
      <w:r>
        <w:rPr>
          <w:rFonts w:cs="Times New Roman" w:hAnsi="Times New Roman" w:eastAsia="Times New Roman" w:ascii="Times New Roman"/>
          <w:color w:val="42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7"/>
      </w:pPr>
      <w:r>
        <w:rPr>
          <w:rFonts w:cs="Times New Roman" w:hAnsi="Times New Roman" w:eastAsia="Times New Roman" w:ascii="Times New Roman"/>
          <w:color w:val="21211E"/>
          <w:spacing w:val="-6"/>
          <w:w w:val="111"/>
          <w:sz w:val="19"/>
          <w:szCs w:val="19"/>
        </w:rPr>
        <w:t>Turb</w:t>
      </w:r>
      <w:r>
        <w:rPr>
          <w:rFonts w:cs="Times New Roman" w:hAnsi="Times New Roman" w:eastAsia="Times New Roman" w:ascii="Times New Roman"/>
          <w:color w:val="21211E"/>
          <w:spacing w:val="-6"/>
          <w:w w:val="11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6"/>
          <w:w w:val="111"/>
          <w:sz w:val="19"/>
          <w:szCs w:val="19"/>
        </w:rPr>
        <w:t>dit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4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1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33.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mg/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1211E"/>
          <w:spacing w:val="-5"/>
          <w:w w:val="113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42423F"/>
          <w:spacing w:val="-5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5"/>
          <w:w w:val="11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8"/>
          <w:sz w:val="19"/>
          <w:szCs w:val="19"/>
        </w:rPr>
        <w:t>mg/L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1"/>
          <w:sz w:val="19"/>
          <w:szCs w:val="19"/>
        </w:rPr>
        <w:t>Tran</w:t>
      </w:r>
      <w:r>
        <w:rPr>
          <w:rFonts w:cs="Times New Roman" w:hAnsi="Times New Roman" w:eastAsia="Times New Roman" w:ascii="Times New Roman"/>
          <w:color w:val="21211E"/>
          <w:spacing w:val="-11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pa</w:t>
      </w:r>
      <w:r>
        <w:rPr>
          <w:rFonts w:cs="Times New Roman" w:hAnsi="Times New Roman" w:eastAsia="Times New Roman" w:ascii="Times New Roman"/>
          <w:color w:val="21211E"/>
          <w:spacing w:val="-11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1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1"/>
          <w:w w:val="111"/>
          <w:sz w:val="19"/>
          <w:szCs w:val="19"/>
        </w:rPr>
        <w:t>nc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23"/>
          <w:sz w:val="19"/>
          <w:szCs w:val="19"/>
        </w:rPr>
        <w:t>repo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21211E"/>
          <w:spacing w:val="6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6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be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9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9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9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9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9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9"/>
          <w:w w:val="118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333330"/>
          <w:spacing w:val="-9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4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8"/>
          <w:sz w:val="19"/>
          <w:szCs w:val="19"/>
        </w:rPr>
        <w:t>con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333330"/>
          <w:spacing w:val="-11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1"/>
          <w:w w:val="116"/>
          <w:sz w:val="19"/>
          <w:szCs w:val="19"/>
        </w:rPr>
        <w:t>uou</w:t>
      </w:r>
      <w:r>
        <w:rPr>
          <w:rFonts w:cs="Times New Roman" w:hAnsi="Times New Roman" w:eastAsia="Times New Roman" w:ascii="Times New Roman"/>
          <w:color w:val="333330"/>
          <w:spacing w:val="-11"/>
          <w:w w:val="116"/>
          <w:sz w:val="19"/>
          <w:szCs w:val="19"/>
        </w:rPr>
        <w:t>sly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/>
        <w:ind w:left="132"/>
      </w:pP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15"/>
          <w:sz w:val="19"/>
          <w:szCs w:val="19"/>
        </w:rPr>
        <w:t>January)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3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ange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33330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sz w:val="19"/>
          <w:szCs w:val="19"/>
        </w:rPr>
        <w:t>cm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2"/>
      </w:pPr>
      <w:r>
        <w:rPr>
          <w:rFonts w:cs="Times New Roman" w:hAnsi="Times New Roman" w:eastAsia="Times New Roman" w:ascii="Times New Roman"/>
          <w:color w:val="333330"/>
          <w:spacing w:val="-6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sz w:val="19"/>
          <w:szCs w:val="19"/>
        </w:rPr>
        <w:t>iss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20202"/>
          <w:spacing w:val="-6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Oxy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ge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fr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4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42423F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2423F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ank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7"/>
          <w:w w:val="119"/>
          <w:sz w:val="19"/>
          <w:szCs w:val="19"/>
        </w:rPr>
        <w:t>ang</w:t>
      </w:r>
      <w:r>
        <w:rPr>
          <w:rFonts w:cs="Times New Roman" w:hAnsi="Times New Roman" w:eastAsia="Times New Roman" w:ascii="Times New Roman"/>
          <w:color w:val="21211E"/>
          <w:spacing w:val="-17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2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9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423F"/>
          <w:spacing w:val="4"/>
          <w:w w:val="100"/>
          <w:sz w:val="19"/>
          <w:szCs w:val="19"/>
        </w:rPr>
        <w:t>7.</w:t>
      </w:r>
      <w:r>
        <w:rPr>
          <w:rFonts w:cs="Times New Roman" w:hAnsi="Times New Roman" w:eastAsia="Times New Roman" w:ascii="Times New Roman"/>
          <w:color w:val="42423F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42423F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8.</w:t>
      </w:r>
      <w:r>
        <w:rPr>
          <w:rFonts w:cs="Times New Roman" w:hAnsi="Times New Roman" w:eastAsia="Times New Roman" w:ascii="Times New Roman"/>
          <w:color w:val="42423F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42423F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pp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101"/>
          <w:sz w:val="19"/>
          <w:szCs w:val="19"/>
        </w:rPr>
        <w:t>0.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mg/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2423F"/>
          <w:spacing w:val="-4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42423F"/>
          <w:spacing w:val="0"/>
          <w:w w:val="106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42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2423F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/>
        <w:ind w:left="127"/>
      </w:pPr>
      <w:r>
        <w:rPr>
          <w:rFonts w:cs="Times New Roman" w:hAnsi="Times New Roman" w:eastAsia="Times New Roman" w:ascii="Times New Roman"/>
          <w:color w:val="21211E"/>
          <w:spacing w:val="-8"/>
          <w:w w:val="117"/>
          <w:sz w:val="19"/>
          <w:szCs w:val="19"/>
        </w:rPr>
        <w:t>res</w:t>
      </w:r>
      <w:r>
        <w:rPr>
          <w:rFonts w:cs="Times New Roman" w:hAnsi="Times New Roman" w:eastAsia="Times New Roman" w:ascii="Times New Roman"/>
          <w:color w:val="21211E"/>
          <w:spacing w:val="-8"/>
          <w:w w:val="12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9"/>
          <w:szCs w:val="19"/>
        </w:rPr>
        <w:t>ti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21211E"/>
          <w:spacing w:val="-8"/>
          <w:w w:val="99"/>
          <w:sz w:val="19"/>
          <w:szCs w:val="19"/>
        </w:rPr>
        <w:t>ly.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444" w:right="3440"/>
      </w:pPr>
      <w:r>
        <w:rPr>
          <w:rFonts w:cs="Times New Roman" w:hAnsi="Times New Roman" w:eastAsia="Times New Roman" w:ascii="Times New Roman"/>
          <w:b/>
          <w:color w:val="333330"/>
          <w:spacing w:val="-12"/>
          <w:w w:val="118"/>
          <w:sz w:val="15"/>
          <w:szCs w:val="15"/>
        </w:rPr>
        <w:t>Environm</w:t>
      </w:r>
      <w:r>
        <w:rPr>
          <w:rFonts w:cs="Times New Roman" w:hAnsi="Times New Roman" w:eastAsia="Times New Roman" w:ascii="Times New Roman"/>
          <w:b/>
          <w:color w:val="42423F"/>
          <w:spacing w:val="-12"/>
          <w:w w:val="11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b/>
          <w:color w:val="21211E"/>
          <w:spacing w:val="-12"/>
          <w:w w:val="11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1211E"/>
          <w:spacing w:val="18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8"/>
          <w:w w:val="118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-13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16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22"/>
        <w:ind w:left="4595" w:right="4605"/>
        <w:sectPr>
          <w:pgSz w:w="11920" w:h="15980"/>
          <w:pgMar w:top="1020" w:bottom="280" w:left="1320" w:right="1200"/>
        </w:sectPr>
      </w:pPr>
      <w:r>
        <w:rPr>
          <w:rFonts w:cs="Times New Roman" w:hAnsi="Times New Roman" w:eastAsia="Times New Roman" w:ascii="Times New Roman"/>
          <w:color w:val="333330"/>
          <w:spacing w:val="-22"/>
          <w:w w:val="119"/>
          <w:sz w:val="16"/>
          <w:szCs w:val="16"/>
        </w:rPr>
        <w:t>50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pict>
          <v:shape type="#_x0000_t75" style="position:absolute;margin-left:0pt;margin-top:0pt;width:596pt;height:778pt;mso-position-horizontal-relative:page;mso-position-vertical-relative:page;z-index:-6222">
            <v:imagedata o:title="" r:id="rId30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4325" w:right="3175"/>
      </w:pPr>
      <w:r>
        <w:rPr>
          <w:rFonts w:cs="Times New Roman" w:hAnsi="Times New Roman" w:eastAsia="Times New Roman" w:ascii="Times New Roman"/>
          <w:b/>
          <w:color w:val="21211E"/>
          <w:spacing w:val="-12"/>
          <w:w w:val="119"/>
          <w:sz w:val="15"/>
          <w:szCs w:val="15"/>
        </w:rPr>
        <w:t>Ecolog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9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2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5"/>
          <w:szCs w:val="15"/>
        </w:rPr>
        <w:t>Fish</w:t>
      </w:r>
      <w:r>
        <w:rPr>
          <w:rFonts w:cs="Times New Roman" w:hAnsi="Times New Roman" w:eastAsia="Times New Roman" w:ascii="Times New Roman"/>
          <w:b/>
          <w:color w:val="21211E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4"/>
          <w:w w:val="117"/>
          <w:sz w:val="15"/>
          <w:szCs w:val="15"/>
        </w:rPr>
        <w:t>Faun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7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21211E"/>
          <w:spacing w:val="4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6"/>
          <w:w w:val="11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7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b/>
          <w:color w:val="21211E"/>
          <w:spacing w:val="15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1"/>
          <w:w w:val="117"/>
          <w:sz w:val="15"/>
          <w:szCs w:val="15"/>
        </w:rPr>
        <w:t>Gopalpur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7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21211E"/>
          <w:spacing w:val="-16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4"/>
          <w:w w:val="117"/>
          <w:sz w:val="15"/>
          <w:szCs w:val="15"/>
        </w:rPr>
        <w:t>Tank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305" w:right="1345"/>
      </w:pPr>
      <w:r>
        <w:rPr>
          <w:rFonts w:cs="Times New Roman" w:hAnsi="Times New Roman" w:eastAsia="Times New Roman" w:ascii="Times New Roman"/>
          <w:color w:val="21211E"/>
          <w:spacing w:val="-11"/>
          <w:w w:val="117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2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7"/>
          <w:sz w:val="19"/>
          <w:szCs w:val="19"/>
        </w:rPr>
        <w:t>Chlorid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2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7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19"/>
          <w:szCs w:val="19"/>
        </w:rPr>
        <w:t>5.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12.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ppm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Hardnes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31.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56.8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5"/>
          <w:sz w:val="19"/>
          <w:szCs w:val="19"/>
        </w:rPr>
        <w:t>mg/L.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304" w:right="100"/>
      </w:pPr>
      <w:r>
        <w:rPr>
          <w:rFonts w:cs="Times New Roman" w:hAnsi="Times New Roman" w:eastAsia="Times New Roman" w:ascii="Times New Roman"/>
          <w:color w:val="21211E"/>
          <w:spacing w:val="-5"/>
          <w:w w:val="109"/>
          <w:sz w:val="19"/>
          <w:szCs w:val="19"/>
        </w:rPr>
        <w:t>Alkalinit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2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19"/>
          <w:szCs w:val="19"/>
        </w:rPr>
        <w:t>Gopalpur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fluctuate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13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19"/>
          <w:szCs w:val="19"/>
        </w:rPr>
        <w:t>238.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ppm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BO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8"/>
          <w:sz w:val="19"/>
          <w:szCs w:val="19"/>
        </w:rPr>
        <w:t>recorde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8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4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1.32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4"/>
        <w:ind w:left="1304" w:right="5676"/>
      </w:pP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9"/>
          <w:szCs w:val="19"/>
        </w:rPr>
        <w:t>2.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pp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91"/>
          <w:sz w:val="19"/>
          <w:szCs w:val="19"/>
        </w:rPr>
        <w:t>4.1</w:t>
      </w:r>
      <w:r>
        <w:rPr>
          <w:rFonts w:cs="Times New Roman" w:hAnsi="Times New Roman" w:eastAsia="Times New Roman" w:ascii="Times New Roman"/>
          <w:color w:val="21211E"/>
          <w:spacing w:val="0"/>
          <w:w w:val="9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21211E"/>
          <w:spacing w:val="15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4.5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pp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respectively.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304" w:right="8182"/>
      </w:pPr>
      <w:r>
        <w:rPr>
          <w:rFonts w:cs="Times New Roman" w:hAnsi="Times New Roman" w:eastAsia="Times New Roman" w:ascii="Times New Roman"/>
          <w:b/>
          <w:color w:val="21211E"/>
          <w:spacing w:val="-1"/>
          <w:w w:val="105"/>
          <w:sz w:val="23"/>
          <w:szCs w:val="23"/>
        </w:rPr>
        <w:t>Discussion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1305" w:right="109" w:firstLine="7"/>
      </w:pP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Variation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7"/>
          <w:sz w:val="19"/>
          <w:szCs w:val="19"/>
        </w:rPr>
        <w:t>physico-chemica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parameter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7"/>
          <w:sz w:val="19"/>
          <w:szCs w:val="19"/>
        </w:rPr>
        <w:t>Gopalpur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2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quit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favourabl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1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3"/>
          <w:w w:val="121"/>
          <w:sz w:val="19"/>
          <w:szCs w:val="19"/>
        </w:rPr>
        <w:t>natur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21"/>
          <w:sz w:val="19"/>
          <w:szCs w:val="19"/>
        </w:rPr>
        <w:t>piscine</w:t>
      </w:r>
      <w:r>
        <w:rPr>
          <w:rFonts w:cs="Times New Roman" w:hAnsi="Times New Roman" w:eastAsia="Times New Roman" w:ascii="Times New Roman"/>
          <w:color w:val="21211E"/>
          <w:spacing w:val="-7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3"/>
          <w:sz w:val="19"/>
          <w:szCs w:val="19"/>
        </w:rPr>
        <w:t>life</w:t>
      </w:r>
      <w:r>
        <w:rPr>
          <w:rFonts w:cs="Times New Roman" w:hAnsi="Times New Roman" w:eastAsia="Times New Roman" w:ascii="Times New Roman"/>
          <w:color w:val="21211E"/>
          <w:spacing w:val="0"/>
          <w:w w:val="10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Decreasin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fis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25"/>
          <w:sz w:val="19"/>
          <w:szCs w:val="19"/>
        </w:rPr>
        <w:t>productio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4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6"/>
          <w:w w:val="12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5"/>
          <w:w w:val="120"/>
          <w:sz w:val="19"/>
          <w:szCs w:val="19"/>
        </w:rPr>
        <w:t>Tan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4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9"/>
          <w:sz w:val="19"/>
          <w:szCs w:val="19"/>
        </w:rPr>
        <w:t>certainl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19"/>
          <w:sz w:val="19"/>
          <w:szCs w:val="19"/>
        </w:rPr>
        <w:t>affected</w:t>
      </w:r>
      <w:r>
        <w:rPr>
          <w:rFonts w:cs="Times New Roman" w:hAnsi="Times New Roman" w:eastAsia="Times New Roman" w:ascii="Times New Roman"/>
          <w:color w:val="7A776B"/>
          <w:spacing w:val="0"/>
          <w:w w:val="11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A776B"/>
          <w:spacing w:val="3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4"/>
          <w:sz w:val="19"/>
          <w:szCs w:val="19"/>
        </w:rPr>
        <w:t>changin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physico-chemical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7"/>
          <w:sz w:val="19"/>
          <w:szCs w:val="19"/>
        </w:rPr>
        <w:t>characteristic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19"/>
          <w:szCs w:val="19"/>
        </w:rPr>
        <w:t>resulte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5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9"/>
          <w:sz w:val="19"/>
          <w:szCs w:val="19"/>
        </w:rPr>
        <w:t>additio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2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19"/>
          <w:sz w:val="19"/>
          <w:szCs w:val="19"/>
        </w:rPr>
        <w:t>differen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9"/>
          <w:sz w:val="19"/>
          <w:szCs w:val="19"/>
        </w:rPr>
        <w:t>chemicals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9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9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3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9"/>
          <w:w w:val="119"/>
          <w:sz w:val="19"/>
          <w:szCs w:val="19"/>
        </w:rPr>
        <w:t>majo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3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19"/>
          <w:sz w:val="19"/>
          <w:szCs w:val="19"/>
        </w:rPr>
        <w:t>cause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2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sz w:val="19"/>
          <w:szCs w:val="19"/>
        </w:rPr>
        <w:t>illega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4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6"/>
          <w:sz w:val="19"/>
          <w:szCs w:val="19"/>
        </w:rPr>
        <w:t>fishin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3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60"/>
        <w:ind w:left="1312" w:right="7263"/>
      </w:pPr>
      <w:r>
        <w:rPr>
          <w:rFonts w:cs="Times New Roman" w:hAnsi="Times New Roman" w:eastAsia="Times New Roman" w:ascii="Times New Roman"/>
          <w:color w:val="333330"/>
          <w:spacing w:val="-7"/>
          <w:w w:val="113"/>
          <w:position w:val="-3"/>
          <w:sz w:val="19"/>
          <w:szCs w:val="19"/>
        </w:rPr>
        <w:t>dynamitin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position w:val="-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-5"/>
          <w:w w:val="113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position w:val="-3"/>
          <w:sz w:val="19"/>
          <w:szCs w:val="19"/>
        </w:rPr>
        <w:t>practice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28"/>
          <w:w w:val="113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9"/>
          <w:position w:val="-3"/>
          <w:sz w:val="19"/>
          <w:szCs w:val="19"/>
        </w:rPr>
        <w:t>etc.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82" w:lineRule="exact" w:line="200"/>
        <w:ind w:left="1305" w:right="121"/>
      </w:pPr>
      <w:r>
        <w:rPr>
          <w:rFonts w:cs="Times New Roman" w:hAnsi="Times New Roman" w:eastAsia="Times New Roman" w:ascii="Times New Roman"/>
          <w:color w:val="21211E"/>
          <w:spacing w:val="-27"/>
          <w:w w:val="121"/>
          <w:position w:val="-3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8"/>
          <w:w w:val="121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21"/>
          <w:position w:val="-3"/>
          <w:sz w:val="19"/>
          <w:szCs w:val="19"/>
        </w:rPr>
        <w:t>fluctuatio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9"/>
          <w:w w:val="121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0"/>
          <w:position w:val="-3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8"/>
          <w:w w:val="12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position w:val="-3"/>
          <w:sz w:val="19"/>
          <w:szCs w:val="19"/>
        </w:rPr>
        <w:t>temperatur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17"/>
          <w:w w:val="12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3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9"/>
          <w:position w:val="-3"/>
          <w:sz w:val="19"/>
          <w:szCs w:val="19"/>
        </w:rPr>
        <w:t>relationshi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position w:val="-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29"/>
          <w:w w:val="119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9"/>
          <w:position w:val="-3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position w:val="-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39"/>
          <w:w w:val="119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position w:val="-3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3"/>
          <w:sz w:val="19"/>
          <w:szCs w:val="19"/>
        </w:rPr>
        <w:t>ai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3"/>
          <w:sz w:val="19"/>
          <w:szCs w:val="19"/>
        </w:rPr>
        <w:t>tempe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48"/>
          <w:w w:val="114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3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position w:val="-3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3"/>
          <w:sz w:val="19"/>
          <w:szCs w:val="19"/>
        </w:rPr>
        <w:t>wel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3"/>
          <w:sz w:val="19"/>
          <w:szCs w:val="19"/>
        </w:rPr>
        <w:t>wi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position w:val="-3"/>
          <w:sz w:val="19"/>
          <w:szCs w:val="19"/>
        </w:rPr>
        <w:t>limi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13"/>
          <w:position w:val="-3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40"/>
        <w:ind w:left="117"/>
      </w:pPr>
      <w:r>
        <w:rPr>
          <w:rFonts w:cs="Arial" w:hAnsi="Arial" w:eastAsia="Arial" w:ascii="Arial"/>
          <w:color w:val="4C4944"/>
          <w:spacing w:val="0"/>
          <w:w w:val="100"/>
          <w:position w:val="11"/>
          <w:sz w:val="13"/>
          <w:szCs w:val="13"/>
        </w:rPr>
        <w:t>4</w:t>
      </w:r>
      <w:r>
        <w:rPr>
          <w:rFonts w:cs="Arial" w:hAnsi="Arial" w:eastAsia="Arial" w:ascii="Arial"/>
          <w:color w:val="4C4944"/>
          <w:spacing w:val="0"/>
          <w:w w:val="100"/>
          <w:position w:val="11"/>
          <w:sz w:val="13"/>
          <w:szCs w:val="13"/>
        </w:rPr>
        <w:t>                              </w:t>
      </w:r>
      <w:r>
        <w:rPr>
          <w:rFonts w:cs="Arial" w:hAnsi="Arial" w:eastAsia="Arial" w:ascii="Arial"/>
          <w:color w:val="4C4944"/>
          <w:spacing w:val="19"/>
          <w:w w:val="100"/>
          <w:position w:val="1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position w:val="-1"/>
          <w:sz w:val="19"/>
          <w:szCs w:val="19"/>
        </w:rPr>
        <w:t>su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position w:val="-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position w:val="-1"/>
          <w:sz w:val="19"/>
          <w:szCs w:val="19"/>
        </w:rPr>
        <w:t>va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13"/>
          <w:w w:val="11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3"/>
          <w:w w:val="105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position w:val="-1"/>
          <w:sz w:val="19"/>
          <w:szCs w:val="19"/>
        </w:rPr>
        <w:t>shes</w:t>
      </w:r>
      <w:r>
        <w:rPr>
          <w:rFonts w:cs="Times New Roman" w:hAnsi="Times New Roman" w:eastAsia="Times New Roman" w:ascii="Times New Roman"/>
          <w:color w:val="21211E"/>
          <w:spacing w:val="0"/>
          <w:w w:val="6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6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19"/>
          <w:szCs w:val="19"/>
        </w:rPr>
        <w:t>ila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5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19"/>
          <w:szCs w:val="19"/>
        </w:rPr>
        <w:t>fluct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19"/>
          <w:szCs w:val="19"/>
        </w:rPr>
        <w:t>atio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9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6"/>
          <w:position w:val="-1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1E"/>
          <w:spacing w:val="-15"/>
          <w:w w:val="116"/>
          <w:position w:val="-1"/>
          <w:sz w:val="19"/>
          <w:szCs w:val="19"/>
        </w:rPr>
        <w:t>port</w:t>
      </w:r>
      <w:r>
        <w:rPr>
          <w:rFonts w:cs="Times New Roman" w:hAnsi="Times New Roman" w:eastAsia="Times New Roman" w:ascii="Times New Roman"/>
          <w:color w:val="333330"/>
          <w:spacing w:val="-15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7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22"/>
          <w:position w:val="-1"/>
          <w:sz w:val="19"/>
          <w:szCs w:val="19"/>
        </w:rPr>
        <w:t>Khann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52"/>
          <w:w w:val="12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3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9"/>
          <w:w w:val="100"/>
          <w:position w:val="-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1"/>
          <w:sz w:val="19"/>
          <w:szCs w:val="19"/>
        </w:rPr>
        <w:t>1999.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305" w:right="112"/>
      </w:pP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Duri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erio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foun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5"/>
          <w:w w:val="13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25"/>
          <w:w w:val="132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-25"/>
          <w:w w:val="13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3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3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19"/>
          <w:szCs w:val="19"/>
        </w:rPr>
        <w:t>riatio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lie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sz w:val="19"/>
          <w:szCs w:val="19"/>
        </w:rPr>
        <w:t>mo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sz w:val="19"/>
          <w:szCs w:val="19"/>
        </w:rPr>
        <w:t>stl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wi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kalin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rang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Acc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ordin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12"/>
          <w:sz w:val="19"/>
          <w:szCs w:val="19"/>
        </w:rPr>
        <w:t>Jhingran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9" w:lineRule="exact" w:line="200"/>
        <w:ind w:left="1335" w:right="113"/>
      </w:pPr>
      <w:r>
        <w:rPr>
          <w:rFonts w:cs="Times New Roman" w:hAnsi="Times New Roman" w:eastAsia="Times New Roman" w:ascii="Times New Roman"/>
          <w:color w:val="21211E"/>
          <w:spacing w:val="5"/>
          <w:w w:val="100"/>
          <w:position w:val="-1"/>
          <w:sz w:val="19"/>
          <w:szCs w:val="19"/>
        </w:rPr>
        <w:t>197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5"/>
          <w:position w:val="-1"/>
          <w:sz w:val="19"/>
          <w:szCs w:val="19"/>
        </w:rPr>
        <w:t>rang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position w:val="-1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40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position w:val="-1"/>
          <w:sz w:val="19"/>
          <w:szCs w:val="19"/>
        </w:rPr>
        <w:t>considerabl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52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goo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position w:val="-1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position w:val="-1"/>
          <w:sz w:val="19"/>
          <w:szCs w:val="19"/>
        </w:rPr>
        <w:t>fis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1"/>
          <w:position w:val="-1"/>
          <w:sz w:val="19"/>
          <w:szCs w:val="19"/>
        </w:rPr>
        <w:t>culture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position w:val="-1"/>
          <w:sz w:val="19"/>
          <w:szCs w:val="19"/>
        </w:rPr>
        <w:t>Thus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19"/>
          <w:szCs w:val="19"/>
        </w:rPr>
        <w:t>result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53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position w:val="-1"/>
          <w:sz w:val="19"/>
          <w:szCs w:val="19"/>
        </w:rPr>
        <w:t>indicat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8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position w:val="-1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21"/>
          <w:position w:val="-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0"/>
        <w:ind w:left="1320" w:right="3614"/>
      </w:pP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Gop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lp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22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E"/>
          <w:spacing w:val="-20"/>
          <w:w w:val="122"/>
          <w:sz w:val="19"/>
          <w:szCs w:val="19"/>
        </w:rPr>
        <w:t>vin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4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19"/>
          <w:szCs w:val="19"/>
        </w:rPr>
        <w:t>7.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19"/>
          <w:szCs w:val="19"/>
        </w:rPr>
        <w:t>8.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uita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ult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9"/>
          <w:w w:val="126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1E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314" w:right="114"/>
      </w:pPr>
      <w:r>
        <w:rPr>
          <w:rFonts w:cs="Times New Roman" w:hAnsi="Times New Roman" w:eastAsia="Times New Roman" w:ascii="Times New Roman"/>
          <w:color w:val="21211E"/>
          <w:spacing w:val="-10"/>
          <w:w w:val="114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position w:val="-1"/>
          <w:sz w:val="19"/>
          <w:szCs w:val="19"/>
        </w:rPr>
        <w:t>urin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21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position w:val="-1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-1"/>
          <w:sz w:val="19"/>
          <w:szCs w:val="19"/>
        </w:rPr>
        <w:t>urs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position w:val="-1"/>
          <w:sz w:val="19"/>
          <w:szCs w:val="19"/>
        </w:rPr>
        <w:t>stud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26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1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position w:val="-1"/>
          <w:sz w:val="19"/>
          <w:szCs w:val="19"/>
        </w:rPr>
        <w:t>sp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position w:val="-1"/>
          <w:sz w:val="19"/>
          <w:szCs w:val="19"/>
        </w:rPr>
        <w:t>ifi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4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5"/>
          <w:position w:val="-1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333330"/>
          <w:spacing w:val="-7"/>
          <w:w w:val="115"/>
          <w:position w:val="-1"/>
          <w:sz w:val="19"/>
          <w:szCs w:val="19"/>
        </w:rPr>
        <w:t>nd</w:t>
      </w:r>
      <w:r>
        <w:rPr>
          <w:rFonts w:cs="Times New Roman" w:hAnsi="Times New Roman" w:eastAsia="Times New Roman" w:ascii="Times New Roman"/>
          <w:color w:val="333330"/>
          <w:spacing w:val="-7"/>
          <w:w w:val="115"/>
          <w:position w:val="-1"/>
          <w:sz w:val="19"/>
          <w:szCs w:val="19"/>
        </w:rPr>
        <w:t>ucti</w:t>
      </w:r>
      <w:r>
        <w:rPr>
          <w:rFonts w:cs="Times New Roman" w:hAnsi="Times New Roman" w:eastAsia="Times New Roman" w:ascii="Times New Roman"/>
          <w:color w:val="333330"/>
          <w:spacing w:val="-7"/>
          <w:w w:val="115"/>
          <w:position w:val="-1"/>
          <w:sz w:val="19"/>
          <w:szCs w:val="19"/>
        </w:rPr>
        <w:t>vit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-3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5"/>
          <w:position w:val="-1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4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position w:val="-1"/>
          <w:sz w:val="19"/>
          <w:szCs w:val="19"/>
        </w:rPr>
        <w:t>suppo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rt</w:t>
      </w:r>
      <w:r>
        <w:rPr>
          <w:rFonts w:cs="Times New Roman" w:hAnsi="Times New Roman" w:eastAsia="Times New Roman" w:ascii="Times New Roman"/>
          <w:color w:val="21211E"/>
          <w:spacing w:val="38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position w:val="-1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19"/>
          <w:szCs w:val="19"/>
        </w:rPr>
        <w:t>Tan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position w:val="-1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3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8"/>
          <w:w w:val="11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8"/>
          <w:w w:val="113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8"/>
          <w:w w:val="113"/>
          <w:position w:val="-1"/>
          <w:sz w:val="19"/>
          <w:szCs w:val="19"/>
        </w:rPr>
        <w:t>uctiv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24"/>
          <w:w w:val="11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1"/>
          <w:position w:val="-1"/>
          <w:sz w:val="19"/>
          <w:szCs w:val="19"/>
        </w:rPr>
        <w:t>(Rao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"/>
        <w:ind w:left="1337" w:right="8741"/>
      </w:pPr>
      <w:r>
        <w:rPr>
          <w:rFonts w:cs="Times New Roman" w:hAnsi="Times New Roman" w:eastAsia="Times New Roman" w:ascii="Times New Roman"/>
          <w:color w:val="333330"/>
          <w:spacing w:val="4"/>
          <w:w w:val="107"/>
          <w:sz w:val="19"/>
          <w:szCs w:val="19"/>
        </w:rPr>
        <w:t>1993)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9"/>
        <w:ind w:left="1311" w:right="87" w:firstLine="4"/>
      </w:pP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urb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dit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aren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cy</w:t>
      </w:r>
      <w:r>
        <w:rPr>
          <w:rFonts w:cs="Times New Roman" w:hAnsi="Times New Roman" w:eastAsia="Times New Roman" w:ascii="Times New Roman"/>
          <w:color w:val="333330"/>
          <w:spacing w:val="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ls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uit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fav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rab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24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2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0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Tr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pa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enc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7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7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33330"/>
          <w:spacing w:val="-13"/>
          <w:w w:val="117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7"/>
          <w:sz w:val="19"/>
          <w:szCs w:val="19"/>
        </w:rPr>
        <w:t>ran</w:t>
      </w:r>
      <w:r>
        <w:rPr>
          <w:rFonts w:cs="Times New Roman" w:hAnsi="Times New Roman" w:eastAsia="Times New Roman" w:ascii="Times New Roman"/>
          <w:color w:val="333330"/>
          <w:spacing w:val="-15"/>
          <w:w w:val="11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5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-12"/>
          <w:w w:val="117"/>
          <w:sz w:val="19"/>
          <w:szCs w:val="19"/>
        </w:rPr>
        <w:t>etwee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3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19"/>
          <w:szCs w:val="19"/>
        </w:rPr>
        <w:t>14.8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9"/>
          <w:szCs w:val="19"/>
        </w:rPr>
        <w:t>50.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rin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8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st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neg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ati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0"/>
          <w:w w:val="116"/>
          <w:sz w:val="19"/>
          <w:szCs w:val="19"/>
        </w:rPr>
        <w:t>elatio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wi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20"/>
          <w:sz w:val="19"/>
          <w:szCs w:val="19"/>
        </w:rPr>
        <w:t>turb</w:t>
      </w:r>
      <w:r>
        <w:rPr>
          <w:rFonts w:cs="Times New Roman" w:hAnsi="Times New Roman" w:eastAsia="Times New Roman" w:ascii="Times New Roman"/>
          <w:color w:val="333330"/>
          <w:spacing w:val="-12"/>
          <w:w w:val="117"/>
          <w:sz w:val="19"/>
          <w:szCs w:val="19"/>
        </w:rPr>
        <w:t>id</w:t>
      </w:r>
      <w:r>
        <w:rPr>
          <w:rFonts w:cs="Times New Roman" w:hAnsi="Times New Roman" w:eastAsia="Times New Roman" w:ascii="Times New Roman"/>
          <w:color w:val="333330"/>
          <w:spacing w:val="-12"/>
          <w:w w:val="112"/>
          <w:sz w:val="19"/>
          <w:szCs w:val="19"/>
        </w:rPr>
        <w:t>ly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mi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esult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0"/>
          <w:w w:val="122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1E"/>
          <w:spacing w:val="-20"/>
          <w:w w:val="122"/>
          <w:sz w:val="19"/>
          <w:szCs w:val="19"/>
        </w:rPr>
        <w:t>ported</w:t>
      </w:r>
      <w:r>
        <w:rPr>
          <w:rFonts w:cs="Times New Roman" w:hAnsi="Times New Roman" w:eastAsia="Times New Roman" w:ascii="Times New Roman"/>
          <w:color w:val="21211E"/>
          <w:spacing w:val="-19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2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11"/>
          <w:w w:val="114"/>
          <w:sz w:val="19"/>
          <w:szCs w:val="19"/>
        </w:rPr>
        <w:t>ag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nkar</w:t>
      </w:r>
      <w:r>
        <w:rPr>
          <w:rFonts w:cs="Times New Roman" w:hAnsi="Times New Roman" w:eastAsia="Times New Roman" w:ascii="Times New Roman"/>
          <w:color w:val="21211E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1"/>
          <w:sz w:val="19"/>
          <w:szCs w:val="19"/>
        </w:rPr>
        <w:t>992.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319" w:right="69"/>
      </w:pP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sz w:val="19"/>
          <w:szCs w:val="19"/>
        </w:rPr>
        <w:t>dissolve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Oxyge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3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7.2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8.7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pp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9"/>
          <w:sz w:val="19"/>
          <w:szCs w:val="19"/>
        </w:rPr>
        <w:t>havin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8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9"/>
          <w:sz w:val="19"/>
          <w:szCs w:val="19"/>
        </w:rPr>
        <w:t>moderat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8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9"/>
          <w:sz w:val="19"/>
          <w:szCs w:val="19"/>
        </w:rPr>
        <w:t>fluctuation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2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1"/>
          <w:sz w:val="19"/>
          <w:szCs w:val="19"/>
        </w:rPr>
        <w:t>presenc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29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8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fre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5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due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inco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let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utili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5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19"/>
          <w:szCs w:val="19"/>
        </w:rPr>
        <w:t>hot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12"/>
          <w:w w:val="118"/>
          <w:sz w:val="19"/>
          <w:szCs w:val="19"/>
        </w:rPr>
        <w:t>syn</w:t>
      </w:r>
      <w:r>
        <w:rPr>
          <w:rFonts w:cs="Times New Roman" w:hAnsi="Times New Roman" w:eastAsia="Times New Roman" w:ascii="Times New Roman"/>
          <w:color w:val="333330"/>
          <w:spacing w:val="-12"/>
          <w:w w:val="118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333330"/>
          <w:spacing w:val="-12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2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espi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ry</w:t>
      </w:r>
      <w:r>
        <w:rPr>
          <w:rFonts w:cs="Times New Roman" w:hAnsi="Times New Roman" w:eastAsia="Times New Roman" w:ascii="Times New Roman"/>
          <w:color w:val="21211E"/>
          <w:spacing w:val="4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activi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21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333330"/>
          <w:spacing w:val="3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sol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3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1"/>
          <w:sz w:val="19"/>
          <w:szCs w:val="19"/>
        </w:rPr>
        <w:t>Oxy</w:t>
      </w:r>
      <w:r>
        <w:rPr>
          <w:rFonts w:cs="Times New Roman" w:hAnsi="Times New Roman" w:eastAsia="Times New Roman" w:ascii="Times New Roman"/>
          <w:color w:val="333330"/>
          <w:spacing w:val="-1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-1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5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1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12"/>
          <w:w w:val="113"/>
          <w:sz w:val="19"/>
          <w:szCs w:val="19"/>
        </w:rPr>
        <w:t>wed</w:t>
      </w:r>
      <w:r>
        <w:rPr>
          <w:rFonts w:cs="Times New Roman" w:hAnsi="Times New Roman" w:eastAsia="Times New Roman" w:ascii="Times New Roman"/>
          <w:color w:val="333330"/>
          <w:spacing w:val="-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7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7"/>
          <w:w w:val="11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-7"/>
          <w:w w:val="110"/>
          <w:sz w:val="19"/>
          <w:szCs w:val="19"/>
        </w:rPr>
        <w:t>er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333330"/>
          <w:spacing w:val="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7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1E"/>
          <w:spacing w:val="-8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-8"/>
          <w:w w:val="12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8"/>
          <w:w w:val="114"/>
          <w:sz w:val="19"/>
          <w:szCs w:val="19"/>
        </w:rPr>
        <w:t>onsh</w:t>
      </w:r>
      <w:r>
        <w:rPr>
          <w:rFonts w:cs="Times New Roman" w:hAnsi="Times New Roman" w:eastAsia="Times New Roman" w:ascii="Times New Roman"/>
          <w:color w:val="333330"/>
          <w:spacing w:val="-8"/>
          <w:w w:val="12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im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Welc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1952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Hutchinso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1957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sz w:val="19"/>
          <w:szCs w:val="19"/>
        </w:rPr>
        <w:t>Hyn</w:t>
      </w:r>
      <w:r>
        <w:rPr>
          <w:rFonts w:cs="Times New Roman" w:hAnsi="Times New Roman" w:eastAsia="Times New Roman" w:ascii="Times New Roman"/>
          <w:color w:val="21211E"/>
          <w:spacing w:val="-16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1970.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ang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33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16"/>
          <w:sz w:val="19"/>
          <w:szCs w:val="19"/>
        </w:rPr>
        <w:t>life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328" w:right="108"/>
      </w:pPr>
      <w:r>
        <w:rPr>
          <w:rFonts w:cs="Times New Roman" w:hAnsi="Times New Roman" w:eastAsia="Times New Roman" w:ascii="Times New Roman"/>
          <w:color w:val="21211E"/>
          <w:spacing w:val="-9"/>
          <w:w w:val="116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9"/>
          <w:w w:val="116"/>
          <w:position w:val="-1"/>
          <w:sz w:val="19"/>
          <w:szCs w:val="19"/>
        </w:rPr>
        <w:t>holo</w:t>
      </w:r>
      <w:r>
        <w:rPr>
          <w:rFonts w:cs="Times New Roman" w:hAnsi="Times New Roman" w:eastAsia="Times New Roman" w:ascii="Times New Roman"/>
          <w:color w:val="21211E"/>
          <w:spacing w:val="-9"/>
          <w:w w:val="116"/>
          <w:position w:val="-1"/>
          <w:sz w:val="19"/>
          <w:szCs w:val="19"/>
        </w:rPr>
        <w:t>rid</w:t>
      </w:r>
      <w:r>
        <w:rPr>
          <w:rFonts w:cs="Times New Roman" w:hAnsi="Times New Roman" w:eastAsia="Times New Roman" w:ascii="Times New Roman"/>
          <w:color w:val="21211E"/>
          <w:spacing w:val="-9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6"/>
          <w:position w:val="-1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27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position w:val="-1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position w:val="-1"/>
          <w:sz w:val="19"/>
          <w:szCs w:val="19"/>
        </w:rPr>
        <w:t>dica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position w:val="-1"/>
          <w:sz w:val="19"/>
          <w:szCs w:val="19"/>
        </w:rPr>
        <w:t>tin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8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position w:val="-1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24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position w:val="-1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position w:val="-1"/>
          <w:sz w:val="19"/>
          <w:szCs w:val="19"/>
        </w:rPr>
        <w:t>utio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2"/>
          <w:position w:val="-1"/>
          <w:sz w:val="19"/>
          <w:szCs w:val="19"/>
        </w:rPr>
        <w:t>Tank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2"/>
          <w:position w:val="-1"/>
          <w:sz w:val="19"/>
          <w:szCs w:val="19"/>
        </w:rPr>
        <w:t>Chl</w:t>
      </w:r>
      <w:r>
        <w:rPr>
          <w:rFonts w:cs="Times New Roman" w:hAnsi="Times New Roman" w:eastAsia="Times New Roman" w:ascii="Times New Roman"/>
          <w:color w:val="333330"/>
          <w:spacing w:val="-12"/>
          <w:w w:val="112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3"/>
          <w:w w:val="11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13"/>
          <w:w w:val="112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31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position w:val="-1"/>
          <w:sz w:val="19"/>
          <w:szCs w:val="19"/>
        </w:rPr>
        <w:t>con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position w:val="-1"/>
          <w:sz w:val="19"/>
          <w:szCs w:val="19"/>
        </w:rPr>
        <w:t>cen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position w:val="-1"/>
          <w:sz w:val="19"/>
          <w:szCs w:val="19"/>
        </w:rPr>
        <w:t>trati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19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position w:val="-1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position w:val="-1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position w:val="-1"/>
          <w:sz w:val="19"/>
          <w:szCs w:val="19"/>
        </w:rPr>
        <w:t>rde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5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position w:val="-1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1"/>
          <w:sz w:val="19"/>
          <w:szCs w:val="19"/>
        </w:rPr>
        <w:t>5.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7"/>
          <w:position w:val="-1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0"/>
        <w:ind w:left="1343" w:right="75"/>
      </w:pP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12.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mg/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showe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2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A8A89E"/>
          <w:spacing w:val="-4"/>
          <w:w w:val="4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4"/>
          <w:w w:val="118"/>
          <w:sz w:val="19"/>
          <w:szCs w:val="19"/>
        </w:rPr>
        <w:t>reasin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24"/>
          <w:sz w:val="19"/>
          <w:szCs w:val="19"/>
        </w:rPr>
        <w:t>tren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7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24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34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stud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19"/>
          <w:szCs w:val="19"/>
        </w:rPr>
        <w:t>mont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2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sz w:val="19"/>
          <w:szCs w:val="19"/>
        </w:rPr>
        <w:t>Augus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2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4"/>
          <w:w w:val="125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color w:val="333330"/>
          <w:spacing w:val="0"/>
          <w:w w:val="12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44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9"/>
        <w:ind w:left="1322" w:right="929"/>
      </w:pP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19"/>
          <w:szCs w:val="19"/>
        </w:rPr>
        <w:t>mp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19"/>
          <w:sz w:val="19"/>
          <w:szCs w:val="19"/>
        </w:rPr>
        <w:t>tivel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-2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9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21211E"/>
          <w:spacing w:val="-15"/>
          <w:w w:val="11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5"/>
          <w:w w:val="119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certa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nl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reaso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20"/>
          <w:sz w:val="19"/>
          <w:szCs w:val="19"/>
        </w:rPr>
        <w:t>ad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7"/>
          <w:w w:val="12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7"/>
          <w:w w:val="12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-1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5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hem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ical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2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bl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powd</w:t>
      </w:r>
      <w:r>
        <w:rPr>
          <w:rFonts w:cs="Times New Roman" w:hAnsi="Times New Roman" w:eastAsia="Times New Roman" w:ascii="Times New Roman"/>
          <w:color w:val="333330"/>
          <w:spacing w:val="-15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0"/>
          <w:w w:val="103"/>
          <w:sz w:val="19"/>
          <w:szCs w:val="19"/>
        </w:rPr>
        <w:t>c.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00"/>
        <w:ind w:left="1330" w:right="130"/>
      </w:pP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rid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sho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-15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1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7"/>
          <w:sz w:val="19"/>
          <w:szCs w:val="19"/>
        </w:rPr>
        <w:t>positiv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relatio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7"/>
          <w:w w:val="110"/>
          <w:sz w:val="19"/>
          <w:szCs w:val="19"/>
        </w:rPr>
        <w:t>sh</w:t>
      </w:r>
      <w:r>
        <w:rPr>
          <w:rFonts w:cs="Times New Roman" w:hAnsi="Times New Roman" w:eastAsia="Times New Roman" w:ascii="Times New Roman"/>
          <w:color w:val="333330"/>
          <w:spacing w:val="-7"/>
          <w:w w:val="12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4C4944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C4944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2"/>
          <w:w w:val="116"/>
          <w:sz w:val="19"/>
          <w:szCs w:val="19"/>
        </w:rPr>
        <w:t>imila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typ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8"/>
          <w:w w:val="12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10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6"/>
          <w:sz w:val="19"/>
          <w:szCs w:val="19"/>
        </w:rPr>
        <w:t>rel</w:t>
      </w:r>
      <w:r>
        <w:rPr>
          <w:rFonts w:cs="Times New Roman" w:hAnsi="Times New Roman" w:eastAsia="Times New Roman" w:ascii="Times New Roman"/>
          <w:color w:val="333330"/>
          <w:spacing w:val="-16"/>
          <w:w w:val="12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6"/>
          <w:w w:val="12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2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6"/>
          <w:w w:val="12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6"/>
          <w:w w:val="12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6"/>
          <w:w w:val="12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6"/>
          <w:w w:val="126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21211E"/>
          <w:spacing w:val="0"/>
          <w:w w:val="12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14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5"/>
          <w:w w:val="112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5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5"/>
          <w:w w:val="112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C4944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C4944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1"/>
          <w:w w:val="117"/>
          <w:sz w:val="19"/>
          <w:szCs w:val="19"/>
        </w:rPr>
        <w:t>Khan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C4944"/>
          <w:spacing w:val="-18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1211E"/>
          <w:spacing w:val="-18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4"/>
        <w:ind w:left="1345" w:right="2468"/>
      </w:pP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1999.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sz w:val="19"/>
          <w:szCs w:val="19"/>
        </w:rPr>
        <w:t>Hardnes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1"/>
          <w:sz w:val="19"/>
          <w:szCs w:val="19"/>
        </w:rPr>
        <w:t>sho</w:t>
      </w:r>
      <w:r>
        <w:rPr>
          <w:rFonts w:cs="Times New Roman" w:hAnsi="Times New Roman" w:eastAsia="Times New Roman" w:ascii="Times New Roman"/>
          <w:color w:val="21211E"/>
          <w:spacing w:val="-12"/>
          <w:w w:val="11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1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color w:val="333330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9"/>
          <w:szCs w:val="19"/>
        </w:rPr>
        <w:t>simil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ts</w:t>
      </w:r>
      <w:r>
        <w:rPr>
          <w:rFonts w:cs="Times New Roman" w:hAnsi="Times New Roman" w:eastAsia="Times New Roman" w:ascii="Times New Roman"/>
          <w:color w:val="21211E"/>
          <w:spacing w:val="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20"/>
          <w:w w:val="116"/>
          <w:sz w:val="19"/>
          <w:szCs w:val="19"/>
        </w:rPr>
        <w:t>er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rep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19"/>
          <w:szCs w:val="19"/>
        </w:rPr>
        <w:t>1993.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5"/>
        <w:ind w:left="1325" w:right="79" w:hanging="1"/>
      </w:pP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lini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showe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iv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relations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4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19"/>
          <w:szCs w:val="19"/>
        </w:rPr>
        <w:t>anot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7"/>
          <w:sz w:val="19"/>
          <w:szCs w:val="19"/>
        </w:rPr>
        <w:t>fav</w:t>
      </w:r>
      <w:r>
        <w:rPr>
          <w:rFonts w:cs="Times New Roman" w:hAnsi="Times New Roman" w:eastAsia="Times New Roman" w:ascii="Times New Roman"/>
          <w:color w:val="333330"/>
          <w:spacing w:val="-13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19"/>
          <w:szCs w:val="19"/>
        </w:rPr>
        <w:t>ura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2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9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3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3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fis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fe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indicate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7"/>
          <w:sz w:val="19"/>
          <w:szCs w:val="19"/>
        </w:rPr>
        <w:t>Mathu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1982.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45"/>
        <w:ind w:left="1327" w:right="91" w:hanging="1"/>
      </w:pP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sz w:val="19"/>
          <w:szCs w:val="19"/>
        </w:rPr>
        <w:t>howe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5"/>
          <w:w w:val="115"/>
          <w:sz w:val="19"/>
          <w:szCs w:val="19"/>
        </w:rPr>
        <w:t>os</w:t>
      </w:r>
      <w:r>
        <w:rPr>
          <w:rFonts w:cs="Times New Roman" w:hAnsi="Times New Roman" w:eastAsia="Times New Roman" w:ascii="Times New Roman"/>
          <w:color w:val="21211E"/>
          <w:spacing w:val="-5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5"/>
          <w:w w:val="113"/>
          <w:sz w:val="19"/>
          <w:szCs w:val="19"/>
        </w:rPr>
        <w:t>tive</w:t>
      </w:r>
      <w:r>
        <w:rPr>
          <w:rFonts w:cs="Times New Roman" w:hAnsi="Times New Roman" w:eastAsia="Times New Roman" w:ascii="Times New Roman"/>
          <w:color w:val="A8A89E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A8A89E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rela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onsh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2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9"/>
          <w:szCs w:val="19"/>
        </w:rPr>
        <w:t>ano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8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6"/>
          <w:sz w:val="19"/>
          <w:szCs w:val="19"/>
        </w:rPr>
        <w:t>whil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2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ot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19"/>
          <w:szCs w:val="19"/>
        </w:rPr>
        <w:t>ho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tiv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rel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2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color w:val="21211E"/>
          <w:spacing w:val="-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reporte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5"/>
          <w:sz w:val="19"/>
          <w:szCs w:val="19"/>
        </w:rPr>
        <w:t>Chopr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sz w:val="19"/>
          <w:szCs w:val="19"/>
        </w:rPr>
        <w:t>Patric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33330"/>
          <w:spacing w:val="2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0"/>
          <w:sz w:val="19"/>
          <w:szCs w:val="19"/>
        </w:rPr>
        <w:t>1994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23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26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9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bo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BO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21"/>
          <w:sz w:val="19"/>
          <w:szCs w:val="19"/>
        </w:rPr>
        <w:t>rang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4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7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21"/>
          <w:sz w:val="19"/>
          <w:szCs w:val="19"/>
        </w:rPr>
        <w:t>favourabl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22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piscine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1"/>
          <w:sz w:val="19"/>
          <w:szCs w:val="19"/>
        </w:rPr>
        <w:t>life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335" w:right="8120"/>
      </w:pPr>
      <w:r>
        <w:rPr>
          <w:rFonts w:cs="Times New Roman" w:hAnsi="Times New Roman" w:eastAsia="Times New Roman" w:ascii="Times New Roman"/>
          <w:b/>
          <w:color w:val="21211E"/>
          <w:spacing w:val="-6"/>
          <w:w w:val="108"/>
          <w:sz w:val="23"/>
          <w:szCs w:val="23"/>
        </w:rPr>
        <w:t>References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320" w:right="84"/>
      </w:pP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1"/>
          <w:sz w:val="19"/>
          <w:szCs w:val="19"/>
        </w:rPr>
        <w:t>APH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position w:val="-1"/>
          <w:sz w:val="19"/>
          <w:szCs w:val="19"/>
        </w:rPr>
        <w:t>1985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28"/>
          <w:position w:val="-1"/>
          <w:sz w:val="20"/>
          <w:szCs w:val="20"/>
        </w:rPr>
        <w:t>Standard</w:t>
      </w:r>
      <w:r>
        <w:rPr>
          <w:rFonts w:cs="Times New Roman" w:hAnsi="Times New Roman" w:eastAsia="Times New Roman" w:ascii="Times New Roman"/>
          <w:i/>
          <w:color w:val="333330"/>
          <w:spacing w:val="-17"/>
          <w:w w:val="128"/>
          <w:position w:val="-1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8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33330"/>
          <w:spacing w:val="-27"/>
          <w:w w:val="12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8"/>
          <w:w w:val="128"/>
          <w:position w:val="-1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8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33330"/>
          <w:spacing w:val="32"/>
          <w:w w:val="12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26"/>
          <w:position w:val="-1"/>
          <w:sz w:val="20"/>
          <w:szCs w:val="20"/>
        </w:rPr>
        <w:t>Examinatio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6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33330"/>
          <w:spacing w:val="1"/>
          <w:w w:val="12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37"/>
          <w:w w:val="126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6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333330"/>
          <w:spacing w:val="34"/>
          <w:w w:val="12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0"/>
          <w:w w:val="126"/>
          <w:position w:val="-1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6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33330"/>
          <w:spacing w:val="-33"/>
          <w:w w:val="12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2"/>
          <w:w w:val="77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636359"/>
          <w:spacing w:val="-12"/>
          <w:w w:val="75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33330"/>
          <w:spacing w:val="-12"/>
          <w:w w:val="129"/>
          <w:position w:val="-1"/>
          <w:sz w:val="20"/>
          <w:szCs w:val="20"/>
        </w:rPr>
        <w:t>stewater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9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15"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position w:val="-1"/>
          <w:sz w:val="19"/>
          <w:szCs w:val="19"/>
        </w:rPr>
        <w:t>Washingto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24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9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5"/>
          <w:w w:val="104"/>
          <w:position w:val="-1"/>
          <w:sz w:val="19"/>
          <w:szCs w:val="19"/>
        </w:rPr>
        <w:t>1268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0"/>
        <w:ind w:left="1702"/>
      </w:pPr>
      <w:r>
        <w:rPr>
          <w:rFonts w:cs="Arial" w:hAnsi="Arial" w:eastAsia="Arial" w:ascii="Arial"/>
          <w:b/>
          <w:color w:val="21211E"/>
          <w:spacing w:val="-22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21211E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21211E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19"/>
          <w:szCs w:val="19"/>
        </w:rPr>
        <w:t>Amerca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4"/>
          <w:sz w:val="19"/>
          <w:szCs w:val="19"/>
        </w:rPr>
        <w:t>Publi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2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Healt</w:t>
      </w:r>
      <w:r>
        <w:rPr>
          <w:rFonts w:cs="Times New Roman" w:hAnsi="Times New Roman" w:eastAsia="Times New Roman" w:ascii="Times New Roman"/>
          <w:color w:val="333330"/>
          <w:spacing w:val="7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4"/>
          <w:w w:val="114"/>
          <w:sz w:val="19"/>
          <w:szCs w:val="19"/>
        </w:rPr>
        <w:t>Association.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25" w:lineRule="exact" w:line="200"/>
        <w:ind w:left="1328" w:right="75"/>
      </w:pPr>
      <w:r>
        <w:rPr>
          <w:rFonts w:cs="Times New Roman" w:hAnsi="Times New Roman" w:eastAsia="Times New Roman" w:ascii="Times New Roman"/>
          <w:color w:val="333330"/>
          <w:spacing w:val="-10"/>
          <w:w w:val="112"/>
          <w:position w:val="-1"/>
          <w:sz w:val="19"/>
          <w:szCs w:val="19"/>
        </w:rPr>
        <w:t>Ch</w:t>
      </w:r>
      <w:r>
        <w:rPr>
          <w:rFonts w:cs="Times New Roman" w:hAnsi="Times New Roman" w:eastAsia="Times New Roman" w:ascii="Times New Roman"/>
          <w:color w:val="333330"/>
          <w:spacing w:val="-10"/>
          <w:w w:val="112"/>
          <w:position w:val="-1"/>
          <w:sz w:val="19"/>
          <w:szCs w:val="19"/>
        </w:rPr>
        <w:t>op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K.,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position w:val="-1"/>
          <w:sz w:val="19"/>
          <w:szCs w:val="19"/>
        </w:rPr>
        <w:t>Partic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35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-1"/>
          <w:sz w:val="19"/>
          <w:szCs w:val="19"/>
        </w:rPr>
        <w:t>Nirma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25"/>
          <w:w w:val="11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33330"/>
          <w:spacing w:val="0"/>
          <w:w w:val="118"/>
          <w:position w:val="-1"/>
          <w:sz w:val="19"/>
          <w:szCs w:val="19"/>
        </w:rPr>
        <w:t>J</w:t>
      </w:r>
      <w:r>
        <w:rPr>
          <w:rFonts w:cs="Arial" w:hAnsi="Arial" w:eastAsia="Arial" w:ascii="Arial"/>
          <w:color w:val="333330"/>
          <w:spacing w:val="0"/>
          <w:w w:val="11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33330"/>
          <w:spacing w:val="8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1"/>
          <w:sz w:val="19"/>
          <w:szCs w:val="19"/>
        </w:rPr>
        <w:t>1994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16"/>
          <w:w w:val="118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position w:val="-1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8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39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8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6"/>
          <w:w w:val="118"/>
          <w:position w:val="-1"/>
          <w:sz w:val="19"/>
          <w:szCs w:val="19"/>
        </w:rPr>
        <w:t>omesti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11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3"/>
          <w:w w:val="118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42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2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7"/>
          <w:w w:val="12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1"/>
          <w:sz w:val="19"/>
          <w:szCs w:val="19"/>
        </w:rPr>
        <w:t>lf</w:t>
      </w:r>
      <w:r>
        <w:rPr>
          <w:rFonts w:cs="Times New Roman" w:hAnsi="Times New Roman" w:eastAsia="Times New Roman" w:ascii="Times New Roman"/>
          <w:color w:val="21211E"/>
          <w:spacing w:val="29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20"/>
          <w:position w:val="-1"/>
          <w:sz w:val="19"/>
          <w:szCs w:val="19"/>
        </w:rPr>
        <w:t>pu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2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7"/>
          <w:w w:val="12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7"/>
          <w:w w:val="12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20"/>
          <w:position w:val="-1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35"/>
          <w:w w:val="12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53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position w:val="-1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position w:val="-1"/>
          <w:sz w:val="19"/>
          <w:szCs w:val="19"/>
        </w:rPr>
        <w:t>ng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32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16"/>
          <w:w w:val="12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6"/>
          <w:w w:val="12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37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19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23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1711"/>
      </w:pP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Rishikes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sz w:val="19"/>
          <w:szCs w:val="19"/>
        </w:rPr>
        <w:t>I-Physico-chemica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1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sz w:val="19"/>
          <w:szCs w:val="19"/>
        </w:rPr>
        <w:t>parameters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2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4"/>
          <w:w w:val="125"/>
          <w:sz w:val="20"/>
          <w:szCs w:val="20"/>
        </w:rPr>
        <w:t>Advance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-9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1211E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8"/>
          <w:w w:val="128"/>
          <w:sz w:val="20"/>
          <w:szCs w:val="20"/>
        </w:rPr>
        <w:t>Biosciences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33"/>
          <w:w w:val="128"/>
          <w:sz w:val="20"/>
          <w:szCs w:val="20"/>
        </w:rPr>
        <w:t> </w:t>
      </w:r>
      <w:r>
        <w:rPr>
          <w:rFonts w:cs="Arial" w:hAnsi="Arial" w:eastAsia="Arial" w:ascii="Arial"/>
          <w:b/>
          <w:color w:val="21211E"/>
          <w:spacing w:val="-7"/>
          <w:w w:val="100"/>
          <w:sz w:val="18"/>
          <w:szCs w:val="18"/>
        </w:rPr>
        <w:t>1</w:t>
      </w:r>
      <w:r>
        <w:rPr>
          <w:rFonts w:cs="Arial" w:hAnsi="Arial" w:eastAsia="Arial" w:ascii="Arial"/>
          <w:b/>
          <w:color w:val="21211E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color w:val="21211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(11)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7"/>
          <w:sz w:val="19"/>
          <w:szCs w:val="19"/>
        </w:rPr>
        <w:t>75-82.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25" w:lineRule="exact" w:line="200"/>
        <w:ind w:left="1322" w:right="89"/>
      </w:pPr>
      <w:r>
        <w:rPr>
          <w:rFonts w:cs="Arial" w:hAnsi="Arial" w:eastAsia="Arial" w:ascii="Arial"/>
          <w:color w:val="333330"/>
          <w:spacing w:val="-36"/>
          <w:w w:val="125"/>
          <w:position w:val="-1"/>
          <w:sz w:val="19"/>
          <w:szCs w:val="19"/>
        </w:rPr>
        <w:t>Da</w:t>
      </w:r>
      <w:r>
        <w:rPr>
          <w:rFonts w:cs="Arial" w:hAnsi="Arial" w:eastAsia="Arial" w:ascii="Arial"/>
          <w:color w:val="333330"/>
          <w:spacing w:val="0"/>
          <w:w w:val="125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333330"/>
          <w:spacing w:val="0"/>
          <w:w w:val="125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33330"/>
          <w:spacing w:val="42"/>
          <w:w w:val="12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1"/>
          <w:sz w:val="19"/>
          <w:szCs w:val="19"/>
        </w:rPr>
        <w:t>1989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7"/>
          <w:w w:val="100"/>
          <w:position w:val="-1"/>
          <w:sz w:val="20"/>
          <w:szCs w:val="20"/>
        </w:rPr>
        <w:t>Faun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58"/>
          <w:w w:val="17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7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6"/>
          <w:w w:val="121"/>
          <w:position w:val="-1"/>
          <w:sz w:val="20"/>
          <w:szCs w:val="20"/>
        </w:rPr>
        <w:t>Britis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333330"/>
          <w:spacing w:val="26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4"/>
          <w:w w:val="121"/>
          <w:position w:val="-1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33330"/>
          <w:spacing w:val="54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3"/>
          <w:w w:val="121"/>
          <w:position w:val="-1"/>
          <w:sz w:val="20"/>
          <w:szCs w:val="20"/>
        </w:rPr>
        <w:t>Includin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1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333330"/>
          <w:spacing w:val="29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C4944"/>
          <w:spacing w:val="-24"/>
          <w:w w:val="121"/>
          <w:position w:val="-1"/>
          <w:sz w:val="20"/>
          <w:szCs w:val="20"/>
        </w:rPr>
        <w:t>Ceylo</w:t>
      </w:r>
      <w:r>
        <w:rPr>
          <w:rFonts w:cs="Times New Roman" w:hAnsi="Times New Roman" w:eastAsia="Times New Roman" w:ascii="Times New Roman"/>
          <w:i/>
          <w:color w:val="4C4944"/>
          <w:spacing w:val="0"/>
          <w:w w:val="121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4C4944"/>
          <w:spacing w:val="39"/>
          <w:w w:val="12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C4944"/>
          <w:spacing w:val="-14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4C4944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4C4944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C4944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C4944"/>
          <w:spacing w:val="-10"/>
          <w:w w:val="113"/>
          <w:position w:val="-1"/>
          <w:sz w:val="20"/>
          <w:szCs w:val="20"/>
        </w:rPr>
        <w:t>Burm</w:t>
      </w:r>
      <w:r>
        <w:rPr>
          <w:rFonts w:cs="Times New Roman" w:hAnsi="Times New Roman" w:eastAsia="Times New Roman" w:ascii="Times New Roman"/>
          <w:i/>
          <w:color w:val="4C4944"/>
          <w:spacing w:val="0"/>
          <w:w w:val="11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C4944"/>
          <w:spacing w:val="29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C4944"/>
          <w:spacing w:val="-9"/>
          <w:w w:val="113"/>
          <w:position w:val="-1"/>
          <w:sz w:val="20"/>
          <w:szCs w:val="20"/>
        </w:rPr>
        <w:t>Fishes</w:t>
      </w:r>
      <w:r>
        <w:rPr>
          <w:rFonts w:cs="Times New Roman" w:hAnsi="Times New Roman" w:eastAsia="Times New Roman" w:ascii="Times New Roman"/>
          <w:i/>
          <w:color w:val="4C4944"/>
          <w:spacing w:val="0"/>
          <w:w w:val="113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C4944"/>
          <w:spacing w:val="0"/>
          <w:w w:val="113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4C4944"/>
          <w:spacing w:val="24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25"/>
          <w:position w:val="-1"/>
          <w:sz w:val="19"/>
          <w:szCs w:val="19"/>
        </w:rPr>
        <w:t>54</w:t>
      </w:r>
      <w:r>
        <w:rPr>
          <w:rFonts w:cs="Times New Roman" w:hAnsi="Times New Roman" w:eastAsia="Times New Roman" w:ascii="Times New Roman"/>
          <w:color w:val="333330"/>
          <w:spacing w:val="0"/>
          <w:w w:val="125"/>
          <w:position w:val="-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33330"/>
          <w:spacing w:val="43"/>
          <w:w w:val="125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21211E"/>
          <w:spacing w:val="-4"/>
          <w:w w:val="100"/>
          <w:position w:val="-1"/>
          <w:sz w:val="19"/>
          <w:szCs w:val="19"/>
        </w:rPr>
        <w:t>pp</w:t>
      </w:r>
      <w:r>
        <w:rPr>
          <w:rFonts w:cs="Arial" w:hAnsi="Arial" w:eastAsia="Arial" w:ascii="Arial"/>
          <w:b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Arial" w:hAnsi="Arial" w:eastAsia="Arial" w:ascii="Arial"/>
          <w:b/>
          <w:color w:val="21211E"/>
          <w:spacing w:val="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position w:val="-1"/>
          <w:sz w:val="19"/>
          <w:szCs w:val="19"/>
        </w:rPr>
        <w:t>Londo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7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position w:val="-1"/>
          <w:sz w:val="19"/>
          <w:szCs w:val="19"/>
        </w:rPr>
        <w:t>Tayle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2"/>
          <w:position w:val="-1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"/>
        <w:ind w:left="1703"/>
      </w:pP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9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9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19"/>
          <w:szCs w:val="19"/>
        </w:rPr>
        <w:t>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4645" w:right="3453"/>
      </w:pPr>
      <w:r>
        <w:rPr>
          <w:rFonts w:cs="Times New Roman" w:hAnsi="Times New Roman" w:eastAsia="Times New Roman" w:ascii="Times New Roman"/>
          <w:b/>
          <w:color w:val="333330"/>
          <w:spacing w:val="-5"/>
          <w:w w:val="114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333330"/>
          <w:spacing w:val="-19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0"/>
          <w:w w:val="114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40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9"/>
          <w:w w:val="115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3"/>
        <w:ind w:left="5796" w:right="4610"/>
        <w:sectPr>
          <w:pgSz w:w="11920" w:h="15560"/>
          <w:pgMar w:top="780" w:bottom="0" w:left="200" w:right="1120"/>
        </w:sectPr>
      </w:pPr>
      <w:r>
        <w:rPr>
          <w:rFonts w:cs="Times New Roman" w:hAnsi="Times New Roman" w:eastAsia="Times New Roman" w:ascii="Times New Roman"/>
          <w:color w:val="333330"/>
          <w:spacing w:val="-14"/>
          <w:w w:val="98"/>
          <w:sz w:val="16"/>
          <w:szCs w:val="16"/>
        </w:rPr>
        <w:t>51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shape type="#_x0000_t75" style="position:absolute;margin-left:0pt;margin-top:0pt;width:596pt;height:789pt;mso-position-horizontal-relative:page;mso-position-vertical-relative:page;z-index:-6221">
            <v:imagedata o:title="" r:id="rId31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3734" w:right="3770"/>
      </w:pPr>
      <w:r>
        <w:rPr>
          <w:rFonts w:cs="Times New Roman" w:hAnsi="Times New Roman" w:eastAsia="Times New Roman" w:ascii="Times New Roman"/>
          <w:b/>
          <w:color w:val="21211E"/>
          <w:spacing w:val="-16"/>
          <w:w w:val="116"/>
          <w:sz w:val="15"/>
          <w:szCs w:val="15"/>
        </w:rPr>
        <w:t>Jain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6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b/>
          <w:color w:val="21211E"/>
          <w:spacing w:val="13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2"/>
          <w:w w:val="116"/>
          <w:sz w:val="16"/>
          <w:szCs w:val="16"/>
        </w:rPr>
        <w:t>Sharm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1211E"/>
          <w:spacing w:val="-12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2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9"/>
          <w:w w:val="114"/>
          <w:sz w:val="16"/>
          <w:szCs w:val="16"/>
        </w:rPr>
        <w:t>Sharma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72" w:right="92"/>
      </w:pP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20"/>
          <w:szCs w:val="20"/>
        </w:rPr>
        <w:t>Dagaonka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21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3F3D"/>
          <w:spacing w:val="2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3"/>
          <w:position w:val="-1"/>
          <w:sz w:val="20"/>
          <w:szCs w:val="20"/>
        </w:rPr>
        <w:t>Saxen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18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4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position w:val="-1"/>
          <w:sz w:val="20"/>
          <w:szCs w:val="20"/>
        </w:rPr>
        <w:t>1992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position w:val="-1"/>
          <w:sz w:val="20"/>
          <w:szCs w:val="20"/>
        </w:rPr>
        <w:t>Physico-</w:t>
      </w:r>
      <w:r>
        <w:rPr>
          <w:rFonts w:cs="Times New Roman" w:hAnsi="Times New Roman" w:eastAsia="Times New Roman" w:ascii="Times New Roman"/>
          <w:color w:val="33332D"/>
          <w:spacing w:val="-8"/>
          <w:w w:val="114"/>
          <w:position w:val="-1"/>
          <w:sz w:val="20"/>
          <w:szCs w:val="20"/>
        </w:rPr>
        <w:t>chemica</w:t>
      </w:r>
      <w:r>
        <w:rPr>
          <w:rFonts w:cs="Times New Roman" w:hAnsi="Times New Roman" w:eastAsia="Times New Roman" w:ascii="Times New Roman"/>
          <w:color w:val="33332D"/>
          <w:spacing w:val="0"/>
          <w:w w:val="114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2D"/>
          <w:spacing w:val="23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9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7"/>
          <w:w w:val="118"/>
          <w:position w:val="-1"/>
          <w:sz w:val="20"/>
          <w:szCs w:val="20"/>
        </w:rPr>
        <w:t>biologica</w:t>
      </w:r>
      <w:r>
        <w:rPr>
          <w:rFonts w:cs="Times New Roman" w:hAnsi="Times New Roman" w:eastAsia="Times New Roman" w:ascii="Times New Roman"/>
          <w:color w:val="33332D"/>
          <w:spacing w:val="0"/>
          <w:w w:val="118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2D"/>
          <w:spacing w:val="-26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1"/>
          <w:w w:val="118"/>
          <w:position w:val="-1"/>
          <w:sz w:val="20"/>
          <w:szCs w:val="20"/>
        </w:rPr>
        <w:t>characterizatio</w:t>
      </w:r>
      <w:r>
        <w:rPr>
          <w:rFonts w:cs="Times New Roman" w:hAnsi="Times New Roman" w:eastAsia="Times New Roman" w:ascii="Times New Roman"/>
          <w:color w:val="33332D"/>
          <w:spacing w:val="0"/>
          <w:w w:val="11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2D"/>
          <w:spacing w:val="-14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34"/>
          <w:w w:val="118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2D"/>
          <w:spacing w:val="0"/>
          <w:w w:val="118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2D"/>
          <w:spacing w:val="26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2D"/>
          <w:spacing w:val="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8"/>
          <w:position w:val="-1"/>
          <w:sz w:val="20"/>
          <w:szCs w:val="20"/>
        </w:rPr>
        <w:t>templ</w:t>
      </w:r>
      <w:r>
        <w:rPr>
          <w:rFonts w:cs="Times New Roman" w:hAnsi="Times New Roman" w:eastAsia="Times New Roman" w:ascii="Times New Roman"/>
          <w:color w:val="423F3D"/>
          <w:spacing w:val="0"/>
          <w:w w:val="11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23F3D"/>
          <w:spacing w:val="11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18"/>
          <w:w w:val="113"/>
          <w:position w:val="-1"/>
          <w:sz w:val="20"/>
          <w:szCs w:val="20"/>
        </w:rPr>
        <w:t>Tank</w:t>
      </w:r>
      <w:r>
        <w:rPr>
          <w:rFonts w:cs="Times New Roman" w:hAnsi="Times New Roman" w:eastAsia="Times New Roman" w:ascii="Times New Roman"/>
          <w:color w:val="33332D"/>
          <w:spacing w:val="0"/>
          <w:w w:val="113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2D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7"/>
          <w:w w:val="110"/>
          <w:position w:val="-1"/>
          <w:sz w:val="20"/>
          <w:szCs w:val="20"/>
        </w:rPr>
        <w:t>Kaila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5" w:lineRule="exact" w:line="220"/>
        <w:ind w:left="498"/>
      </w:pPr>
      <w:r>
        <w:rPr>
          <w:rFonts w:cs="Times New Roman" w:hAnsi="Times New Roman" w:eastAsia="Times New Roman" w:ascii="Times New Roman"/>
          <w:color w:val="21211E"/>
          <w:spacing w:val="3"/>
          <w:w w:val="100"/>
          <w:sz w:val="20"/>
          <w:szCs w:val="20"/>
        </w:rPr>
        <w:t>Sager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8"/>
          <w:sz w:val="20"/>
          <w:szCs w:val="20"/>
        </w:rPr>
        <w:t>Gwa</w:t>
      </w:r>
      <w:r>
        <w:rPr>
          <w:rFonts w:cs="Times New Roman" w:hAnsi="Times New Roman" w:eastAsia="Times New Roman" w:ascii="Times New Roman"/>
          <w:color w:val="0C0A07"/>
          <w:spacing w:val="-6"/>
          <w:w w:val="114"/>
          <w:sz w:val="20"/>
          <w:szCs w:val="20"/>
        </w:rPr>
        <w:t>lior</w:t>
      </w:r>
      <w:r>
        <w:rPr>
          <w:rFonts w:cs="Times New Roman" w:hAnsi="Times New Roman" w:eastAsia="Times New Roman" w:ascii="Times New Roman"/>
          <w:color w:val="423F3D"/>
          <w:spacing w:val="0"/>
          <w:w w:val="9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3F3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23F3D"/>
          <w:spacing w:val="0"/>
          <w:w w:val="6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J.</w:t>
      </w:r>
      <w:r>
        <w:rPr>
          <w:rFonts w:cs="Times New Roman" w:hAnsi="Times New Roman" w:eastAsia="Times New Roman" w:ascii="Times New Roman"/>
          <w:i/>
          <w:color w:val="21211E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0"/>
          <w:w w:val="133"/>
          <w:sz w:val="20"/>
          <w:szCs w:val="20"/>
        </w:rPr>
        <w:t>hydrobiol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-34"/>
          <w:w w:val="13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39"/>
          <w:w w:val="133"/>
          <w:sz w:val="21"/>
          <w:szCs w:val="21"/>
        </w:rPr>
        <w:t>VI</w:t>
      </w:r>
      <w:r>
        <w:rPr>
          <w:rFonts w:cs="Times New Roman" w:hAnsi="Times New Roman" w:eastAsia="Times New Roman" w:ascii="Times New Roman"/>
          <w:color w:val="33332D"/>
          <w:spacing w:val="0"/>
          <w:w w:val="133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2D"/>
          <w:spacing w:val="49"/>
          <w:w w:val="13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2D"/>
          <w:spacing w:val="-10"/>
          <w:w w:val="100"/>
          <w:sz w:val="20"/>
          <w:szCs w:val="20"/>
        </w:rPr>
        <w:t>(1)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2D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"/>
          <w:w w:val="101"/>
          <w:sz w:val="20"/>
          <w:szCs w:val="20"/>
        </w:rPr>
        <w:t>1-19.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8" w:lineRule="exact" w:line="200"/>
        <w:ind w:left="110"/>
      </w:pPr>
      <w:r>
        <w:rPr>
          <w:rFonts w:cs="Times New Roman" w:hAnsi="Times New Roman" w:eastAsia="Times New Roman" w:ascii="Times New Roman"/>
          <w:color w:val="33332D"/>
          <w:spacing w:val="-9"/>
          <w:w w:val="115"/>
          <w:position w:val="-1"/>
          <w:sz w:val="20"/>
          <w:szCs w:val="20"/>
        </w:rPr>
        <w:t>Hutchinso</w:t>
      </w:r>
      <w:r>
        <w:rPr>
          <w:rFonts w:cs="Times New Roman" w:hAnsi="Times New Roman" w:eastAsia="Times New Roman" w:ascii="Times New Roman"/>
          <w:color w:val="33332D"/>
          <w:spacing w:val="0"/>
          <w:w w:val="115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2D"/>
          <w:spacing w:val="16"/>
          <w:w w:val="11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3332D"/>
          <w:spacing w:val="0"/>
          <w:w w:val="89"/>
          <w:position w:val="-1"/>
          <w:sz w:val="20"/>
          <w:szCs w:val="20"/>
        </w:rPr>
        <w:t>G.</w:t>
      </w:r>
      <w:r>
        <w:rPr>
          <w:rFonts w:cs="Arial" w:hAnsi="Arial" w:eastAsia="Arial" w:ascii="Arial"/>
          <w:color w:val="33332D"/>
          <w:spacing w:val="1"/>
          <w:w w:val="8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4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0"/>
          <w:w w:val="95"/>
          <w:position w:val="-1"/>
          <w:sz w:val="20"/>
          <w:szCs w:val="20"/>
        </w:rPr>
        <w:t>1975.</w:t>
      </w:r>
      <w:r>
        <w:rPr>
          <w:rFonts w:cs="Times New Roman" w:hAnsi="Times New Roman" w:eastAsia="Times New Roman" w:ascii="Times New Roman"/>
          <w:color w:val="33332D"/>
          <w:spacing w:val="3"/>
          <w:w w:val="9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3332D"/>
          <w:spacing w:val="4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7"/>
          <w:w w:val="122"/>
          <w:position w:val="-1"/>
          <w:sz w:val="20"/>
          <w:szCs w:val="20"/>
        </w:rPr>
        <w:t>Tre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22"/>
          <w:position w:val="-1"/>
          <w:sz w:val="20"/>
          <w:szCs w:val="20"/>
        </w:rPr>
        <w:t>atis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2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1211E"/>
          <w:spacing w:val="5"/>
          <w:w w:val="12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9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1211E"/>
          <w:spacing w:val="3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2"/>
          <w:w w:val="117"/>
          <w:position w:val="-1"/>
          <w:sz w:val="20"/>
          <w:szCs w:val="20"/>
        </w:rPr>
        <w:t>Limnolog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7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21211E"/>
          <w:spacing w:val="12"/>
          <w:w w:val="11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4"/>
          <w:w w:val="131"/>
          <w:position w:val="-1"/>
          <w:sz w:val="20"/>
          <w:szCs w:val="20"/>
        </w:rPr>
        <w:t>Vol-I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position w:val="-1"/>
          <w:sz w:val="20"/>
          <w:szCs w:val="20"/>
        </w:rPr>
        <w:t>Joh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20"/>
          <w:szCs w:val="20"/>
        </w:rPr>
        <w:t>Wil</w:t>
      </w:r>
      <w:r>
        <w:rPr>
          <w:rFonts w:cs="Times New Roman" w:hAnsi="Times New Roman" w:eastAsia="Times New Roman" w:ascii="Times New Roman"/>
          <w:color w:val="33332D"/>
          <w:spacing w:val="-7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2D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1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5"/>
          <w:w w:val="100"/>
          <w:position w:val="-1"/>
          <w:sz w:val="20"/>
          <w:szCs w:val="20"/>
        </w:rPr>
        <w:t>Sons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2D"/>
          <w:spacing w:val="4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6"/>
          <w:w w:val="116"/>
          <w:position w:val="-1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33332D"/>
          <w:spacing w:val="0"/>
          <w:w w:val="116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3332D"/>
          <w:spacing w:val="57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0"/>
          <w:w w:val="116"/>
          <w:position w:val="-1"/>
          <w:sz w:val="20"/>
          <w:szCs w:val="20"/>
        </w:rPr>
        <w:t>Yor</w:t>
      </w:r>
      <w:r>
        <w:rPr>
          <w:rFonts w:cs="Times New Roman" w:hAnsi="Times New Roman" w:eastAsia="Times New Roman" w:ascii="Times New Roman"/>
          <w:color w:val="33332D"/>
          <w:spacing w:val="0"/>
          <w:w w:val="116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3332D"/>
          <w:spacing w:val="12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0"/>
          <w:w w:val="116"/>
          <w:position w:val="-1"/>
          <w:sz w:val="20"/>
          <w:szCs w:val="20"/>
        </w:rPr>
        <w:t>Lond</w:t>
      </w:r>
      <w:r>
        <w:rPr>
          <w:rFonts w:cs="Times New Roman" w:hAnsi="Times New Roman" w:eastAsia="Times New Roman" w:ascii="Times New Roman"/>
          <w:color w:val="423F3D"/>
          <w:spacing w:val="-10"/>
          <w:w w:val="116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6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position w:val="-1"/>
          <w:sz w:val="20"/>
          <w:szCs w:val="20"/>
        </w:rPr>
        <w:t>101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position w:val="-1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6"/>
        <w:ind w:left="75" w:right="79"/>
      </w:pP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20"/>
          <w:szCs w:val="20"/>
        </w:rPr>
        <w:t>Hyne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2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20"/>
          <w:szCs w:val="20"/>
        </w:rPr>
        <w:t>H.B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20"/>
          <w:szCs w:val="20"/>
        </w:rPr>
        <w:t>1970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9"/>
          <w:w w:val="121"/>
          <w:sz w:val="20"/>
          <w:szCs w:val="20"/>
        </w:rPr>
        <w:t>Ecolog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21211E"/>
          <w:spacing w:val="-2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50"/>
          <w:w w:val="17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7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21211E"/>
          <w:spacing w:val="-11"/>
          <w:w w:val="117"/>
          <w:sz w:val="20"/>
          <w:szCs w:val="20"/>
        </w:rPr>
        <w:t>Runni</w:t>
      </w:r>
      <w:r>
        <w:rPr>
          <w:rFonts w:cs="Times New Roman" w:hAnsi="Times New Roman" w:eastAsia="Times New Roman" w:ascii="Times New Roman"/>
          <w:i/>
          <w:color w:val="21211E"/>
          <w:spacing w:val="-11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3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5"/>
          <w:w w:val="110"/>
          <w:sz w:val="20"/>
          <w:szCs w:val="20"/>
        </w:rPr>
        <w:t>Water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10"/>
          <w:sz w:val="20"/>
          <w:szCs w:val="20"/>
        </w:rPr>
        <w:t>s.</w:t>
      </w:r>
      <w:r>
        <w:rPr>
          <w:rFonts w:cs="Times New Roman" w:hAnsi="Times New Roman" w:eastAsia="Times New Roman" w:ascii="Times New Roman"/>
          <w:i/>
          <w:color w:val="423F3D"/>
          <w:spacing w:val="3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20"/>
          <w:szCs w:val="20"/>
        </w:rPr>
        <w:t>Liverpoo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13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5"/>
          <w:w w:val="110"/>
          <w:sz w:val="20"/>
          <w:szCs w:val="20"/>
        </w:rPr>
        <w:t>Universit</w:t>
      </w:r>
      <w:r>
        <w:rPr>
          <w:rFonts w:cs="Times New Roman" w:hAnsi="Times New Roman" w:eastAsia="Times New Roman" w:ascii="Times New Roman"/>
          <w:color w:val="33332D"/>
          <w:spacing w:val="0"/>
          <w:w w:val="11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2D"/>
          <w:spacing w:val="1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press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20"/>
          <w:szCs w:val="20"/>
        </w:rPr>
        <w:t>Liverpoo</w:t>
      </w:r>
      <w:r>
        <w:rPr>
          <w:rFonts w:cs="Times New Roman" w:hAnsi="Times New Roman" w:eastAsia="Times New Roman" w:ascii="Times New Roman"/>
          <w:color w:val="0C0A07"/>
          <w:spacing w:val="0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C0A07"/>
          <w:spacing w:val="2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3"/>
          <w:sz w:val="20"/>
          <w:szCs w:val="20"/>
        </w:rPr>
        <w:t>impress</w:t>
      </w:r>
      <w:r>
        <w:rPr>
          <w:rFonts w:cs="Times New Roman" w:hAnsi="Times New Roman" w:eastAsia="Times New Roman" w:ascii="Times New Roman"/>
          <w:color w:val="21211E"/>
          <w:spacing w:val="-4"/>
          <w:w w:val="106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1-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5" w:lineRule="exact" w:line="200"/>
        <w:ind w:left="492"/>
      </w:pPr>
      <w:r>
        <w:rPr>
          <w:rFonts w:cs="Arial" w:hAnsi="Arial" w:eastAsia="Arial" w:ascii="Arial"/>
          <w:b/>
          <w:color w:val="21211E"/>
          <w:spacing w:val="-5"/>
          <w:w w:val="99"/>
          <w:position w:val="-1"/>
          <w:sz w:val="19"/>
          <w:szCs w:val="19"/>
        </w:rPr>
        <w:t>555</w:t>
      </w:r>
      <w:r>
        <w:rPr>
          <w:rFonts w:cs="Arial" w:hAnsi="Arial" w:eastAsia="Arial" w:ascii="Arial"/>
          <w:b/>
          <w:color w:val="423F3D"/>
          <w:spacing w:val="0"/>
          <w:w w:val="68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6" w:lineRule="exact" w:line="200"/>
        <w:ind w:left="118"/>
      </w:pPr>
      <w:r>
        <w:rPr>
          <w:rFonts w:cs="Times New Roman" w:hAnsi="Times New Roman" w:eastAsia="Times New Roman" w:ascii="Times New Roman"/>
          <w:color w:val="21211E"/>
          <w:spacing w:val="-24"/>
          <w:w w:val="129"/>
          <w:position w:val="-1"/>
          <w:sz w:val="20"/>
          <w:szCs w:val="20"/>
        </w:rPr>
        <w:t>Jhingra</w:t>
      </w:r>
      <w:r>
        <w:rPr>
          <w:rFonts w:cs="Times New Roman" w:hAnsi="Times New Roman" w:eastAsia="Times New Roman" w:ascii="Times New Roman"/>
          <w:color w:val="21211E"/>
          <w:spacing w:val="0"/>
          <w:w w:val="12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-2"/>
          <w:w w:val="12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0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56544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6544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4F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4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423F3D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1975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24"/>
          <w:w w:val="125"/>
          <w:position w:val="-1"/>
          <w:sz w:val="20"/>
          <w:szCs w:val="20"/>
        </w:rPr>
        <w:t>Fis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25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33332D"/>
          <w:spacing w:val="3"/>
          <w:w w:val="12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4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3332D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7"/>
          <w:w w:val="125"/>
          <w:position w:val="-1"/>
          <w:sz w:val="20"/>
          <w:szCs w:val="20"/>
        </w:rPr>
        <w:t>Fisher</w:t>
      </w:r>
      <w:r>
        <w:rPr>
          <w:rFonts w:cs="Times New Roman" w:hAnsi="Times New Roman" w:eastAsia="Times New Roman" w:ascii="Times New Roman"/>
          <w:i/>
          <w:color w:val="33332D"/>
          <w:spacing w:val="-16"/>
          <w:w w:val="125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423F3D"/>
          <w:spacing w:val="-17"/>
          <w:w w:val="125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25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423F3D"/>
          <w:spacing w:val="-10"/>
          <w:w w:val="12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65"/>
          <w:w w:val="18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8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33332D"/>
          <w:spacing w:val="-16"/>
          <w:w w:val="122"/>
          <w:position w:val="-1"/>
          <w:sz w:val="20"/>
          <w:szCs w:val="20"/>
        </w:rPr>
        <w:t>Indi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22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3332D"/>
          <w:spacing w:val="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0"/>
          <w:w w:val="112"/>
          <w:position w:val="-1"/>
          <w:sz w:val="20"/>
          <w:szCs w:val="20"/>
        </w:rPr>
        <w:t>Hindusta</w:t>
      </w:r>
      <w:r>
        <w:rPr>
          <w:rFonts w:cs="Times New Roman" w:hAnsi="Times New Roman" w:eastAsia="Times New Roman" w:ascii="Times New Roman"/>
          <w:color w:val="33332D"/>
          <w:spacing w:val="0"/>
          <w:w w:val="112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2D"/>
          <w:spacing w:val="-6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9"/>
          <w:w w:val="112"/>
          <w:position w:val="-1"/>
          <w:sz w:val="20"/>
          <w:szCs w:val="20"/>
        </w:rPr>
        <w:t>Publishin</w:t>
      </w:r>
      <w:r>
        <w:rPr>
          <w:rFonts w:cs="Times New Roman" w:hAnsi="Times New Roman" w:eastAsia="Times New Roman" w:ascii="Times New Roman"/>
          <w:color w:val="33332D"/>
          <w:spacing w:val="0"/>
          <w:w w:val="112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2D"/>
          <w:spacing w:val="28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8"/>
          <w:w w:val="112"/>
          <w:position w:val="-1"/>
          <w:sz w:val="20"/>
          <w:szCs w:val="20"/>
        </w:rPr>
        <w:t>Corporatio</w:t>
      </w:r>
      <w:r>
        <w:rPr>
          <w:rFonts w:cs="Times New Roman" w:hAnsi="Times New Roman" w:eastAsia="Times New Roman" w:ascii="Times New Roman"/>
          <w:color w:val="33332D"/>
          <w:spacing w:val="0"/>
          <w:w w:val="112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2D"/>
          <w:spacing w:val="-9"/>
          <w:w w:val="11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7"/>
          <w:w w:val="100"/>
          <w:position w:val="-1"/>
          <w:sz w:val="20"/>
          <w:szCs w:val="20"/>
        </w:rPr>
        <w:t>(India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7"/>
          <w:w w:val="108"/>
          <w:position w:val="-1"/>
          <w:sz w:val="20"/>
          <w:szCs w:val="20"/>
        </w:rPr>
        <w:t>1-954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5" w:lineRule="auto" w:line="256"/>
        <w:ind w:left="500" w:right="80" w:hanging="382"/>
      </w:pPr>
      <w:r>
        <w:rPr>
          <w:rFonts w:cs="Times New Roman" w:hAnsi="Times New Roman" w:eastAsia="Times New Roman" w:ascii="Times New Roman"/>
          <w:color w:val="21211E"/>
          <w:spacing w:val="-20"/>
          <w:w w:val="117"/>
          <w:sz w:val="20"/>
          <w:szCs w:val="20"/>
        </w:rPr>
        <w:t>Khann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15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6544F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654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6544F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20"/>
          <w:szCs w:val="20"/>
        </w:rPr>
        <w:t>Set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423F3D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3F3D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Mali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423F3D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20"/>
          <w:szCs w:val="20"/>
        </w:rPr>
        <w:t>Sing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1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R.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K.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1999</w:t>
      </w:r>
      <w:r>
        <w:rPr>
          <w:rFonts w:cs="Times New Roman" w:hAnsi="Times New Roman" w:eastAsia="Times New Roman" w:ascii="Times New Roman"/>
          <w:color w:val="56544F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6544F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20"/>
          <w:szCs w:val="20"/>
        </w:rPr>
        <w:t>Fishe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16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20"/>
          <w:szCs w:val="20"/>
        </w:rPr>
        <w:t>thei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38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-8"/>
          <w:w w:val="118"/>
          <w:sz w:val="20"/>
          <w:szCs w:val="20"/>
        </w:rPr>
        <w:t>ecolog</w:t>
      </w:r>
      <w:r>
        <w:rPr>
          <w:rFonts w:cs="Times New Roman" w:hAnsi="Times New Roman" w:eastAsia="Times New Roman" w:ascii="Times New Roman"/>
          <w:color w:val="423F3D"/>
          <w:spacing w:val="0"/>
          <w:w w:val="11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23F3D"/>
          <w:spacing w:val="-17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2D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2"/>
          <w:sz w:val="20"/>
          <w:szCs w:val="20"/>
        </w:rPr>
        <w:t>rive</w:t>
      </w:r>
      <w:r>
        <w:rPr>
          <w:rFonts w:cs="Times New Roman" w:hAnsi="Times New Roman" w:eastAsia="Times New Roman" w:ascii="Times New Roman"/>
          <w:color w:val="21211E"/>
          <w:spacing w:val="0"/>
          <w:w w:val="12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9"/>
          <w:w w:val="104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color w:val="423F3D"/>
          <w:spacing w:val="-9"/>
          <w:w w:val="114"/>
          <w:sz w:val="20"/>
          <w:szCs w:val="20"/>
        </w:rPr>
        <w:t>sw</w:t>
      </w:r>
      <w:r>
        <w:rPr>
          <w:rFonts w:cs="Times New Roman" w:hAnsi="Times New Roman" w:eastAsia="Times New Roman" w:ascii="Times New Roman"/>
          <w:color w:val="423F3D"/>
          <w:spacing w:val="0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4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color w:val="33332D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20"/>
          <w:szCs w:val="20"/>
        </w:rPr>
        <w:t>Raiwal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20"/>
          <w:szCs w:val="20"/>
        </w:rPr>
        <w:t>Dehradu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31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-14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21211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color w:val="21211E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33"/>
          <w:w w:val="113"/>
          <w:sz w:val="20"/>
          <w:szCs w:val="20"/>
        </w:rPr>
        <w:t>Khanna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32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20"/>
          <w:szCs w:val="20"/>
        </w:rPr>
        <w:t>Ashutos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39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3"/>
          <w:sz w:val="20"/>
          <w:szCs w:val="20"/>
        </w:rPr>
        <w:t>Gauta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4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5"/>
          <w:w w:val="113"/>
          <w:sz w:val="20"/>
          <w:szCs w:val="20"/>
        </w:rPr>
        <w:t>Adity</w:t>
      </w:r>
      <w:r>
        <w:rPr>
          <w:rFonts w:cs="Times New Roman" w:hAnsi="Times New Roman" w:eastAsia="Times New Roman" w:ascii="Times New Roman"/>
          <w:color w:val="33332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2D"/>
          <w:spacing w:val="3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4"/>
          <w:w w:val="113"/>
          <w:sz w:val="20"/>
          <w:szCs w:val="20"/>
        </w:rPr>
        <w:t>Gouta</w:t>
      </w:r>
      <w:r>
        <w:rPr>
          <w:rFonts w:cs="Times New Roman" w:hAnsi="Times New Roman" w:eastAsia="Times New Roman" w:ascii="Times New Roman"/>
          <w:color w:val="33332D"/>
          <w:spacing w:val="0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2D"/>
          <w:spacing w:val="18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"/>
          <w:w w:val="100"/>
          <w:sz w:val="18"/>
          <w:szCs w:val="18"/>
        </w:rPr>
        <w:t>(eds.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2D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0"/>
          <w:w w:val="118"/>
          <w:sz w:val="20"/>
          <w:szCs w:val="20"/>
        </w:rPr>
        <w:t>Sustainabl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2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21"/>
          <w:w w:val="121"/>
          <w:sz w:val="20"/>
          <w:szCs w:val="20"/>
        </w:rPr>
        <w:t>Ecosystem</w:t>
      </w:r>
      <w:r>
        <w:rPr>
          <w:rFonts w:cs="Times New Roman" w:hAnsi="Times New Roman" w:eastAsia="Times New Roman" w:ascii="Times New Roman"/>
          <w:i/>
          <w:color w:val="33332D"/>
          <w:spacing w:val="-12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1211E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12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1211E"/>
          <w:spacing w:val="-12"/>
          <w:w w:val="117"/>
          <w:sz w:val="20"/>
          <w:szCs w:val="20"/>
        </w:rPr>
        <w:t>nvironment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33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4"/>
          <w:sz w:val="20"/>
          <w:szCs w:val="20"/>
        </w:rPr>
        <w:t>105-110</w:t>
      </w:r>
      <w:r>
        <w:rPr>
          <w:rFonts w:cs="Times New Roman" w:hAnsi="Times New Roman" w:eastAsia="Times New Roman" w:ascii="Times New Roman"/>
          <w:color w:val="423F3D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19"/>
      </w:pPr>
      <w:r>
        <w:rPr>
          <w:rFonts w:cs="Times New Roman" w:hAnsi="Times New Roman" w:eastAsia="Times New Roman" w:ascii="Times New Roman"/>
          <w:color w:val="21211E"/>
          <w:spacing w:val="-15"/>
          <w:w w:val="118"/>
          <w:sz w:val="20"/>
          <w:szCs w:val="20"/>
        </w:rPr>
        <w:t>Quresh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3"/>
          <w:sz w:val="20"/>
          <w:szCs w:val="20"/>
        </w:rPr>
        <w:t>Quresh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23F3D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4"/>
          <w:w w:val="100"/>
          <w:sz w:val="20"/>
          <w:szCs w:val="20"/>
        </w:rPr>
        <w:t>1983.°India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23"/>
          <w:sz w:val="20"/>
          <w:szCs w:val="20"/>
        </w:rPr>
        <w:t>Fishes</w:t>
      </w:r>
      <w:r>
        <w:rPr>
          <w:rFonts w:cs="Times New Roman" w:hAnsi="Times New Roman" w:eastAsia="Times New Roman" w:ascii="Times New Roman"/>
          <w:i/>
          <w:color w:val="0C0A07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C0A07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C0A07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8"/>
          <w:sz w:val="20"/>
          <w:szCs w:val="20"/>
        </w:rPr>
        <w:t>Bre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21211E"/>
          <w:spacing w:val="20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sz w:val="20"/>
          <w:szCs w:val="20"/>
        </w:rPr>
        <w:t>Broth</w:t>
      </w:r>
      <w:r>
        <w:rPr>
          <w:rFonts w:cs="Times New Roman" w:hAnsi="Times New Roman" w:eastAsia="Times New Roman" w:ascii="Times New Roman"/>
          <w:color w:val="423F3D"/>
          <w:spacing w:val="-8"/>
          <w:w w:val="11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423F3D"/>
          <w:spacing w:val="0"/>
          <w:w w:val="11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3F3D"/>
          <w:spacing w:val="-25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8"/>
          <w:sz w:val="20"/>
          <w:szCs w:val="20"/>
        </w:rPr>
        <w:t>Bhop</w:t>
      </w:r>
      <w:r>
        <w:rPr>
          <w:rFonts w:cs="Times New Roman" w:hAnsi="Times New Roman" w:eastAsia="Times New Roman" w:ascii="Times New Roman"/>
          <w:color w:val="33332D"/>
          <w:spacing w:val="0"/>
          <w:w w:val="11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8" w:lineRule="exact" w:line="200"/>
        <w:ind w:left="81" w:right="77"/>
      </w:pPr>
      <w:r>
        <w:rPr>
          <w:rFonts w:cs="Times New Roman" w:hAnsi="Times New Roman" w:eastAsia="Times New Roman" w:ascii="Times New Roman"/>
          <w:color w:val="21211E"/>
          <w:spacing w:val="-29"/>
          <w:w w:val="100"/>
          <w:position w:val="-1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5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-1"/>
          <w:sz w:val="20"/>
          <w:szCs w:val="20"/>
        </w:rPr>
        <w:t>Bab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1"/>
          <w:sz w:val="20"/>
          <w:szCs w:val="20"/>
        </w:rPr>
        <w:t>1993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position w:val="-1"/>
          <w:sz w:val="20"/>
          <w:szCs w:val="20"/>
        </w:rPr>
        <w:t>Studie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0"/>
          <w:position w:val="-1"/>
          <w:sz w:val="20"/>
          <w:szCs w:val="20"/>
        </w:rPr>
        <w:t>ecolog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211E"/>
          <w:spacing w:val="29"/>
          <w:w w:val="11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fis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20"/>
          <w:szCs w:val="20"/>
        </w:rPr>
        <w:t>faun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9"/>
          <w:w w:val="13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2D"/>
          <w:spacing w:val="0"/>
          <w:w w:val="131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2D"/>
          <w:spacing w:val="-7"/>
          <w:w w:val="13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0"/>
          <w:w w:val="116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C0A07"/>
          <w:spacing w:val="-10"/>
          <w:w w:val="116"/>
          <w:position w:val="-1"/>
          <w:sz w:val="20"/>
          <w:szCs w:val="20"/>
        </w:rPr>
        <w:t>ligotrophi</w:t>
      </w:r>
      <w:r>
        <w:rPr>
          <w:rFonts w:cs="Times New Roman" w:hAnsi="Times New Roman" w:eastAsia="Times New Roman" w:ascii="Times New Roman"/>
          <w:color w:val="0C0A07"/>
          <w:spacing w:val="0"/>
          <w:w w:val="116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C0A07"/>
          <w:spacing w:val="0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C0A07"/>
          <w:spacing w:val="32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C0A07"/>
          <w:spacing w:val="-18"/>
          <w:w w:val="100"/>
          <w:position w:val="-1"/>
          <w:sz w:val="20"/>
          <w:szCs w:val="20"/>
        </w:rPr>
        <w:t>lak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23F3D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position w:val="-1"/>
          <w:sz w:val="20"/>
          <w:szCs w:val="20"/>
        </w:rPr>
        <w:t>Hima</w:t>
      </w:r>
      <w:r>
        <w:rPr>
          <w:rFonts w:cs="Times New Roman" w:hAnsi="Times New Roman" w:eastAsia="Times New Roman" w:ascii="Times New Roman"/>
          <w:color w:val="56544F"/>
          <w:spacing w:val="-13"/>
          <w:w w:val="114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2D"/>
          <w:spacing w:val="-13"/>
          <w:w w:val="11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2D"/>
          <w:spacing w:val="0"/>
          <w:w w:val="114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2D"/>
          <w:spacing w:val="23"/>
          <w:w w:val="11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0"/>
          <w:w w:val="109"/>
          <w:position w:val="-1"/>
          <w:sz w:val="20"/>
          <w:szCs w:val="20"/>
        </w:rPr>
        <w:t>Sagar</w:t>
      </w:r>
      <w:r>
        <w:rPr>
          <w:rFonts w:cs="Times New Roman" w:hAnsi="Times New Roman" w:eastAsia="Times New Roman" w:ascii="Times New Roman"/>
          <w:color w:val="33332D"/>
          <w:spacing w:val="0"/>
          <w:w w:val="109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0"/>
          <w:w w:val="11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6544F"/>
          <w:spacing w:val="-10"/>
          <w:w w:val="113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2D"/>
          <w:spacing w:val="-10"/>
          <w:w w:val="114"/>
          <w:position w:val="-1"/>
          <w:sz w:val="20"/>
          <w:szCs w:val="20"/>
        </w:rPr>
        <w:t>drabad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 w:lineRule="exact" w:line="220"/>
        <w:ind w:left="515"/>
      </w:pPr>
      <w:r>
        <w:rPr>
          <w:rFonts w:cs="Times New Roman" w:hAnsi="Times New Roman" w:eastAsia="Times New Roman" w:ascii="Times New Roman"/>
          <w:color w:val="33332D"/>
          <w:spacing w:val="-14"/>
          <w:w w:val="100"/>
          <w:sz w:val="20"/>
          <w:szCs w:val="20"/>
        </w:rPr>
        <w:t>(A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2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23F3D"/>
          <w:spacing w:val="-4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2D"/>
          <w:spacing w:val="0"/>
          <w:w w:val="11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3332D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-14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21211E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K.</w:t>
      </w:r>
      <w:r>
        <w:rPr>
          <w:rFonts w:cs="Arial" w:hAnsi="Arial" w:eastAsia="Arial" w:ascii="Arial"/>
          <w:color w:val="21211E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0"/>
          <w:w w:val="12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423F3D"/>
          <w:spacing w:val="-10"/>
          <w:w w:val="118"/>
          <w:sz w:val="20"/>
          <w:szCs w:val="20"/>
        </w:rPr>
        <w:t>ecen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423F3D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14"/>
          <w:w w:val="120"/>
          <w:sz w:val="20"/>
          <w:szCs w:val="20"/>
        </w:rPr>
        <w:t>Advance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2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423F3D"/>
          <w:spacing w:val="-1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65"/>
          <w:w w:val="17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23F3D"/>
          <w:spacing w:val="14"/>
          <w:w w:val="17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423F3D"/>
          <w:spacing w:val="-17"/>
          <w:w w:val="115"/>
          <w:sz w:val="20"/>
          <w:szCs w:val="20"/>
        </w:rPr>
        <w:t>Fres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1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6"/>
          <w:w w:val="115"/>
          <w:sz w:val="20"/>
          <w:szCs w:val="20"/>
        </w:rPr>
        <w:t>Wat</w:t>
      </w:r>
      <w:r>
        <w:rPr>
          <w:rFonts w:cs="Times New Roman" w:hAnsi="Times New Roman" w:eastAsia="Times New Roman" w:ascii="Times New Roman"/>
          <w:i/>
          <w:color w:val="423F3D"/>
          <w:spacing w:val="-16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15"/>
          <w:w w:val="115"/>
          <w:sz w:val="20"/>
          <w:szCs w:val="20"/>
        </w:rPr>
        <w:t>Biology</w:t>
      </w:r>
      <w:r>
        <w:rPr>
          <w:rFonts w:cs="Times New Roman" w:hAnsi="Times New Roman" w:eastAsia="Times New Roman" w:ascii="Times New Roman"/>
          <w:i/>
          <w:color w:val="423F3D"/>
          <w:spacing w:val="0"/>
          <w:w w:val="11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23F3D"/>
          <w:spacing w:val="49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7"/>
          <w:w w:val="100"/>
          <w:sz w:val="20"/>
          <w:szCs w:val="20"/>
        </w:rPr>
        <w:t>Vol</w:t>
      </w:r>
      <w:r>
        <w:rPr>
          <w:rFonts w:cs="Times New Roman" w:hAnsi="Times New Roman" w:eastAsia="Times New Roman" w:ascii="Times New Roman"/>
          <w:i/>
          <w:color w:val="7A7A6D"/>
          <w:spacing w:val="0"/>
          <w:w w:val="100"/>
          <w:sz w:val="20"/>
          <w:szCs w:val="20"/>
        </w:rPr>
        <w:t>--</w:t>
      </w:r>
      <w:r>
        <w:rPr>
          <w:rFonts w:cs="Times New Roman" w:hAnsi="Times New Roman" w:eastAsia="Times New Roman" w:ascii="Times New Roman"/>
          <w:i/>
          <w:color w:val="7A7A6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48"/>
          <w:w w:val="149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4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32D"/>
          <w:spacing w:val="5"/>
          <w:w w:val="14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9"/>
          <w:w w:val="116"/>
          <w:sz w:val="20"/>
          <w:szCs w:val="20"/>
        </w:rPr>
        <w:t>73-</w:t>
      </w:r>
      <w:r>
        <w:rPr>
          <w:rFonts w:cs="Times New Roman" w:hAnsi="Times New Roman" w:eastAsia="Times New Roman" w:ascii="Times New Roman"/>
          <w:color w:val="33332D"/>
          <w:spacing w:val="-9"/>
          <w:w w:val="109"/>
          <w:sz w:val="20"/>
          <w:szCs w:val="20"/>
        </w:rPr>
        <w:t>98</w:t>
      </w:r>
      <w:r>
        <w:rPr>
          <w:rFonts w:cs="Times New Roman" w:hAnsi="Times New Roman" w:eastAsia="Times New Roman" w:ascii="Times New Roman"/>
          <w:color w:val="56544F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8" w:lineRule="exact" w:line="200"/>
        <w:ind w:left="142"/>
      </w:pPr>
      <w:r>
        <w:rPr>
          <w:rFonts w:cs="Times New Roman" w:hAnsi="Times New Roman" w:eastAsia="Times New Roman" w:ascii="Times New Roman"/>
          <w:color w:val="21211E"/>
          <w:spacing w:val="-14"/>
          <w:w w:val="117"/>
          <w:position w:val="-1"/>
          <w:sz w:val="20"/>
          <w:szCs w:val="20"/>
        </w:rPr>
        <w:t>Sh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position w:val="-1"/>
          <w:sz w:val="20"/>
          <w:szCs w:val="20"/>
        </w:rPr>
        <w:t>tav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14"/>
          <w:w w:val="11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1986.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position w:val="-1"/>
          <w:sz w:val="20"/>
          <w:szCs w:val="20"/>
        </w:rPr>
        <w:t>Fishe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8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0"/>
          <w:w w:val="11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2D"/>
          <w:spacing w:val="-11"/>
          <w:w w:val="11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position w:val="-1"/>
          <w:sz w:val="20"/>
          <w:szCs w:val="20"/>
        </w:rPr>
        <w:t>ste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-1"/>
          <w:sz w:val="20"/>
          <w:szCs w:val="20"/>
        </w:rPr>
        <w:t>rn</w:t>
      </w:r>
      <w:r>
        <w:rPr>
          <w:rFonts w:cs="Times New Roman" w:hAnsi="Times New Roman" w:eastAsia="Times New Roman" w:ascii="Times New Roman"/>
          <w:color w:val="21211E"/>
          <w:spacing w:val="-21"/>
          <w:w w:val="11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3332D"/>
          <w:spacing w:val="0"/>
          <w:w w:val="100"/>
          <w:position w:val="-1"/>
          <w:sz w:val="20"/>
          <w:szCs w:val="20"/>
        </w:rPr>
        <w:t>U.</w:t>
      </w:r>
      <w:r>
        <w:rPr>
          <w:rFonts w:cs="Arial" w:hAnsi="Arial" w:eastAsia="Arial" w:ascii="Arial"/>
          <w:color w:val="33332D"/>
          <w:spacing w:val="-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20"/>
          <w:szCs w:val="20"/>
        </w:rPr>
        <w:t>ishwa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-1"/>
          <w:sz w:val="20"/>
          <w:szCs w:val="20"/>
        </w:rPr>
        <w:t>dya</w:t>
      </w:r>
      <w:r>
        <w:rPr>
          <w:rFonts w:cs="Times New Roman" w:hAnsi="Times New Roman" w:eastAsia="Times New Roman" w:ascii="Times New Roman"/>
          <w:color w:val="0C0A07"/>
          <w:spacing w:val="-14"/>
          <w:w w:val="116"/>
          <w:position w:val="-1"/>
          <w:sz w:val="20"/>
          <w:szCs w:val="20"/>
        </w:rPr>
        <w:t>lay</w:t>
      </w:r>
      <w:r>
        <w:rPr>
          <w:rFonts w:cs="Times New Roman" w:hAnsi="Times New Roman" w:eastAsia="Times New Roman" w:ascii="Times New Roman"/>
          <w:color w:val="0C0A07"/>
          <w:spacing w:val="0"/>
          <w:w w:val="116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C0A07"/>
          <w:spacing w:val="44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C0A07"/>
          <w:spacing w:val="-12"/>
          <w:w w:val="116"/>
          <w:position w:val="-1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0C0A07"/>
          <w:spacing w:val="0"/>
          <w:w w:val="116"/>
          <w:position w:val="-1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color w:val="0C0A07"/>
          <w:spacing w:val="-12"/>
          <w:w w:val="116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2D"/>
          <w:spacing w:val="-12"/>
          <w:w w:val="116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6"/>
          <w:position w:val="-1"/>
          <w:sz w:val="20"/>
          <w:szCs w:val="20"/>
        </w:rPr>
        <w:t>Varanash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1"/>
          <w:w w:val="11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6"/>
          <w:w w:val="100"/>
          <w:position w:val="-1"/>
          <w:sz w:val="20"/>
          <w:szCs w:val="20"/>
        </w:rPr>
        <w:t>1-163.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9" w:lineRule="exact" w:line="220"/>
        <w:ind w:left="91" w:right="74"/>
      </w:pPr>
      <w:r>
        <w:rPr>
          <w:rFonts w:cs="Times New Roman" w:hAnsi="Times New Roman" w:eastAsia="Times New Roman" w:ascii="Times New Roman"/>
          <w:color w:val="21211E"/>
          <w:spacing w:val="-9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211E"/>
          <w:spacing w:val="-9"/>
          <w:w w:val="117"/>
          <w:sz w:val="20"/>
          <w:szCs w:val="20"/>
        </w:rPr>
        <w:t>rived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color w:val="21211E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K.</w:t>
      </w:r>
      <w:r>
        <w:rPr>
          <w:rFonts w:cs="Arial" w:hAnsi="Arial" w:eastAsia="Arial" w:ascii="Arial"/>
          <w:color w:val="21211E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20"/>
          <w:szCs w:val="20"/>
        </w:rPr>
        <w:t>Goe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K.</w:t>
      </w:r>
      <w:r>
        <w:rPr>
          <w:rFonts w:cs="Arial" w:hAnsi="Arial" w:eastAsia="Arial" w:ascii="Arial"/>
          <w:color w:val="21211E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198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10"/>
          <w:w w:val="116"/>
          <w:sz w:val="20"/>
          <w:szCs w:val="20"/>
        </w:rPr>
        <w:t>Che</w:t>
      </w:r>
      <w:r>
        <w:rPr>
          <w:rFonts w:cs="Times New Roman" w:hAnsi="Times New Roman" w:eastAsia="Times New Roman" w:ascii="Times New Roman"/>
          <w:i/>
          <w:color w:val="21211E"/>
          <w:spacing w:val="-10"/>
          <w:w w:val="116"/>
          <w:sz w:val="20"/>
          <w:szCs w:val="20"/>
        </w:rPr>
        <w:t>mica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1211E"/>
          <w:spacing w:val="-8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1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3332D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3"/>
          <w:w w:val="122"/>
          <w:sz w:val="20"/>
          <w:szCs w:val="20"/>
        </w:rPr>
        <w:t>Biolog</w:t>
      </w:r>
      <w:r>
        <w:rPr>
          <w:rFonts w:cs="Times New Roman" w:hAnsi="Times New Roman" w:eastAsia="Times New Roman" w:ascii="Times New Roman"/>
          <w:i/>
          <w:color w:val="21211E"/>
          <w:spacing w:val="-13"/>
          <w:w w:val="122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1211E"/>
          <w:spacing w:val="-29"/>
          <w:w w:val="12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26"/>
          <w:w w:val="142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i/>
          <w:color w:val="33332D"/>
          <w:spacing w:val="20"/>
          <w:w w:val="14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3332D"/>
          <w:spacing w:val="-57"/>
          <w:w w:val="142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4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3332D"/>
          <w:spacing w:val="4"/>
          <w:w w:val="14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24"/>
          <w:w w:val="119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1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3332D"/>
          <w:spacing w:val="8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2D"/>
          <w:spacing w:val="-12"/>
          <w:w w:val="119"/>
          <w:sz w:val="20"/>
          <w:szCs w:val="20"/>
        </w:rPr>
        <w:t>Pollutio</w:t>
      </w:r>
      <w:r>
        <w:rPr>
          <w:rFonts w:cs="Times New Roman" w:hAnsi="Times New Roman" w:eastAsia="Times New Roman" w:ascii="Times New Roman"/>
          <w:i/>
          <w:color w:val="33332D"/>
          <w:spacing w:val="0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3332D"/>
          <w:spacing w:val="-23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23F3D"/>
          <w:spacing w:val="-12"/>
          <w:w w:val="13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-12"/>
          <w:w w:val="117"/>
          <w:sz w:val="20"/>
          <w:szCs w:val="20"/>
        </w:rPr>
        <w:t>tudie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21211E"/>
          <w:spacing w:val="-9"/>
          <w:w w:val="11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2D"/>
          <w:spacing w:val="-9"/>
          <w:w w:val="113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color w:val="33332D"/>
          <w:spacing w:val="-9"/>
          <w:w w:val="11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423F3D"/>
          <w:spacing w:val="-9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2"/>
          <w:sz w:val="20"/>
          <w:szCs w:val="20"/>
        </w:rPr>
        <w:t>tal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 w:lineRule="exact" w:line="200"/>
        <w:ind w:left="517"/>
      </w:pPr>
      <w:r>
        <w:rPr>
          <w:rFonts w:cs="Times New Roman" w:hAnsi="Times New Roman" w:eastAsia="Times New Roman" w:ascii="Times New Roman"/>
          <w:color w:val="21211E"/>
          <w:spacing w:val="-9"/>
          <w:w w:val="113"/>
          <w:position w:val="-1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position w:val="-1"/>
          <w:sz w:val="20"/>
          <w:szCs w:val="20"/>
        </w:rPr>
        <w:t>blica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position w:val="-1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1E"/>
          <w:spacing w:val="1"/>
          <w:w w:val="11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position w:val="-1"/>
          <w:sz w:val="20"/>
          <w:szCs w:val="20"/>
        </w:rPr>
        <w:t>Kar</w:t>
      </w:r>
      <w:r>
        <w:rPr>
          <w:rFonts w:cs="Times New Roman" w:hAnsi="Times New Roman" w:eastAsia="Times New Roman" w:ascii="Times New Roman"/>
          <w:color w:val="21211E"/>
          <w:spacing w:val="-14"/>
          <w:w w:val="10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6"/>
          <w:position w:val="-1"/>
          <w:sz w:val="20"/>
          <w:szCs w:val="20"/>
        </w:rPr>
        <w:t>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2"/>
        <w:ind w:left="135"/>
      </w:pP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20"/>
          <w:szCs w:val="20"/>
        </w:rPr>
        <w:t>1952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9"/>
          <w:w w:val="114"/>
          <w:sz w:val="20"/>
          <w:szCs w:val="20"/>
        </w:rPr>
        <w:t>Limnology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20"/>
          <w:szCs w:val="20"/>
        </w:rPr>
        <w:t>Gra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Hil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1E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20"/>
          <w:szCs w:val="20"/>
        </w:rPr>
        <w:t>Boo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423F3D"/>
          <w:spacing w:val="-7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23F3D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423F3D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8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3332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2D"/>
          <w:spacing w:val="-14"/>
          <w:w w:val="117"/>
          <w:sz w:val="20"/>
          <w:szCs w:val="20"/>
        </w:rPr>
        <w:t>Yor</w:t>
      </w:r>
      <w:r>
        <w:rPr>
          <w:rFonts w:cs="Times New Roman" w:hAnsi="Times New Roman" w:eastAsia="Times New Roman" w:ascii="Times New Roman"/>
          <w:color w:val="33332D"/>
          <w:spacing w:val="0"/>
          <w:w w:val="117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3332D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3332D"/>
          <w:spacing w:val="-14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color w:val="33332D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b/>
          <w:color w:val="33332D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33332D"/>
          <w:spacing w:val="-7"/>
          <w:w w:val="99"/>
          <w:sz w:val="19"/>
          <w:szCs w:val="19"/>
        </w:rPr>
        <w:t>593</w:t>
      </w:r>
      <w:r>
        <w:rPr>
          <w:rFonts w:cs="Arial" w:hAnsi="Arial" w:eastAsia="Arial" w:ascii="Arial"/>
          <w:b/>
          <w:color w:val="423F3D"/>
          <w:spacing w:val="0"/>
          <w:w w:val="6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3502" w:right="3371"/>
      </w:pPr>
      <w:r>
        <w:rPr>
          <w:rFonts w:cs="Times New Roman" w:hAnsi="Times New Roman" w:eastAsia="Times New Roman" w:ascii="Times New Roman"/>
          <w:b/>
          <w:color w:val="21211E"/>
          <w:spacing w:val="-16"/>
          <w:w w:val="120"/>
          <w:position w:val="-1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20"/>
          <w:position w:val="-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2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2"/>
          <w:w w:val="120"/>
          <w:position w:val="-1"/>
          <w:sz w:val="15"/>
          <w:szCs w:val="15"/>
        </w:rPr>
        <w:t>Conservat</w:t>
      </w:r>
      <w:r>
        <w:rPr>
          <w:rFonts w:cs="Times New Roman" w:hAnsi="Times New Roman" w:eastAsia="Times New Roman" w:ascii="Times New Roman"/>
          <w:b/>
          <w:color w:val="423F3D"/>
          <w:spacing w:val="-12"/>
          <w:w w:val="120"/>
          <w:position w:val="-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b/>
          <w:color w:val="21211E"/>
          <w:spacing w:val="-12"/>
          <w:w w:val="120"/>
          <w:position w:val="-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20"/>
          <w:position w:val="-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21211E"/>
          <w:spacing w:val="-16"/>
          <w:w w:val="12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1"/>
          <w:w w:val="116"/>
          <w:position w:val="-1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1"/>
        <w:ind w:left="4653" w:right="4534"/>
        <w:sectPr>
          <w:pgSz w:w="11920" w:h="15780"/>
          <w:pgMar w:top="800" w:bottom="280" w:left="1280" w:right="1260"/>
        </w:sectPr>
      </w:pPr>
      <w:r>
        <w:rPr>
          <w:rFonts w:cs="Times New Roman" w:hAnsi="Times New Roman" w:eastAsia="Times New Roman" w:ascii="Times New Roman"/>
          <w:color w:val="21211E"/>
          <w:spacing w:val="-22"/>
          <w:w w:val="115"/>
          <w:sz w:val="16"/>
          <w:szCs w:val="16"/>
        </w:rPr>
        <w:t>52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pict>
          <v:shape type="#_x0000_t75" style="position:absolute;margin-left:0pt;margin-top:0pt;width:596pt;height:771pt;mso-position-horizontal-relative:page;mso-position-vertical-relative:page;z-index:-6220">
            <v:imagedata o:title="" r:id="rId32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60"/>
        <w:ind w:left="106" w:right="5641"/>
      </w:pPr>
      <w:r>
        <w:rPr>
          <w:rFonts w:cs="Times New Roman" w:hAnsi="Times New Roman" w:eastAsia="Times New Roman" w:ascii="Times New Roman"/>
          <w:color w:val="353330"/>
          <w:spacing w:val="-9"/>
          <w:w w:val="127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353330"/>
          <w:spacing w:val="0"/>
          <w:w w:val="12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330"/>
          <w:spacing w:val="-22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27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353330"/>
          <w:spacing w:val="0"/>
          <w:w w:val="12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330"/>
          <w:spacing w:val="2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27"/>
          <w:sz w:val="16"/>
          <w:szCs w:val="16"/>
        </w:rPr>
        <w:t>Journa</w:t>
      </w:r>
      <w:r>
        <w:rPr>
          <w:rFonts w:cs="Times New Roman" w:hAnsi="Times New Roman" w:eastAsia="Times New Roman" w:ascii="Times New Roman"/>
          <w:color w:val="353330"/>
          <w:spacing w:val="0"/>
          <w:w w:val="12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330"/>
          <w:spacing w:val="15"/>
          <w:w w:val="12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30"/>
          <w:w w:val="135"/>
          <w:sz w:val="16"/>
          <w:szCs w:val="16"/>
        </w:rPr>
        <w:t>(2</w:t>
      </w:r>
      <w:r>
        <w:rPr>
          <w:rFonts w:cs="Times New Roman" w:hAnsi="Times New Roman" w:eastAsia="Times New Roman" w:ascii="Times New Roman"/>
          <w:color w:val="353330"/>
          <w:spacing w:val="0"/>
          <w:w w:val="135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53330"/>
          <w:spacing w:val="32"/>
          <w:w w:val="13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15"/>
          <w:sz w:val="16"/>
          <w:szCs w:val="16"/>
        </w:rPr>
        <w:t>53-55</w:t>
      </w:r>
      <w:r>
        <w:rPr>
          <w:rFonts w:cs="Times New Roman" w:hAnsi="Times New Roman" w:eastAsia="Times New Roman" w:ascii="Times New Roman"/>
          <w:color w:val="353330"/>
          <w:spacing w:val="0"/>
          <w:w w:val="11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53330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16"/>
          <w:szCs w:val="16"/>
        </w:rPr>
        <w:t>2002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8"/>
          <w:w w:val="113"/>
          <w:sz w:val="16"/>
          <w:szCs w:val="16"/>
        </w:rPr>
        <w:t>(ISS</w:t>
      </w:r>
      <w:r>
        <w:rPr>
          <w:rFonts w:cs="Times New Roman" w:hAnsi="Times New Roman" w:eastAsia="Times New Roman" w:ascii="Times New Roman"/>
          <w:color w:val="35333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330"/>
          <w:spacing w:val="16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16"/>
          <w:szCs w:val="16"/>
        </w:rPr>
        <w:t>097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1E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330"/>
          <w:spacing w:val="-3"/>
          <w:w w:val="120"/>
          <w:sz w:val="16"/>
          <w:szCs w:val="16"/>
        </w:rPr>
        <w:t>-3099)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lineRule="exact" w:line="300"/>
        <w:ind w:left="106" w:right="138"/>
      </w:pPr>
      <w:r>
        <w:rPr>
          <w:rFonts w:cs="Times New Roman" w:hAnsi="Times New Roman" w:eastAsia="Times New Roman" w:ascii="Times New Roman"/>
          <w:b/>
          <w:color w:val="23211E"/>
          <w:spacing w:val="1"/>
          <w:w w:val="100"/>
          <w:position w:val="-1"/>
          <w:sz w:val="28"/>
          <w:szCs w:val="28"/>
        </w:rPr>
        <w:t>Physico-chemica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59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-4"/>
          <w:w w:val="100"/>
          <w:position w:val="-1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13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-1"/>
          <w:w w:val="100"/>
          <w:position w:val="-1"/>
          <w:sz w:val="28"/>
          <w:szCs w:val="28"/>
        </w:rPr>
        <w:t>Biologica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4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1"/>
          <w:w w:val="100"/>
          <w:position w:val="-1"/>
          <w:sz w:val="28"/>
          <w:szCs w:val="28"/>
        </w:rPr>
        <w:t>Characterizatio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65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-14"/>
          <w:w w:val="100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1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-7"/>
          <w:w w:val="100"/>
          <w:position w:val="-1"/>
          <w:sz w:val="28"/>
          <w:szCs w:val="28"/>
        </w:rPr>
        <w:t>th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12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7"/>
          <w:w w:val="100"/>
          <w:position w:val="-1"/>
          <w:sz w:val="28"/>
          <w:szCs w:val="28"/>
        </w:rPr>
        <w:t>Rive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5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2"/>
          <w:position w:val="-1"/>
          <w:sz w:val="28"/>
          <w:szCs w:val="28"/>
        </w:rPr>
        <w:t>Kunda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4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7"/>
          <w:w w:val="102"/>
          <w:position w:val="-1"/>
          <w:sz w:val="28"/>
          <w:szCs w:val="28"/>
        </w:rPr>
        <w:t>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23"/>
        <w:ind w:left="113" w:right="3046"/>
      </w:pPr>
      <w:r>
        <w:rPr>
          <w:rFonts w:cs="Times New Roman" w:hAnsi="Times New Roman" w:eastAsia="Times New Roman" w:ascii="Times New Roman"/>
          <w:b/>
          <w:color w:val="23211E"/>
          <w:spacing w:val="-1"/>
          <w:w w:val="100"/>
          <w:sz w:val="28"/>
          <w:szCs w:val="28"/>
        </w:rPr>
        <w:t>Downstrea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-1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23211E"/>
          <w:spacing w:val="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2"/>
          <w:w w:val="100"/>
          <w:sz w:val="28"/>
          <w:szCs w:val="28"/>
        </w:rPr>
        <w:t>Khargon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23211E"/>
          <w:spacing w:val="4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8"/>
          <w:szCs w:val="28"/>
        </w:rPr>
        <w:t>(Madhya</w:t>
      </w:r>
      <w:r>
        <w:rPr>
          <w:rFonts w:cs="Times New Roman" w:hAnsi="Times New Roman" w:eastAsia="Times New Roman" w:ascii="Times New Roman"/>
          <w:b/>
          <w:color w:val="23211E"/>
          <w:spacing w:val="3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3"/>
          <w:sz w:val="28"/>
          <w:szCs w:val="28"/>
        </w:rPr>
        <w:t>Pradesh),</w:t>
      </w:r>
      <w:r>
        <w:rPr>
          <w:rFonts w:cs="Times New Roman" w:hAnsi="Times New Roman" w:eastAsia="Times New Roman" w:ascii="Times New Roman"/>
          <w:b/>
          <w:color w:val="23211E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5"/>
          <w:w w:val="100"/>
          <w:sz w:val="28"/>
          <w:szCs w:val="28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416"/>
      </w:pPr>
      <w:r>
        <w:rPr>
          <w:rFonts w:cs="Times New Roman" w:hAnsi="Times New Roman" w:eastAsia="Times New Roman" w:ascii="Times New Roman"/>
          <w:b/>
          <w:color w:val="23211E"/>
          <w:spacing w:val="-1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3211E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color w:val="23211E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3"/>
          <w:w w:val="108"/>
          <w:sz w:val="19"/>
          <w:szCs w:val="19"/>
        </w:rPr>
        <w:t>Mahajan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353330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4"/>
          <w:w w:val="100"/>
          <w:sz w:val="19"/>
          <w:szCs w:val="19"/>
        </w:rPr>
        <w:t>Yoges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5"/>
          <w:w w:val="117"/>
          <w:sz w:val="19"/>
          <w:szCs w:val="19"/>
        </w:rPr>
        <w:t>Garde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11"/>
          <w:w w:val="117"/>
          <w:sz w:val="19"/>
          <w:szCs w:val="19"/>
        </w:rPr>
        <w:t>Rakes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1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b/>
          <w:color w:val="353330"/>
          <w:spacing w:val="-2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2"/>
          <w:w w:val="117"/>
          <w:sz w:val="19"/>
          <w:szCs w:val="19"/>
        </w:rPr>
        <w:t>Bhawsar•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17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b/>
          <w:color w:val="353330"/>
          <w:spacing w:val="-1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11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330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6"/>
          <w:w w:val="100"/>
          <w:sz w:val="19"/>
          <w:szCs w:val="19"/>
        </w:rPr>
        <w:t>Shara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4"/>
          <w:w w:val="107"/>
          <w:sz w:val="19"/>
          <w:szCs w:val="19"/>
        </w:rPr>
        <w:t>Sharma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423" w:right="3384" w:hanging="7"/>
      </w:pPr>
      <w:r>
        <w:rPr>
          <w:rFonts w:cs="Times New Roman" w:hAnsi="Times New Roman" w:eastAsia="Times New Roman" w:ascii="Times New Roman"/>
          <w:color w:val="353330"/>
          <w:spacing w:val="-17"/>
          <w:w w:val="100"/>
          <w:sz w:val="18"/>
          <w:szCs w:val="18"/>
        </w:rPr>
        <w:t>Retire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8"/>
          <w:sz w:val="18"/>
          <w:szCs w:val="18"/>
        </w:rPr>
        <w:t>Professo</w:t>
      </w:r>
      <w:r>
        <w:rPr>
          <w:rFonts w:cs="Times New Roman" w:hAnsi="Times New Roman" w:eastAsia="Times New Roman" w:ascii="Times New Roman"/>
          <w:color w:val="353330"/>
          <w:spacing w:val="0"/>
          <w:w w:val="10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53330"/>
          <w:spacing w:val="7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53330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9"/>
          <w:w w:val="116"/>
          <w:sz w:val="18"/>
          <w:szCs w:val="18"/>
        </w:rPr>
        <w:t>Botany</w:t>
      </w:r>
      <w:r>
        <w:rPr>
          <w:rFonts w:cs="Times New Roman" w:hAnsi="Times New Roman" w:eastAsia="Times New Roman" w:ascii="Times New Roman"/>
          <w:color w:val="353330"/>
          <w:spacing w:val="0"/>
          <w:w w:val="116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53330"/>
          <w:spacing w:val="17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26"/>
          <w:w w:val="95"/>
          <w:sz w:val="18"/>
          <w:szCs w:val="18"/>
        </w:rPr>
        <w:t>31,Ji</w:t>
      </w:r>
      <w:r>
        <w:rPr>
          <w:rFonts w:cs="Times New Roman" w:hAnsi="Times New Roman" w:eastAsia="Times New Roman" w:ascii="Times New Roman"/>
          <w:color w:val="353330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53330"/>
          <w:spacing w:val="3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18"/>
          <w:szCs w:val="18"/>
        </w:rPr>
        <w:t>Mandi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18"/>
          <w:szCs w:val="18"/>
        </w:rPr>
        <w:t>Pat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53330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6"/>
          <w:sz w:val="18"/>
          <w:szCs w:val="18"/>
        </w:rPr>
        <w:t>Khargone</w:t>
      </w:r>
      <w:r>
        <w:rPr>
          <w:rFonts w:cs="Times New Roman" w:hAnsi="Times New Roman" w:eastAsia="Times New Roman" w:ascii="Times New Roman"/>
          <w:color w:val="353330"/>
          <w:spacing w:val="-266"/>
          <w:w w:val="46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53330"/>
          <w:spacing w:val="12"/>
          <w:w w:val="126"/>
          <w:sz w:val="18"/>
          <w:szCs w:val="18"/>
        </w:rPr>
        <w:t>451001</w:t>
      </w:r>
      <w:r>
        <w:rPr>
          <w:rFonts w:cs="Times New Roman" w:hAnsi="Times New Roman" w:eastAsia="Times New Roman" w:ascii="Times New Roman"/>
          <w:color w:val="4F4C44"/>
          <w:spacing w:val="12"/>
          <w:w w:val="103"/>
          <w:sz w:val="18"/>
          <w:szCs w:val="18"/>
        </w:rPr>
        <w:t>,M</w:t>
      </w:r>
      <w:r>
        <w:rPr>
          <w:rFonts w:cs="Times New Roman" w:hAnsi="Times New Roman" w:eastAsia="Times New Roman" w:ascii="Times New Roman"/>
          <w:color w:val="4F4C44"/>
          <w:spacing w:val="0"/>
          <w:w w:val="10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C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C44"/>
          <w:spacing w:val="0"/>
          <w:w w:val="100"/>
          <w:sz w:val="16"/>
          <w:szCs w:val="16"/>
        </w:rPr>
        <w:t>P.</w:t>
      </w:r>
      <w:r>
        <w:rPr>
          <w:rFonts w:cs="Arial" w:hAnsi="Arial" w:eastAsia="Arial" w:ascii="Arial"/>
          <w:color w:val="4F4C4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F4C44"/>
          <w:spacing w:val="-13"/>
          <w:w w:val="122"/>
          <w:sz w:val="18"/>
          <w:szCs w:val="18"/>
        </w:rPr>
        <w:t>Researc</w:t>
      </w:r>
      <w:r>
        <w:rPr>
          <w:rFonts w:cs="Times New Roman" w:hAnsi="Times New Roman" w:eastAsia="Times New Roman" w:ascii="Times New Roman"/>
          <w:color w:val="4F4C44"/>
          <w:spacing w:val="0"/>
          <w:w w:val="12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4F4C44"/>
          <w:spacing w:val="7"/>
          <w:w w:val="12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18"/>
          <w:szCs w:val="18"/>
        </w:rPr>
        <w:t>Student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F4C44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18"/>
          <w:szCs w:val="18"/>
        </w:rPr>
        <w:t>Nuta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9"/>
          <w:w w:val="112"/>
          <w:sz w:val="18"/>
          <w:szCs w:val="18"/>
        </w:rPr>
        <w:t>Naga</w:t>
      </w:r>
      <w:r>
        <w:rPr>
          <w:rFonts w:cs="Times New Roman" w:hAnsi="Times New Roman" w:eastAsia="Times New Roman" w:ascii="Times New Roman"/>
          <w:color w:val="353330"/>
          <w:spacing w:val="0"/>
          <w:w w:val="11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53330"/>
          <w:spacing w:val="1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C44"/>
          <w:spacing w:val="-10"/>
          <w:w w:val="112"/>
          <w:sz w:val="18"/>
          <w:szCs w:val="18"/>
        </w:rPr>
        <w:t>Extension</w:t>
      </w:r>
      <w:r>
        <w:rPr>
          <w:rFonts w:cs="Times New Roman" w:hAnsi="Times New Roman" w:eastAsia="Times New Roman" w:ascii="Times New Roman"/>
          <w:color w:val="68665B"/>
          <w:spacing w:val="0"/>
          <w:w w:val="11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8665B"/>
          <w:spacing w:val="-20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18"/>
          <w:szCs w:val="18"/>
        </w:rPr>
        <w:t>Khargone-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11"/>
          <w:w w:val="87"/>
          <w:sz w:val="18"/>
          <w:szCs w:val="18"/>
        </w:rPr>
        <w:t>451001</w:t>
      </w:r>
      <w:r>
        <w:rPr>
          <w:rFonts w:cs="Times New Roman" w:hAnsi="Times New Roman" w:eastAsia="Times New Roman" w:ascii="Times New Roman"/>
          <w:color w:val="68665B"/>
          <w:spacing w:val="0"/>
          <w:w w:val="12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8665B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4F4C44"/>
          <w:spacing w:val="18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C44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1"/>
          <w:sz w:val="18"/>
          <w:szCs w:val="18"/>
        </w:rPr>
        <w:t>p.</w:t>
      </w:r>
      <w:r>
        <w:rPr>
          <w:rFonts w:cs="Times New Roman" w:hAnsi="Times New Roman" w:eastAsia="Times New Roman" w:ascii="Times New Roman"/>
          <w:color w:val="23211E"/>
          <w:spacing w:val="-14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23"/>
          <w:sz w:val="18"/>
          <w:szCs w:val="18"/>
        </w:rPr>
        <w:t>Researc</w:t>
      </w:r>
      <w:r>
        <w:rPr>
          <w:rFonts w:cs="Times New Roman" w:hAnsi="Times New Roman" w:eastAsia="Times New Roman" w:ascii="Times New Roman"/>
          <w:color w:val="23211E"/>
          <w:spacing w:val="0"/>
          <w:w w:val="123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23211E"/>
          <w:spacing w:val="-2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18"/>
          <w:szCs w:val="18"/>
        </w:rPr>
        <w:t>Student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-4"/>
          <w:w w:val="89"/>
          <w:sz w:val="19"/>
          <w:szCs w:val="19"/>
        </w:rPr>
        <w:t>17</w:t>
      </w:r>
      <w:r>
        <w:rPr>
          <w:rFonts w:cs="Times New Roman" w:hAnsi="Times New Roman" w:eastAsia="Times New Roman" w:ascii="Times New Roman"/>
          <w:color w:val="23211E"/>
          <w:spacing w:val="0"/>
          <w:w w:val="8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3211E"/>
          <w:spacing w:val="10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18"/>
          <w:szCs w:val="18"/>
        </w:rPr>
        <w:t>Bhawsa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-13"/>
          <w:w w:val="112"/>
          <w:sz w:val="18"/>
          <w:szCs w:val="18"/>
        </w:rPr>
        <w:t>Mo</w:t>
      </w:r>
      <w:r>
        <w:rPr>
          <w:rFonts w:cs="Times New Roman" w:hAnsi="Times New Roman" w:eastAsia="Times New Roman" w:ascii="Times New Roman"/>
          <w:color w:val="23211E"/>
          <w:spacing w:val="-13"/>
          <w:w w:val="112"/>
          <w:sz w:val="18"/>
          <w:szCs w:val="18"/>
        </w:rPr>
        <w:t>hall</w:t>
      </w:r>
      <w:r>
        <w:rPr>
          <w:rFonts w:cs="Times New Roman" w:hAnsi="Times New Roman" w:eastAsia="Times New Roman" w:ascii="Times New Roman"/>
          <w:color w:val="23211E"/>
          <w:spacing w:val="0"/>
          <w:w w:val="112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3211E"/>
          <w:spacing w:val="4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8665B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68665B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32"/>
          <w:w w:val="127"/>
          <w:sz w:val="18"/>
          <w:szCs w:val="18"/>
        </w:rPr>
        <w:t>Khargone</w:t>
      </w:r>
      <w:r>
        <w:rPr>
          <w:rFonts w:cs="Times New Roman" w:hAnsi="Times New Roman" w:eastAsia="Times New Roman" w:ascii="Times New Roman"/>
          <w:color w:val="353330"/>
          <w:spacing w:val="0"/>
          <w:w w:val="12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53330"/>
          <w:spacing w:val="-7"/>
          <w:w w:val="12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16"/>
          <w:w w:val="99"/>
          <w:sz w:val="18"/>
          <w:szCs w:val="18"/>
        </w:rPr>
        <w:t>45100</w:t>
      </w:r>
      <w:r>
        <w:rPr>
          <w:rFonts w:cs="Times New Roman" w:hAnsi="Times New Roman" w:eastAsia="Times New Roman" w:ascii="Times New Roman"/>
          <w:color w:val="23211E"/>
          <w:spacing w:val="0"/>
          <w:w w:val="7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C44"/>
          <w:spacing w:val="16"/>
          <w:w w:val="100"/>
          <w:sz w:val="18"/>
          <w:szCs w:val="18"/>
        </w:rPr>
        <w:t>,M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C44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C44"/>
          <w:spacing w:val="-22"/>
          <w:w w:val="104"/>
          <w:sz w:val="18"/>
          <w:szCs w:val="18"/>
        </w:rPr>
        <w:t>P.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"/>
        <w:ind w:left="430"/>
      </w:pPr>
      <w:r>
        <w:rPr>
          <w:rFonts w:cs="Times New Roman" w:hAnsi="Times New Roman" w:eastAsia="Times New Roman" w:ascii="Times New Roman"/>
          <w:color w:val="353330"/>
          <w:spacing w:val="-12"/>
          <w:w w:val="132"/>
          <w:sz w:val="18"/>
          <w:szCs w:val="18"/>
        </w:rPr>
        <w:t>+Researc</w:t>
      </w:r>
      <w:r>
        <w:rPr>
          <w:rFonts w:cs="Times New Roman" w:hAnsi="Times New Roman" w:eastAsia="Times New Roman" w:ascii="Times New Roman"/>
          <w:color w:val="353330"/>
          <w:spacing w:val="0"/>
          <w:w w:val="13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53330"/>
          <w:spacing w:val="6"/>
          <w:w w:val="13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12"/>
          <w:sz w:val="18"/>
          <w:szCs w:val="18"/>
        </w:rPr>
        <w:t>Student</w:t>
      </w:r>
      <w:r>
        <w:rPr>
          <w:rFonts w:cs="Times New Roman" w:hAnsi="Times New Roman" w:eastAsia="Times New Roman" w:ascii="Times New Roman"/>
          <w:color w:val="353330"/>
          <w:spacing w:val="0"/>
          <w:w w:val="11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53330"/>
          <w:spacing w:val="4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4"/>
          <w:w w:val="100"/>
          <w:sz w:val="18"/>
          <w:szCs w:val="18"/>
        </w:rPr>
        <w:t>48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18"/>
          <w:szCs w:val="18"/>
        </w:rPr>
        <w:t>Kund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53330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16"/>
          <w:sz w:val="18"/>
          <w:szCs w:val="18"/>
        </w:rPr>
        <w:t>Naga</w:t>
      </w:r>
      <w:r>
        <w:rPr>
          <w:rFonts w:cs="Times New Roman" w:hAnsi="Times New Roman" w:eastAsia="Times New Roman" w:ascii="Times New Roman"/>
          <w:color w:val="353330"/>
          <w:spacing w:val="0"/>
          <w:w w:val="11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53330"/>
          <w:spacing w:val="1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F4C44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330"/>
          <w:spacing w:val="7"/>
          <w:w w:val="100"/>
          <w:sz w:val="18"/>
          <w:szCs w:val="18"/>
        </w:rPr>
        <w:t>Khargone-45100</w:t>
      </w:r>
      <w:r>
        <w:rPr>
          <w:rFonts w:cs="Times New Roman" w:hAnsi="Times New Roman" w:eastAsia="Times New Roman" w:ascii="Times New Roman"/>
          <w:color w:val="23211E"/>
          <w:spacing w:val="7"/>
          <w:w w:val="100"/>
          <w:sz w:val="18"/>
          <w:szCs w:val="18"/>
        </w:rPr>
        <w:t>1,M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1"/>
          <w:sz w:val="18"/>
          <w:szCs w:val="18"/>
        </w:rPr>
        <w:t>p.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430"/>
      </w:pPr>
      <w:r>
        <w:rPr>
          <w:rFonts w:cs="Times New Roman" w:hAnsi="Times New Roman" w:eastAsia="Times New Roman" w:ascii="Times New Roman"/>
          <w:b/>
          <w:color w:val="23211E"/>
          <w:spacing w:val="-5"/>
          <w:w w:val="108"/>
          <w:sz w:val="23"/>
          <w:szCs w:val="23"/>
        </w:rPr>
        <w:t>Abstract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37"/>
      </w:pPr>
      <w:r>
        <w:rPr>
          <w:rFonts w:cs="Arial" w:hAnsi="Arial" w:eastAsia="Arial" w:ascii="Arial"/>
          <w:color w:val="23211E"/>
          <w:spacing w:val="-8"/>
          <w:w w:val="112"/>
          <w:sz w:val="16"/>
          <w:szCs w:val="16"/>
        </w:rPr>
        <w:t>Presen</w:t>
      </w:r>
      <w:r>
        <w:rPr>
          <w:rFonts w:cs="Arial" w:hAnsi="Arial" w:eastAsia="Arial" w:ascii="Arial"/>
          <w:color w:val="23211E"/>
          <w:spacing w:val="0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23211E"/>
          <w:spacing w:val="20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4"/>
          <w:w w:val="100"/>
          <w:sz w:val="16"/>
          <w:szCs w:val="16"/>
        </w:rPr>
        <w:t>pape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1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11E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11E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7"/>
          <w:w w:val="113"/>
          <w:sz w:val="16"/>
          <w:szCs w:val="16"/>
        </w:rPr>
        <w:t>attemp</w:t>
      </w:r>
      <w:r>
        <w:rPr>
          <w:rFonts w:cs="Arial" w:hAnsi="Arial" w:eastAsia="Arial" w:ascii="Arial"/>
          <w:color w:val="23211E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23211E"/>
          <w:spacing w:val="5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1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8"/>
          <w:w w:val="114"/>
          <w:sz w:val="16"/>
          <w:szCs w:val="16"/>
        </w:rPr>
        <w:t>presen</w:t>
      </w:r>
      <w:r>
        <w:rPr>
          <w:rFonts w:cs="Arial" w:hAnsi="Arial" w:eastAsia="Arial" w:ascii="Arial"/>
          <w:color w:val="23211E"/>
          <w:spacing w:val="0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23211E"/>
          <w:spacing w:val="7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14"/>
          <w:w w:val="100"/>
          <w:sz w:val="16"/>
          <w:szCs w:val="16"/>
        </w:rPr>
        <w:t>th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8"/>
          <w:w w:val="114"/>
          <w:sz w:val="16"/>
          <w:szCs w:val="16"/>
        </w:rPr>
        <w:t>result</w:t>
      </w:r>
      <w:r>
        <w:rPr>
          <w:rFonts w:cs="Arial" w:hAnsi="Arial" w:eastAsia="Arial" w:ascii="Arial"/>
          <w:color w:val="23211E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23211E"/>
          <w:spacing w:val="20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25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3211E"/>
          <w:spacing w:val="0"/>
          <w:w w:val="114"/>
          <w:sz w:val="16"/>
          <w:szCs w:val="16"/>
        </w:rPr>
        <w:t>f</w:t>
      </w:r>
      <w:r>
        <w:rPr>
          <w:rFonts w:cs="Arial" w:hAnsi="Arial" w:eastAsia="Arial" w:ascii="Arial"/>
          <w:color w:val="23211E"/>
          <w:spacing w:val="19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3"/>
          <w:w w:val="114"/>
          <w:sz w:val="16"/>
          <w:szCs w:val="16"/>
        </w:rPr>
        <w:t>physico-chemica</w:t>
      </w:r>
      <w:r>
        <w:rPr>
          <w:rFonts w:cs="Arial" w:hAnsi="Arial" w:eastAsia="Arial" w:ascii="Arial"/>
          <w:color w:val="23211E"/>
          <w:spacing w:val="0"/>
          <w:w w:val="114"/>
          <w:sz w:val="16"/>
          <w:szCs w:val="16"/>
        </w:rPr>
        <w:t>l</w:t>
      </w:r>
      <w:r>
        <w:rPr>
          <w:rFonts w:cs="Arial" w:hAnsi="Arial" w:eastAsia="Arial" w:ascii="Arial"/>
          <w:color w:val="23211E"/>
          <w:spacing w:val="-22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7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3"/>
          <w:w w:val="110"/>
          <w:sz w:val="16"/>
          <w:szCs w:val="16"/>
        </w:rPr>
        <w:t>biologica</w:t>
      </w:r>
      <w:r>
        <w:rPr>
          <w:rFonts w:cs="Arial" w:hAnsi="Arial" w:eastAsia="Arial" w:ascii="Arial"/>
          <w:color w:val="23211E"/>
          <w:spacing w:val="0"/>
          <w:w w:val="110"/>
          <w:sz w:val="16"/>
          <w:szCs w:val="16"/>
        </w:rPr>
        <w:t>l</w:t>
      </w:r>
      <w:r>
        <w:rPr>
          <w:rFonts w:cs="Arial" w:hAnsi="Arial" w:eastAsia="Arial" w:ascii="Arial"/>
          <w:color w:val="23211E"/>
          <w:spacing w:val="2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3"/>
          <w:w w:val="110"/>
          <w:sz w:val="16"/>
          <w:szCs w:val="16"/>
        </w:rPr>
        <w:t>investigatio</w:t>
      </w:r>
      <w:r>
        <w:rPr>
          <w:rFonts w:cs="Arial" w:hAnsi="Arial" w:eastAsia="Arial" w:ascii="Arial"/>
          <w:color w:val="23211E"/>
          <w:spacing w:val="0"/>
          <w:w w:val="110"/>
          <w:sz w:val="16"/>
          <w:szCs w:val="16"/>
        </w:rPr>
        <w:t>n</w:t>
      </w:r>
      <w:r>
        <w:rPr>
          <w:rFonts w:cs="Arial" w:hAnsi="Arial" w:eastAsia="Arial" w:ascii="Arial"/>
          <w:color w:val="23211E"/>
          <w:spacing w:val="2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-4"/>
          <w:w w:val="110"/>
          <w:sz w:val="16"/>
          <w:szCs w:val="16"/>
        </w:rPr>
        <w:t>carrie</w:t>
      </w:r>
      <w:r>
        <w:rPr>
          <w:rFonts w:cs="Arial" w:hAnsi="Arial" w:eastAsia="Arial" w:ascii="Arial"/>
          <w:color w:val="353330"/>
          <w:spacing w:val="0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353330"/>
          <w:spacing w:val="23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-14"/>
          <w:w w:val="100"/>
          <w:sz w:val="16"/>
          <w:szCs w:val="16"/>
        </w:rPr>
        <w:t>ou</w:t>
      </w:r>
      <w:r>
        <w:rPr>
          <w:rFonts w:cs="Arial" w:hAnsi="Arial" w:eastAsia="Arial" w:ascii="Arial"/>
          <w:color w:val="353330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53330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-1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53330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53330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-7"/>
          <w:w w:val="117"/>
          <w:sz w:val="16"/>
          <w:szCs w:val="16"/>
        </w:rPr>
        <w:t>th</w:t>
      </w:r>
      <w:r>
        <w:rPr>
          <w:rFonts w:cs="Arial" w:hAnsi="Arial" w:eastAsia="Arial" w:ascii="Arial"/>
          <w:color w:val="353330"/>
          <w:spacing w:val="0"/>
          <w:w w:val="117"/>
          <w:sz w:val="16"/>
          <w:szCs w:val="16"/>
        </w:rPr>
        <w:t>e</w:t>
      </w:r>
      <w:r>
        <w:rPr>
          <w:rFonts w:cs="Arial" w:hAnsi="Arial" w:eastAsia="Arial" w:ascii="Arial"/>
          <w:color w:val="353330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12"/>
          <w:w w:val="116"/>
          <w:sz w:val="16"/>
          <w:szCs w:val="16"/>
        </w:rPr>
        <w:t>river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2"/>
        <w:ind w:left="438"/>
      </w:pPr>
      <w:r>
        <w:rPr>
          <w:rFonts w:cs="Arial" w:hAnsi="Arial" w:eastAsia="Arial" w:ascii="Arial"/>
          <w:color w:val="23211E"/>
          <w:spacing w:val="-5"/>
          <w:w w:val="100"/>
          <w:sz w:val="16"/>
          <w:szCs w:val="16"/>
        </w:rPr>
        <w:t>Kund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29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4"/>
          <w:w w:val="108"/>
          <w:sz w:val="16"/>
          <w:szCs w:val="16"/>
        </w:rPr>
        <w:t>Khargone</w:t>
      </w:r>
      <w:r>
        <w:rPr>
          <w:rFonts w:cs="Arial" w:hAnsi="Arial" w:eastAsia="Arial" w:ascii="Arial"/>
          <w:color w:val="23211E"/>
          <w:spacing w:val="0"/>
          <w:w w:val="108"/>
          <w:sz w:val="16"/>
          <w:szCs w:val="16"/>
        </w:rPr>
        <w:t>,</w:t>
      </w:r>
      <w:r>
        <w:rPr>
          <w:rFonts w:cs="Arial" w:hAnsi="Arial" w:eastAsia="Arial" w:ascii="Arial"/>
          <w:color w:val="23211E"/>
          <w:spacing w:val="2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5"/>
          <w:w w:val="100"/>
          <w:sz w:val="16"/>
          <w:szCs w:val="16"/>
        </w:rPr>
        <w:t>M.P.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23211E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7"/>
          <w:w w:val="100"/>
          <w:sz w:val="16"/>
          <w:szCs w:val="16"/>
        </w:rPr>
        <w:t>an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11E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3"/>
          <w:w w:val="100"/>
          <w:sz w:val="16"/>
          <w:szCs w:val="16"/>
        </w:rPr>
        <w:t>India</w:t>
      </w:r>
      <w:r>
        <w:rPr>
          <w:rFonts w:cs="Arial" w:hAnsi="Arial" w:eastAsia="Arial" w:ascii="Arial"/>
          <w:color w:val="4F4C4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4F4C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F4C4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11E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11E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0"/>
          <w:w w:val="100"/>
          <w:sz w:val="16"/>
          <w:szCs w:val="16"/>
        </w:rPr>
        <w:t>all</w:t>
      </w:r>
      <w:r>
        <w:rPr>
          <w:rFonts w:cs="Arial" w:hAnsi="Arial" w:eastAsia="Arial" w:ascii="Arial"/>
          <w:color w:val="353330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-3"/>
          <w:w w:val="116"/>
          <w:sz w:val="16"/>
          <w:szCs w:val="16"/>
        </w:rPr>
        <w:t>24tax</w:t>
      </w:r>
      <w:r>
        <w:rPr>
          <w:rFonts w:cs="Arial" w:hAnsi="Arial" w:eastAsia="Arial" w:ascii="Arial"/>
          <w:color w:val="353330"/>
          <w:spacing w:val="0"/>
          <w:w w:val="116"/>
          <w:sz w:val="16"/>
          <w:szCs w:val="16"/>
        </w:rPr>
        <w:t>a</w:t>
      </w:r>
      <w:r>
        <w:rPr>
          <w:rFonts w:cs="Arial" w:hAnsi="Arial" w:eastAsia="Arial" w:ascii="Arial"/>
          <w:color w:val="353330"/>
          <w:spacing w:val="8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-10"/>
          <w:w w:val="100"/>
          <w:sz w:val="16"/>
          <w:szCs w:val="16"/>
        </w:rPr>
        <w:t>wer</w:t>
      </w:r>
      <w:r>
        <w:rPr>
          <w:rFonts w:cs="Arial" w:hAnsi="Arial" w:eastAsia="Arial" w:ascii="Arial"/>
          <w:color w:val="353330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533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330"/>
          <w:spacing w:val="-5"/>
          <w:w w:val="112"/>
          <w:sz w:val="16"/>
          <w:szCs w:val="16"/>
        </w:rPr>
        <w:t>identified</w:t>
      </w:r>
      <w:r>
        <w:rPr>
          <w:rFonts w:cs="Arial" w:hAnsi="Arial" w:eastAsia="Arial" w:ascii="Arial"/>
          <w:color w:val="4F4C44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430"/>
      </w:pPr>
      <w:r>
        <w:rPr>
          <w:rFonts w:cs="Times New Roman" w:hAnsi="Times New Roman" w:eastAsia="Times New Roman" w:ascii="Times New Roman"/>
          <w:i/>
          <w:color w:val="23211E"/>
          <w:spacing w:val="-36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23211E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9"/>
          <w:w w:val="100"/>
          <w:sz w:val="20"/>
          <w:szCs w:val="20"/>
        </w:rPr>
        <w:t>Words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i/>
          <w:color w:val="23211E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20"/>
          <w:w w:val="109"/>
          <w:sz w:val="19"/>
          <w:szCs w:val="19"/>
        </w:rPr>
        <w:t>Physico-chemical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3211E"/>
          <w:spacing w:val="2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22"/>
          <w:w w:val="109"/>
          <w:sz w:val="20"/>
          <w:szCs w:val="20"/>
        </w:rPr>
        <w:t>Khargone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53330"/>
          <w:spacing w:val="16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9"/>
          <w:w w:val="100"/>
          <w:sz w:val="20"/>
          <w:szCs w:val="20"/>
        </w:rPr>
        <w:t>Biological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4"/>
          <w:w w:val="100"/>
          <w:sz w:val="20"/>
          <w:szCs w:val="20"/>
        </w:rPr>
        <w:t>Rive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5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25"/>
          <w:w w:val="100"/>
          <w:sz w:val="20"/>
          <w:szCs w:val="20"/>
        </w:rPr>
        <w:t>water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5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4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353330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4"/>
          <w:w w:val="106"/>
          <w:sz w:val="19"/>
          <w:szCs w:val="19"/>
        </w:rPr>
        <w:t>Characterization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42" w:right="7953"/>
      </w:pPr>
      <w:r>
        <w:rPr>
          <w:rFonts w:cs="Times New Roman" w:hAnsi="Times New Roman" w:eastAsia="Times New Roman" w:ascii="Times New Roman"/>
          <w:b/>
          <w:color w:val="353330"/>
          <w:spacing w:val="-1"/>
          <w:w w:val="105"/>
          <w:sz w:val="23"/>
          <w:szCs w:val="23"/>
        </w:rPr>
        <w:t>Introduction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20"/>
        <w:ind w:left="136" w:right="114" w:hanging="1"/>
      </w:pP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1"/>
          <w:szCs w:val="21"/>
        </w:rPr>
        <w:t>Khargon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8"/>
          <w:w w:val="100"/>
          <w:sz w:val="21"/>
          <w:szCs w:val="21"/>
        </w:rPr>
        <w:t>situate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betwee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19"/>
          <w:szCs w:val="19"/>
        </w:rPr>
        <w:t>27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°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53330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45'</w:t>
      </w:r>
      <w:r>
        <w:rPr>
          <w:rFonts w:cs="Times New Roman" w:hAnsi="Times New Roman" w:eastAsia="Times New Roman" w:ascii="Times New Roman"/>
          <w:color w:val="23211E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36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0"/>
          <w:w w:val="146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3211E"/>
          <w:spacing w:val="0"/>
          <w:w w:val="146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3211E"/>
          <w:spacing w:val="0"/>
          <w:w w:val="14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6"/>
          <w:w w:val="14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30'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19"/>
          <w:szCs w:val="19"/>
        </w:rPr>
        <w:t>25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3211E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amsl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23211E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3"/>
          <w:w w:val="100"/>
          <w:sz w:val="21"/>
          <w:szCs w:val="21"/>
        </w:rPr>
        <w:t>abou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8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4</w:t>
      </w:r>
      <w:r>
        <w:rPr>
          <w:rFonts w:cs="Times New Roman" w:hAnsi="Times New Roman" w:eastAsia="Times New Roman" w:ascii="Times New Roman"/>
          <w:color w:val="353330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Km</w:t>
      </w:r>
      <w:r>
        <w:rPr>
          <w:rFonts w:cs="Times New Roman" w:hAnsi="Times New Roman" w:eastAsia="Times New Roman" w:ascii="Times New Roman"/>
          <w:color w:val="353330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sout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53330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Khandw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2"/>
          <w:sz w:val="21"/>
          <w:szCs w:val="21"/>
        </w:rPr>
        <w:t>central</w:t>
      </w:r>
      <w:r>
        <w:rPr>
          <w:rFonts w:cs="Times New Roman" w:hAnsi="Times New Roman" w:eastAsia="Times New Roman" w:ascii="Times New Roman"/>
          <w:color w:val="353330"/>
          <w:spacing w:val="-11"/>
          <w:w w:val="10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6"/>
          <w:w w:val="100"/>
          <w:sz w:val="21"/>
          <w:szCs w:val="21"/>
        </w:rPr>
        <w:t>railwa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53330"/>
          <w:spacing w:val="-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station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4F4C44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3211E"/>
          <w:spacing w:val="0"/>
          <w:w w:val="100"/>
          <w:sz w:val="16"/>
          <w:szCs w:val="16"/>
        </w:rPr>
        <w:t>at</w:t>
      </w:r>
      <w:r>
        <w:rPr>
          <w:rFonts w:cs="Arial" w:hAnsi="Arial" w:eastAsia="Arial" w:ascii="Arial"/>
          <w:color w:val="23211E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ban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23211E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3211E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rive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Kunda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tributar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3211E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2"/>
          <w:w w:val="100"/>
          <w:sz w:val="21"/>
          <w:szCs w:val="21"/>
        </w:rPr>
        <w:t>Narmada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53330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1"/>
          <w:szCs w:val="21"/>
        </w:rPr>
        <w:t>Alga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53330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1"/>
          <w:szCs w:val="21"/>
        </w:rPr>
        <w:t>growt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53330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can</w:t>
      </w:r>
      <w:r>
        <w:rPr>
          <w:rFonts w:cs="Times New Roman" w:hAnsi="Times New Roman" w:eastAsia="Times New Roman" w:ascii="Times New Roman"/>
          <w:color w:val="353330"/>
          <w:spacing w:val="-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be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observe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roun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2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the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5"/>
          <w:sz w:val="21"/>
          <w:szCs w:val="21"/>
        </w:rPr>
        <w:t>yea</w:t>
      </w:r>
      <w:r>
        <w:rPr>
          <w:rFonts w:cs="Times New Roman" w:hAnsi="Times New Roman" w:eastAsia="Times New Roman" w:ascii="Times New Roman"/>
          <w:color w:val="23211E"/>
          <w:spacing w:val="0"/>
          <w:w w:val="105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3211E"/>
          <w:spacing w:val="-22"/>
          <w:w w:val="100"/>
          <w:sz w:val="20"/>
          <w:szCs w:val="20"/>
        </w:rPr>
        <w:t>th</w:t>
      </w:r>
      <w:r>
        <w:rPr>
          <w:rFonts w:cs="Arial" w:hAnsi="Arial" w:eastAsia="Arial" w:ascii="Arial"/>
          <w:color w:val="23211E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211E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ban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23211E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3211E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thi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river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3211E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presen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53330"/>
          <w:spacing w:val="-12"/>
          <w:w w:val="88"/>
          <w:sz w:val="20"/>
          <w:szCs w:val="20"/>
        </w:rPr>
        <w:t>th</w:t>
      </w:r>
      <w:r>
        <w:rPr>
          <w:rFonts w:cs="Arial" w:hAnsi="Arial" w:eastAsia="Arial" w:ascii="Arial"/>
          <w:color w:val="353330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353330"/>
          <w:spacing w:val="11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rive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pollute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du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mixin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23211E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3211E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sewag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4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wate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flowin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53330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through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3"/>
          <w:sz w:val="21"/>
          <w:szCs w:val="21"/>
        </w:rPr>
        <w:t>drainag</w:t>
      </w:r>
      <w:r>
        <w:rPr>
          <w:rFonts w:cs="Times New Roman" w:hAnsi="Times New Roman" w:eastAsia="Times New Roman" w:ascii="Times New Roman"/>
          <w:color w:val="23211E"/>
          <w:spacing w:val="0"/>
          <w:w w:val="10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join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8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rive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variou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3"/>
          <w:sz w:val="21"/>
          <w:szCs w:val="21"/>
        </w:rPr>
        <w:t>places.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auto" w:line="231"/>
        <w:ind w:left="151" w:right="104" w:hanging="7"/>
      </w:pPr>
      <w:r>
        <w:rPr>
          <w:rFonts w:cs="Times New Roman" w:hAnsi="Times New Roman" w:eastAsia="Times New Roman" w:ascii="Times New Roman"/>
          <w:color w:val="23211E"/>
          <w:spacing w:val="-13"/>
          <w:w w:val="100"/>
          <w:sz w:val="21"/>
          <w:szCs w:val="21"/>
        </w:rPr>
        <w:t>Earlie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Mahaja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3"/>
          <w:w w:val="100"/>
          <w:sz w:val="19"/>
          <w:szCs w:val="19"/>
        </w:rPr>
        <w:t>(1990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F4C44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9"/>
          <w:w w:val="93"/>
          <w:sz w:val="19"/>
          <w:szCs w:val="19"/>
        </w:rPr>
        <w:t>1991</w:t>
      </w:r>
      <w:r>
        <w:rPr>
          <w:rFonts w:cs="Times New Roman" w:hAnsi="Times New Roman" w:eastAsia="Times New Roman" w:ascii="Times New Roman"/>
          <w:color w:val="4F4C44"/>
          <w:spacing w:val="9"/>
          <w:w w:val="9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3211E"/>
          <w:spacing w:val="9"/>
          <w:w w:val="93"/>
          <w:sz w:val="19"/>
          <w:szCs w:val="19"/>
        </w:rPr>
        <w:t>199</w:t>
      </w:r>
      <w:r>
        <w:rPr>
          <w:rFonts w:cs="Times New Roman" w:hAnsi="Times New Roman" w:eastAsia="Times New Roman" w:ascii="Times New Roman"/>
          <w:color w:val="23211E"/>
          <w:spacing w:val="0"/>
          <w:w w:val="93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3211E"/>
          <w:spacing w:val="14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-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color w:val="23211E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b)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23211E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6"/>
          <w:w w:val="100"/>
          <w:sz w:val="21"/>
          <w:szCs w:val="21"/>
        </w:rPr>
        <w:t>Mahaja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4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Sanvali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1997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F4C44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Bhawsa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2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color w:val="353330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2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353330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sz w:val="19"/>
          <w:szCs w:val="19"/>
        </w:rPr>
        <w:t>200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hav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reporte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1"/>
          <w:szCs w:val="21"/>
        </w:rPr>
        <w:t>algal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ta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xa</w:t>
      </w:r>
      <w:r>
        <w:rPr>
          <w:rFonts w:cs="Times New Roman" w:hAnsi="Times New Roman" w:eastAsia="Times New Roman" w:ascii="Times New Roman"/>
          <w:color w:val="353330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fro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353330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rive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Kund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bu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7"/>
          <w:w w:val="100"/>
          <w:sz w:val="21"/>
          <w:szCs w:val="21"/>
        </w:rPr>
        <w:t>wor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353330"/>
          <w:spacing w:val="5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bee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don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6"/>
          <w:w w:val="100"/>
          <w:sz w:val="21"/>
          <w:szCs w:val="21"/>
        </w:rPr>
        <w:t>wate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analysi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alga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3211E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flor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3211E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downstrea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12"/>
          <w:sz w:val="21"/>
          <w:szCs w:val="21"/>
        </w:rPr>
        <w:t>the</w:t>
      </w:r>
      <w:r>
        <w:rPr>
          <w:rFonts w:cs="Times New Roman" w:hAnsi="Times New Roman" w:eastAsia="Times New Roman" w:ascii="Times New Roman"/>
          <w:color w:val="353330"/>
          <w:spacing w:val="-18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1"/>
          <w:szCs w:val="21"/>
        </w:rPr>
        <w:t>ve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Kunda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53330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enc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re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esti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ga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3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ha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bee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de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rta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353330"/>
          <w:spacing w:val="-10"/>
          <w:w w:val="100"/>
          <w:sz w:val="21"/>
          <w:szCs w:val="21"/>
        </w:rPr>
        <w:t>en.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58" w:right="6940"/>
      </w:pPr>
      <w:r>
        <w:rPr>
          <w:rFonts w:cs="Times New Roman" w:hAnsi="Times New Roman" w:eastAsia="Times New Roman" w:ascii="Times New Roman"/>
          <w:b/>
          <w:color w:val="23211E"/>
          <w:spacing w:val="-4"/>
          <w:w w:val="100"/>
          <w:sz w:val="23"/>
          <w:szCs w:val="23"/>
        </w:rPr>
        <w:t>Materia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3"/>
          <w:szCs w:val="23"/>
        </w:rPr>
        <w:t>and</w:t>
      </w:r>
      <w:r>
        <w:rPr>
          <w:rFonts w:cs="Times New Roman" w:hAnsi="Times New Roman" w:eastAsia="Times New Roman" w:ascii="Times New Roman"/>
          <w:b/>
          <w:color w:val="23211E"/>
          <w:spacing w:val="2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-4"/>
          <w:w w:val="106"/>
          <w:sz w:val="23"/>
          <w:szCs w:val="23"/>
        </w:rPr>
        <w:t>Methods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auto" w:line="232"/>
        <w:ind w:left="152" w:right="104" w:firstLine="6"/>
      </w:pP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ate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5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sa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mp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le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3211E"/>
          <w:spacing w:val="-18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23211E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ateri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7"/>
          <w:w w:val="100"/>
          <w:sz w:val="21"/>
          <w:szCs w:val="21"/>
        </w:rPr>
        <w:t>wer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co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ecte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durin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"/>
          <w:w w:val="100"/>
          <w:sz w:val="19"/>
          <w:szCs w:val="19"/>
        </w:rPr>
        <w:t>2000-2001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hysico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che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rn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2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8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ha</w:t>
      </w:r>
      <w:r>
        <w:rPr>
          <w:rFonts w:cs="Times New Roman" w:hAnsi="Times New Roman" w:eastAsia="Times New Roman" w:ascii="Times New Roman"/>
          <w:color w:val="23211E"/>
          <w:spacing w:val="-8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acteri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st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8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3211E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3"/>
          <w:sz w:val="21"/>
          <w:szCs w:val="21"/>
        </w:rPr>
        <w:t>the</w:t>
      </w:r>
      <w:r>
        <w:rPr>
          <w:rFonts w:cs="Times New Roman" w:hAnsi="Times New Roman" w:eastAsia="Times New Roman" w:ascii="Times New Roman"/>
          <w:color w:val="23211E"/>
          <w:spacing w:val="-14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wa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4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sam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ple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8"/>
          <w:w w:val="100"/>
          <w:sz w:val="21"/>
          <w:szCs w:val="21"/>
        </w:rPr>
        <w:t>we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re</w:t>
      </w:r>
      <w:r>
        <w:rPr>
          <w:rFonts w:cs="Times New Roman" w:hAnsi="Times New Roman" w:eastAsia="Times New Roman" w:ascii="Times New Roman"/>
          <w:color w:val="23211E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dete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ed</w:t>
      </w:r>
      <w:r>
        <w:rPr>
          <w:rFonts w:cs="Times New Roman" w:hAnsi="Times New Roman" w:eastAsia="Times New Roman" w:ascii="Times New Roman"/>
          <w:color w:val="23211E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6"/>
          <w:w w:val="100"/>
          <w:sz w:val="21"/>
          <w:szCs w:val="21"/>
        </w:rPr>
        <w:t>followin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23211E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Golterma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ly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5"/>
          <w:w w:val="100"/>
          <w:sz w:val="19"/>
          <w:szCs w:val="19"/>
        </w:rPr>
        <w:t>1969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3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APH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1980.</w:t>
      </w:r>
      <w:r>
        <w:rPr>
          <w:rFonts w:cs="Times New Roman" w:hAnsi="Times New Roman" w:eastAsia="Times New Roman" w:ascii="Times New Roman"/>
          <w:color w:val="23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Phycologica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3211E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dat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7"/>
          <w:w w:val="107"/>
          <w:sz w:val="21"/>
          <w:szCs w:val="21"/>
        </w:rPr>
        <w:t>were</w:t>
      </w:r>
      <w:r>
        <w:rPr>
          <w:rFonts w:cs="Times New Roman" w:hAnsi="Times New Roman" w:eastAsia="Times New Roman" w:ascii="Times New Roman"/>
          <w:color w:val="353330"/>
          <w:spacing w:val="-17"/>
          <w:w w:val="10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full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iden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tifie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af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con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sul</w:t>
      </w:r>
      <w:r>
        <w:rPr>
          <w:rFonts w:cs="Times New Roman" w:hAnsi="Times New Roman" w:eastAsia="Times New Roman" w:ascii="Times New Roman"/>
          <w:color w:val="353330"/>
          <w:spacing w:val="-8"/>
          <w:w w:val="100"/>
          <w:sz w:val="21"/>
          <w:szCs w:val="21"/>
        </w:rPr>
        <w:t>tin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53330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stand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sz w:val="21"/>
          <w:szCs w:val="21"/>
        </w:rPr>
        <w:t>te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(Des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k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ac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hary</w:t>
      </w:r>
      <w:r>
        <w:rPr>
          <w:rFonts w:cs="Times New Roman" w:hAnsi="Times New Roman" w:eastAsia="Times New Roman" w:ascii="Times New Roman"/>
          <w:color w:val="23211E"/>
          <w:spacing w:val="4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2"/>
          <w:w w:val="100"/>
          <w:sz w:val="19"/>
          <w:szCs w:val="19"/>
        </w:rPr>
        <w:t>1959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F4C44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13"/>
          <w:w w:val="100"/>
          <w:sz w:val="21"/>
          <w:szCs w:val="21"/>
        </w:rPr>
        <w:t>Randhaw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2"/>
          <w:w w:val="100"/>
          <w:sz w:val="19"/>
          <w:szCs w:val="19"/>
        </w:rPr>
        <w:t>195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23211E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5"/>
          <w:w w:val="100"/>
          <w:sz w:val="21"/>
          <w:szCs w:val="21"/>
        </w:rPr>
        <w:t>Phill</w:t>
      </w:r>
      <w:r>
        <w:rPr>
          <w:rFonts w:cs="Times New Roman" w:hAnsi="Times New Roman" w:eastAsia="Times New Roman" w:ascii="Times New Roman"/>
          <w:color w:val="23211E"/>
          <w:spacing w:val="-5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5"/>
          <w:w w:val="100"/>
          <w:sz w:val="21"/>
          <w:szCs w:val="21"/>
        </w:rPr>
        <w:t>pose,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81" w:right="8739"/>
      </w:pPr>
      <w:r>
        <w:rPr>
          <w:rFonts w:cs="Times New Roman" w:hAnsi="Times New Roman" w:eastAsia="Times New Roman" w:ascii="Times New Roman"/>
          <w:color w:val="23211E"/>
          <w:spacing w:val="1"/>
          <w:w w:val="100"/>
          <w:sz w:val="19"/>
          <w:szCs w:val="19"/>
        </w:rPr>
        <w:t>1967).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60" w:right="6889"/>
      </w:pPr>
      <w:r>
        <w:rPr>
          <w:rFonts w:cs="Times New Roman" w:hAnsi="Times New Roman" w:eastAsia="Times New Roman" w:ascii="Times New Roman"/>
          <w:b/>
          <w:color w:val="23211E"/>
          <w:spacing w:val="-1"/>
          <w:w w:val="100"/>
          <w:sz w:val="23"/>
          <w:szCs w:val="23"/>
        </w:rPr>
        <w:t>Result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23211E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3211E"/>
          <w:spacing w:val="-7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color w:val="23211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23211E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353330"/>
          <w:spacing w:val="2"/>
          <w:w w:val="102"/>
          <w:sz w:val="23"/>
          <w:szCs w:val="23"/>
        </w:rPr>
        <w:t>Discussion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exact" w:line="220"/>
        <w:ind w:left="160" w:right="110"/>
      </w:pPr>
      <w:r>
        <w:rPr>
          <w:rFonts w:cs="Times New Roman" w:hAnsi="Times New Roman" w:eastAsia="Times New Roman" w:ascii="Times New Roman"/>
          <w:color w:val="353330"/>
          <w:spacing w:val="-5"/>
          <w:w w:val="100"/>
          <w:position w:val="-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position w:val="-1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-5"/>
          <w:w w:val="100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53330"/>
          <w:spacing w:val="26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position w:val="-1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5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5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1"/>
          <w:szCs w:val="21"/>
        </w:rPr>
        <w:t>stud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53330"/>
          <w:spacing w:val="37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53330"/>
          <w:spacing w:val="36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position w:val="-1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position w:val="-1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position w:val="-1"/>
          <w:sz w:val="21"/>
          <w:szCs w:val="21"/>
        </w:rPr>
        <w:t>alga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53330"/>
          <w:spacing w:val="27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19"/>
          <w:szCs w:val="19"/>
        </w:rPr>
        <w:t>taxa</w:t>
      </w:r>
      <w:r>
        <w:rPr>
          <w:rFonts w:cs="Times New Roman" w:hAnsi="Times New Roman" w:eastAsia="Times New Roman" w:ascii="Times New Roman"/>
          <w:color w:val="353330"/>
          <w:spacing w:val="3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12"/>
          <w:w w:val="100"/>
          <w:position w:val="-1"/>
          <w:sz w:val="21"/>
          <w:szCs w:val="21"/>
        </w:rPr>
        <w:t>wer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5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position w:val="-1"/>
          <w:sz w:val="21"/>
          <w:szCs w:val="21"/>
        </w:rPr>
        <w:t>re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position w:val="-1"/>
          <w:sz w:val="21"/>
          <w:szCs w:val="21"/>
        </w:rPr>
        <w:t>rt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position w:val="-1"/>
          <w:sz w:val="21"/>
          <w:szCs w:val="21"/>
        </w:rPr>
        <w:t>ed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17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position w:val="-1"/>
          <w:sz w:val="21"/>
          <w:szCs w:val="21"/>
        </w:rPr>
        <w:t>ou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39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3211E"/>
          <w:spacing w:val="45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3"/>
          <w:w w:val="100"/>
          <w:position w:val="-1"/>
          <w:sz w:val="21"/>
          <w:szCs w:val="21"/>
        </w:rPr>
        <w:t>whic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23211E"/>
          <w:spacing w:val="52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3"/>
          <w:w w:val="100"/>
          <w:position w:val="-1"/>
          <w:sz w:val="19"/>
          <w:szCs w:val="19"/>
        </w:rPr>
        <w:t>45.83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position w:val="-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position w:val="-1"/>
          <w:sz w:val="21"/>
          <w:szCs w:val="21"/>
        </w:rPr>
        <w:t>long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45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position w:val="-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position w:val="-1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50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3"/>
          <w:position w:val="-1"/>
          <w:sz w:val="21"/>
          <w:szCs w:val="21"/>
        </w:rPr>
        <w:t>Chlorophyceae,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7" w:lineRule="auto" w:line="233"/>
        <w:ind w:left="154" w:right="80" w:firstLine="21"/>
      </w:pPr>
      <w:r>
        <w:rPr>
          <w:rFonts w:cs="Times New Roman" w:hAnsi="Times New Roman" w:eastAsia="Times New Roman" w:ascii="Times New Roman"/>
          <w:color w:val="23211E"/>
          <w:spacing w:val="7"/>
          <w:w w:val="100"/>
          <w:sz w:val="19"/>
          <w:szCs w:val="19"/>
        </w:rPr>
        <w:t>33.33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8"/>
          <w:w w:val="100"/>
          <w:sz w:val="21"/>
          <w:szCs w:val="21"/>
        </w:rPr>
        <w:t>Bacillariophycea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3"/>
          <w:w w:val="100"/>
          <w:sz w:val="19"/>
          <w:szCs w:val="19"/>
        </w:rPr>
        <w:t>20.83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3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2"/>
          <w:sz w:val="21"/>
          <w:szCs w:val="21"/>
        </w:rPr>
        <w:t>Cy</w:t>
      </w:r>
      <w:r>
        <w:rPr>
          <w:rFonts w:cs="Times New Roman" w:hAnsi="Times New Roman" w:eastAsia="Times New Roman" w:ascii="Times New Roman"/>
          <w:color w:val="23211E"/>
          <w:spacing w:val="-9"/>
          <w:w w:val="104"/>
          <w:sz w:val="21"/>
          <w:szCs w:val="21"/>
        </w:rPr>
        <w:t>anophyceae</w:t>
      </w:r>
      <w:r>
        <w:rPr>
          <w:rFonts w:cs="Times New Roman" w:hAnsi="Times New Roman" w:eastAsia="Times New Roman" w:ascii="Times New Roman"/>
          <w:color w:val="353330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53330"/>
          <w:spacing w:val="0"/>
          <w:w w:val="8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10"/>
          <w:w w:val="8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8"/>
          <w:w w:val="100"/>
          <w:sz w:val="21"/>
          <w:szCs w:val="21"/>
        </w:rPr>
        <w:t>Thus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7"/>
          <w:w w:val="109"/>
          <w:sz w:val="21"/>
          <w:szCs w:val="21"/>
        </w:rPr>
        <w:t>Chlorophycea</w:t>
      </w:r>
      <w:r>
        <w:rPr>
          <w:rFonts w:cs="Times New Roman" w:hAnsi="Times New Roman" w:eastAsia="Times New Roman" w:ascii="Times New Roman"/>
          <w:color w:val="23211E"/>
          <w:spacing w:val="0"/>
          <w:w w:val="109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5"/>
          <w:w w:val="10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do</w:t>
      </w:r>
      <w:r>
        <w:rPr>
          <w:rFonts w:cs="Times New Roman" w:hAnsi="Times New Roman" w:eastAsia="Times New Roman" w:ascii="Times New Roman"/>
          <w:color w:val="353330"/>
          <w:spacing w:val="-11"/>
          <w:w w:val="100"/>
          <w:sz w:val="21"/>
          <w:szCs w:val="21"/>
        </w:rPr>
        <w:t>minan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5"/>
          <w:sz w:val="21"/>
          <w:szCs w:val="21"/>
        </w:rPr>
        <w:t>group</w:t>
      </w:r>
      <w:r>
        <w:rPr>
          <w:rFonts w:cs="Times New Roman" w:hAnsi="Times New Roman" w:eastAsia="Times New Roman" w:ascii="Times New Roman"/>
          <w:color w:val="353330"/>
          <w:spacing w:val="0"/>
          <w:w w:val="8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53330"/>
          <w:spacing w:val="0"/>
          <w:w w:val="8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3"/>
          <w:w w:val="120"/>
          <w:sz w:val="19"/>
          <w:szCs w:val="19"/>
        </w:rPr>
        <w:t>Scenedesmus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2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2"/>
          <w:w w:val="119"/>
          <w:sz w:val="19"/>
          <w:szCs w:val="19"/>
        </w:rPr>
        <w:t>closteriu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1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mos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9"/>
          <w:w w:val="100"/>
          <w:sz w:val="21"/>
          <w:szCs w:val="21"/>
        </w:rPr>
        <w:t>commo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amongs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8"/>
          <w:w w:val="100"/>
          <w:sz w:val="21"/>
          <w:szCs w:val="21"/>
        </w:rPr>
        <w:t>gree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alga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whil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4"/>
          <w:w w:val="116"/>
          <w:sz w:val="19"/>
          <w:szCs w:val="19"/>
        </w:rPr>
        <w:t>Navicula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1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3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2"/>
          <w:w w:val="116"/>
          <w:sz w:val="19"/>
          <w:szCs w:val="19"/>
        </w:rPr>
        <w:t>Gomphonem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53330"/>
          <w:spacing w:val="5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4"/>
          <w:sz w:val="21"/>
          <w:szCs w:val="21"/>
        </w:rPr>
        <w:t>and</w:t>
      </w:r>
      <w:r>
        <w:rPr>
          <w:rFonts w:cs="Times New Roman" w:hAnsi="Times New Roman" w:eastAsia="Times New Roman" w:ascii="Times New Roman"/>
          <w:color w:val="23211E"/>
          <w:spacing w:val="-29"/>
          <w:w w:val="10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8"/>
          <w:w w:val="128"/>
          <w:sz w:val="19"/>
          <w:szCs w:val="19"/>
        </w:rPr>
        <w:t>Fragillari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2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23211E"/>
          <w:spacing w:val="30"/>
          <w:w w:val="12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18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amongs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diatoms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3211E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Blue-green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lik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5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8"/>
          <w:w w:val="126"/>
          <w:sz w:val="19"/>
          <w:szCs w:val="19"/>
        </w:rPr>
        <w:t>Oscillatori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2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353330"/>
          <w:spacing w:val="37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21"/>
          <w:w w:val="126"/>
          <w:sz w:val="19"/>
          <w:szCs w:val="19"/>
        </w:rPr>
        <w:t>Nosto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2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i/>
          <w:color w:val="353330"/>
          <w:spacing w:val="27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les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common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3211E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1"/>
          <w:w w:val="100"/>
          <w:sz w:val="21"/>
          <w:szCs w:val="21"/>
        </w:rPr>
        <w:t>Occurrenc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19"/>
          <w:sz w:val="21"/>
          <w:szCs w:val="21"/>
        </w:rPr>
        <w:t>of</w:t>
      </w:r>
      <w:r>
        <w:rPr>
          <w:rFonts w:cs="Times New Roman" w:hAnsi="Times New Roman" w:eastAsia="Times New Roman" w:ascii="Times New Roman"/>
          <w:color w:val="23211E"/>
          <w:spacing w:val="-22"/>
          <w:w w:val="11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3"/>
          <w:w w:val="122"/>
          <w:sz w:val="19"/>
          <w:szCs w:val="19"/>
        </w:rPr>
        <w:t>Johannesbaptisti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2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i/>
          <w:color w:val="23211E"/>
          <w:spacing w:val="51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29"/>
          <w:w w:val="100"/>
          <w:sz w:val="19"/>
          <w:szCs w:val="19"/>
        </w:rPr>
        <w:t>sp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i/>
          <w:color w:val="353330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3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1"/>
          <w:szCs w:val="21"/>
        </w:rPr>
        <w:t>ne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-13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st</w:t>
      </w:r>
      <w:r>
        <w:rPr>
          <w:rFonts w:cs="Times New Roman" w:hAnsi="Times New Roman" w:eastAsia="Times New Roman" w:ascii="Times New Roman"/>
          <w:color w:val="353330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0"/>
          <w:sz w:val="21"/>
          <w:szCs w:val="21"/>
        </w:rPr>
        <w:t>Ni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mar</w:t>
      </w:r>
      <w:r>
        <w:rPr>
          <w:rFonts w:cs="Times New Roman" w:hAnsi="Times New Roman" w:eastAsia="Times New Roman" w:ascii="Times New Roman"/>
          <w:color w:val="353330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tr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53330"/>
          <w:spacing w:val="-9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35"/>
          <w:w w:val="12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22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53330"/>
          <w:spacing w:val="13"/>
          <w:w w:val="12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18"/>
          <w:w w:val="100"/>
          <w:sz w:val="21"/>
          <w:szCs w:val="21"/>
        </w:rPr>
        <w:t>Madhy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98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53330"/>
          <w:spacing w:val="0"/>
          <w:w w:val="106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53330"/>
          <w:spacing w:val="-7"/>
          <w:w w:val="106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53330"/>
          <w:spacing w:val="-7"/>
          <w:w w:val="104"/>
          <w:sz w:val="21"/>
          <w:szCs w:val="21"/>
        </w:rPr>
        <w:t>desh</w:t>
      </w:r>
      <w:r>
        <w:rPr>
          <w:rFonts w:cs="Times New Roman" w:hAnsi="Times New Roman" w:eastAsia="Times New Roman" w:ascii="Times New Roman"/>
          <w:color w:val="050000"/>
          <w:spacing w:val="0"/>
          <w:w w:val="68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50000"/>
          <w:spacing w:val="0"/>
          <w:w w:val="6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50000"/>
          <w:spacing w:val="0"/>
          <w:w w:val="6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4"/>
          <w:w w:val="100"/>
          <w:sz w:val="21"/>
          <w:szCs w:val="21"/>
        </w:rPr>
        <w:t>Be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-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4"/>
          <w:w w:val="100"/>
          <w:sz w:val="21"/>
          <w:szCs w:val="21"/>
        </w:rPr>
        <w:t>de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this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4F4C44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F4C44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3211E"/>
          <w:spacing w:val="-22"/>
          <w:w w:val="109"/>
          <w:sz w:val="19"/>
          <w:szCs w:val="19"/>
        </w:rPr>
        <w:t>few</w:t>
      </w:r>
      <w:r>
        <w:rPr>
          <w:rFonts w:cs="Arial" w:hAnsi="Arial" w:eastAsia="Arial" w:ascii="Arial"/>
          <w:color w:val="23211E"/>
          <w:spacing w:val="-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6"/>
          <w:w w:val="100"/>
          <w:sz w:val="21"/>
          <w:szCs w:val="21"/>
        </w:rPr>
        <w:t>microscopi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invertebrate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2"/>
          <w:w w:val="100"/>
          <w:sz w:val="21"/>
          <w:szCs w:val="21"/>
        </w:rPr>
        <w:t>viz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5"/>
          <w:w w:val="117"/>
          <w:sz w:val="19"/>
          <w:szCs w:val="19"/>
        </w:rPr>
        <w:t>Daphni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23211E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2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3211E"/>
          <w:spacing w:val="-12"/>
          <w:w w:val="117"/>
          <w:sz w:val="19"/>
          <w:szCs w:val="19"/>
        </w:rPr>
        <w:t>Vorticella</w:t>
      </w:r>
      <w:r>
        <w:rPr>
          <w:rFonts w:cs="Times New Roman" w:hAnsi="Times New Roman" w:eastAsia="Times New Roman" w:ascii="Times New Roman"/>
          <w:i/>
          <w:color w:val="4F4C44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4F4C44"/>
          <w:spacing w:val="2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3"/>
          <w:w w:val="117"/>
          <w:sz w:val="19"/>
          <w:szCs w:val="19"/>
        </w:rPr>
        <w:t>Rhabditis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1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53330"/>
          <w:spacing w:val="-12"/>
          <w:w w:val="117"/>
          <w:sz w:val="19"/>
          <w:szCs w:val="19"/>
        </w:rPr>
        <w:t>Parameciu</w:t>
      </w:r>
      <w:r>
        <w:rPr>
          <w:rFonts w:cs="Times New Roman" w:hAnsi="Times New Roman" w:eastAsia="Times New Roman" w:ascii="Times New Roman"/>
          <w:i/>
          <w:color w:val="353330"/>
          <w:spacing w:val="0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i/>
          <w:color w:val="353330"/>
          <w:spacing w:val="4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hav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als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3211E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4"/>
          <w:w w:val="100"/>
          <w:sz w:val="21"/>
          <w:szCs w:val="21"/>
        </w:rPr>
        <w:t>bee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8"/>
          <w:w w:val="100"/>
          <w:sz w:val="21"/>
          <w:szCs w:val="21"/>
        </w:rPr>
        <w:t>identifie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2"/>
          <w:w w:val="103"/>
          <w:sz w:val="21"/>
          <w:szCs w:val="21"/>
        </w:rPr>
        <w:t>the</w:t>
      </w:r>
      <w:r>
        <w:rPr>
          <w:rFonts w:cs="Times New Roman" w:hAnsi="Times New Roman" w:eastAsia="Times New Roman" w:ascii="Times New Roman"/>
          <w:color w:val="23211E"/>
          <w:spacing w:val="-22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3211E"/>
          <w:spacing w:val="-10"/>
          <w:w w:val="100"/>
          <w:sz w:val="21"/>
          <w:szCs w:val="21"/>
        </w:rPr>
        <w:t>resen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ves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iga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on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3211E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23211E"/>
          <w:spacing w:val="-16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3211E"/>
          <w:spacing w:val="-16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3211E"/>
          <w:spacing w:val="-16"/>
          <w:w w:val="100"/>
          <w:sz w:val="21"/>
          <w:szCs w:val="21"/>
        </w:rPr>
        <w:t>bl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3211E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29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3211E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3211E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23211E"/>
          <w:spacing w:val="-7"/>
          <w:w w:val="100"/>
          <w:sz w:val="21"/>
          <w:szCs w:val="21"/>
        </w:rPr>
        <w:t>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71" w:lineRule="exact" w:line="160"/>
        <w:ind w:left="4636" w:right="4576"/>
      </w:pPr>
      <w:r>
        <w:rPr>
          <w:rFonts w:cs="Arial" w:hAnsi="Arial" w:eastAsia="Arial" w:ascii="Arial"/>
          <w:color w:val="23211E"/>
          <w:spacing w:val="0"/>
          <w:w w:val="99"/>
          <w:position w:val="-1"/>
          <w:sz w:val="15"/>
          <w:szCs w:val="15"/>
        </w:rPr>
        <w:t>53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"/>
        <w:ind w:left="176"/>
      </w:pPr>
      <w:r>
        <w:rPr>
          <w:rFonts w:cs="Times New Roman" w:hAnsi="Times New Roman" w:eastAsia="Times New Roman" w:ascii="Times New Roman"/>
          <w:color w:val="353330"/>
          <w:spacing w:val="-12"/>
          <w:w w:val="123"/>
          <w:sz w:val="14"/>
          <w:szCs w:val="14"/>
        </w:rPr>
        <w:t>Copyrigh</w:t>
      </w:r>
      <w:r>
        <w:rPr>
          <w:rFonts w:cs="Times New Roman" w:hAnsi="Times New Roman" w:eastAsia="Times New Roman" w:ascii="Times New Roman"/>
          <w:color w:val="353330"/>
          <w:spacing w:val="0"/>
          <w:w w:val="12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53330"/>
          <w:spacing w:val="0"/>
          <w:w w:val="12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30"/>
          <w:w w:val="12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-22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53330"/>
          <w:spacing w:val="3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330"/>
          <w:spacing w:val="-7"/>
          <w:w w:val="106"/>
          <w:sz w:val="14"/>
          <w:szCs w:val="14"/>
        </w:rPr>
        <w:t>ASEA.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14"/>
        <w:ind w:left="176"/>
        <w:sectPr>
          <w:pgSz w:w="11920" w:h="15420"/>
          <w:pgMar w:top="740" w:bottom="280" w:left="1240" w:right="1240"/>
        </w:sectPr>
      </w:pP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13"/>
          <w:szCs w:val="13"/>
        </w:rPr>
        <w:t>Al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1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-9"/>
          <w:w w:val="130"/>
          <w:sz w:val="13"/>
          <w:szCs w:val="13"/>
        </w:rPr>
        <w:t>right</w:t>
      </w:r>
      <w:r>
        <w:rPr>
          <w:rFonts w:cs="Times New Roman" w:hAnsi="Times New Roman" w:eastAsia="Times New Roman" w:ascii="Times New Roman"/>
          <w:color w:val="353330"/>
          <w:spacing w:val="0"/>
          <w:w w:val="130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color w:val="353330"/>
          <w:spacing w:val="-2"/>
          <w:w w:val="13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-29"/>
          <w:w w:val="130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53330"/>
          <w:spacing w:val="0"/>
          <w:w w:val="130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color w:val="353330"/>
          <w:spacing w:val="3"/>
          <w:w w:val="13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-6"/>
          <w:w w:val="130"/>
          <w:sz w:val="13"/>
          <w:szCs w:val="13"/>
        </w:rPr>
        <w:t>reproductio</w:t>
      </w:r>
      <w:r>
        <w:rPr>
          <w:rFonts w:cs="Times New Roman" w:hAnsi="Times New Roman" w:eastAsia="Times New Roman" w:ascii="Times New Roman"/>
          <w:color w:val="353330"/>
          <w:spacing w:val="0"/>
          <w:w w:val="130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353330"/>
          <w:spacing w:val="-22"/>
          <w:w w:val="13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-14"/>
          <w:w w:val="100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color w:val="353330"/>
          <w:spacing w:val="0"/>
          <w:w w:val="100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color w:val="353330"/>
          <w:spacing w:val="3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-8"/>
          <w:w w:val="121"/>
          <w:sz w:val="13"/>
          <w:szCs w:val="13"/>
        </w:rPr>
        <w:t>an</w:t>
      </w:r>
      <w:r>
        <w:rPr>
          <w:rFonts w:cs="Times New Roman" w:hAnsi="Times New Roman" w:eastAsia="Times New Roman" w:ascii="Times New Roman"/>
          <w:color w:val="353330"/>
          <w:spacing w:val="0"/>
          <w:w w:val="121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color w:val="353330"/>
          <w:spacing w:val="15"/>
          <w:w w:val="12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-17"/>
          <w:w w:val="121"/>
          <w:sz w:val="13"/>
          <w:szCs w:val="13"/>
        </w:rPr>
        <w:t>for</w:t>
      </w:r>
      <w:r>
        <w:rPr>
          <w:rFonts w:cs="Times New Roman" w:hAnsi="Times New Roman" w:eastAsia="Times New Roman" w:ascii="Times New Roman"/>
          <w:color w:val="353330"/>
          <w:spacing w:val="0"/>
          <w:w w:val="121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color w:val="353330"/>
          <w:spacing w:val="7"/>
          <w:w w:val="12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53330"/>
          <w:spacing w:val="-10"/>
          <w:w w:val="130"/>
          <w:sz w:val="13"/>
          <w:szCs w:val="13"/>
        </w:rPr>
        <w:t>reserved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4164" w:right="4230"/>
      </w:pPr>
      <w:r>
        <w:rPr>
          <w:rFonts w:cs="Times New Roman" w:hAnsi="Times New Roman" w:eastAsia="Times New Roman" w:ascii="Times New Roman"/>
          <w:b/>
          <w:color w:val="282826"/>
          <w:spacing w:val="-11"/>
          <w:w w:val="118"/>
          <w:sz w:val="15"/>
          <w:szCs w:val="15"/>
        </w:rPr>
        <w:t>Mahaja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1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282826"/>
          <w:spacing w:val="-19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i/>
          <w:color w:val="3D3D3A"/>
          <w:spacing w:val="-34"/>
          <w:w w:val="11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b/>
          <w:i/>
          <w:color w:val="3D3D3A"/>
          <w:spacing w:val="0"/>
          <w:w w:val="11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i/>
          <w:color w:val="3D3D3A"/>
          <w:spacing w:val="14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i/>
          <w:color w:val="3D3D3A"/>
          <w:spacing w:val="-22"/>
          <w:w w:val="142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8"/>
        <w:ind w:left="121" w:right="81" w:hanging="14"/>
      </w:pPr>
      <w:r>
        <w:rPr>
          <w:rFonts w:cs="Times New Roman" w:hAnsi="Times New Roman" w:eastAsia="Times New Roman" w:ascii="Times New Roman"/>
          <w:color w:val="3D3D3A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2"/>
          <w:w w:val="100"/>
          <w:sz w:val="19"/>
          <w:szCs w:val="19"/>
        </w:rPr>
        <w:t>rive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6"/>
          <w:w w:val="114"/>
          <w:sz w:val="19"/>
          <w:szCs w:val="19"/>
        </w:rPr>
        <w:t>Kund</w:t>
      </w:r>
      <w:r>
        <w:rPr>
          <w:rFonts w:cs="Times New Roman" w:hAnsi="Times New Roman" w:eastAsia="Times New Roman" w:ascii="Times New Roman"/>
          <w:color w:val="3D3D3A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D3D3A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A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13"/>
          <w:sz w:val="19"/>
          <w:szCs w:val="19"/>
        </w:rPr>
        <w:t>unpollute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poin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00"/>
          <w:sz w:val="19"/>
          <w:szCs w:val="19"/>
        </w:rPr>
        <w:t>whe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2"/>
          <w:w w:val="116"/>
          <w:sz w:val="19"/>
          <w:szCs w:val="19"/>
        </w:rPr>
        <w:t>enter</w:t>
      </w:r>
      <w:r>
        <w:rPr>
          <w:rFonts w:cs="Times New Roman" w:hAnsi="Times New Roman" w:eastAsia="Times New Roman" w:ascii="Times New Roman"/>
          <w:color w:val="3D3D3A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A"/>
          <w:spacing w:val="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A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1"/>
          <w:w w:val="115"/>
          <w:sz w:val="19"/>
          <w:szCs w:val="19"/>
        </w:rPr>
        <w:t>Khargon</w:t>
      </w:r>
      <w:r>
        <w:rPr>
          <w:rFonts w:cs="Times New Roman" w:hAnsi="Times New Roman" w:eastAsia="Times New Roman" w:ascii="Times New Roman"/>
          <w:color w:val="3D3D3A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A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00"/>
          <w:sz w:val="19"/>
          <w:szCs w:val="19"/>
        </w:rPr>
        <w:t>city</w:t>
      </w:r>
      <w:r>
        <w:rPr>
          <w:rFonts w:cs="Times New Roman" w:hAnsi="Times New Roman" w:eastAsia="Times New Roman" w:ascii="Times New Roman"/>
          <w:color w:val="54514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14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14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8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0"/>
          <w:w w:val="118"/>
          <w:sz w:val="19"/>
          <w:szCs w:val="19"/>
        </w:rPr>
        <w:t>get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2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8"/>
          <w:sz w:val="19"/>
          <w:szCs w:val="19"/>
        </w:rPr>
        <w:t>progressivel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-2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"/>
          <w:w w:val="100"/>
          <w:sz w:val="19"/>
          <w:szCs w:val="19"/>
        </w:rPr>
        <w:t>pollute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due</w:t>
      </w:r>
      <w:r>
        <w:rPr>
          <w:rFonts w:cs="Times New Roman" w:hAnsi="Times New Roman" w:eastAsia="Times New Roman" w:ascii="Times New Roman"/>
          <w:color w:val="28282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82826"/>
          <w:spacing w:val="0"/>
          <w:w w:val="10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20"/>
          <w:sz w:val="19"/>
          <w:szCs w:val="19"/>
        </w:rPr>
        <w:t>input</w:t>
      </w:r>
      <w:r>
        <w:rPr>
          <w:rFonts w:cs="Times New Roman" w:hAnsi="Times New Roman" w:eastAsia="Times New Roman" w:ascii="Times New Roman"/>
          <w:color w:val="282826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1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3"/>
          <w:w w:val="12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82826"/>
          <w:spacing w:val="0"/>
          <w:w w:val="12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826"/>
          <w:spacing w:val="3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82826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13"/>
          <w:sz w:val="19"/>
          <w:szCs w:val="19"/>
        </w:rPr>
        <w:t>numbe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12"/>
          <w:sz w:val="19"/>
          <w:szCs w:val="19"/>
        </w:rPr>
        <w:t>sewag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12"/>
          <w:sz w:val="19"/>
          <w:szCs w:val="19"/>
        </w:rPr>
        <w:t>channels</w:t>
      </w:r>
      <w:r>
        <w:rPr>
          <w:rFonts w:cs="Times New Roman" w:hAnsi="Times New Roman" w:eastAsia="Times New Roman" w:ascii="Times New Roman"/>
          <w:color w:val="282826"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3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12"/>
          <w:sz w:val="19"/>
          <w:szCs w:val="19"/>
        </w:rPr>
        <w:t>Consequentl</w:t>
      </w:r>
      <w:r>
        <w:rPr>
          <w:rFonts w:cs="Times New Roman" w:hAnsi="Times New Roman" w:eastAsia="Times New Roman" w:ascii="Times New Roman"/>
          <w:color w:val="3D3D3A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D3D3A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pH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35B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6"/>
          <w:w w:val="111"/>
          <w:sz w:val="19"/>
          <w:szCs w:val="19"/>
        </w:rPr>
        <w:t>Conductivity</w:t>
      </w:r>
      <w:r>
        <w:rPr>
          <w:rFonts w:cs="Times New Roman" w:hAnsi="Times New Roman" w:eastAsia="Times New Roman" w:ascii="Times New Roman"/>
          <w:color w:val="54514C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14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14C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4"/>
          <w:w w:val="100"/>
          <w:sz w:val="19"/>
          <w:szCs w:val="19"/>
        </w:rPr>
        <w:t>Turbidity</w:t>
      </w:r>
      <w:r>
        <w:rPr>
          <w:rFonts w:cs="Times New Roman" w:hAnsi="Times New Roman" w:eastAsia="Times New Roman" w:ascii="Times New Roman"/>
          <w:color w:val="54514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14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4514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4"/>
          <w:w w:val="111"/>
          <w:sz w:val="19"/>
          <w:szCs w:val="19"/>
        </w:rPr>
        <w:t>Chlorides</w:t>
      </w:r>
      <w:r>
        <w:rPr>
          <w:rFonts w:cs="Times New Roman" w:hAnsi="Times New Roman" w:eastAsia="Times New Roman" w:ascii="Times New Roman"/>
          <w:color w:val="66635B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35B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3"/>
          <w:sz w:val="19"/>
          <w:szCs w:val="19"/>
        </w:rPr>
        <w:t>Total</w:t>
      </w:r>
      <w:r>
        <w:rPr>
          <w:rFonts w:cs="Times New Roman" w:hAnsi="Times New Roman" w:eastAsia="Times New Roman" w:ascii="Times New Roman"/>
          <w:color w:val="282826"/>
          <w:spacing w:val="-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1"/>
          <w:sz w:val="19"/>
          <w:szCs w:val="19"/>
        </w:rPr>
        <w:t>hardness</w:t>
      </w:r>
      <w:r>
        <w:rPr>
          <w:rFonts w:cs="Times New Roman" w:hAnsi="Times New Roman" w:eastAsia="Times New Roman" w:ascii="Times New Roman"/>
          <w:color w:val="66635B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35B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66635B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00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0"/>
          <w:w w:val="124"/>
          <w:sz w:val="19"/>
          <w:szCs w:val="19"/>
        </w:rPr>
        <w:t>alkalinit</w:t>
      </w:r>
      <w:r>
        <w:rPr>
          <w:rFonts w:cs="Times New Roman" w:hAnsi="Times New Roman" w:eastAsia="Times New Roman" w:ascii="Times New Roman"/>
          <w:color w:val="282826"/>
          <w:spacing w:val="0"/>
          <w:w w:val="12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-20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7"/>
          <w:w w:val="12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2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51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5"/>
          <w:w w:val="116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16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2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4"/>
          <w:sz w:val="19"/>
          <w:szCs w:val="19"/>
        </w:rPr>
        <w:t>simultaneousl</w:t>
      </w:r>
      <w:r>
        <w:rPr>
          <w:rFonts w:cs="Times New Roman" w:hAnsi="Times New Roman" w:eastAsia="Times New Roman" w:ascii="Times New Roman"/>
          <w:color w:val="3D3D3A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D3D3A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4"/>
          <w:sz w:val="19"/>
          <w:szCs w:val="19"/>
        </w:rPr>
        <w:t>dissolve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5"/>
          <w:w w:val="100"/>
          <w:sz w:val="19"/>
          <w:szCs w:val="19"/>
        </w:rPr>
        <w:t>oxyge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82826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82826"/>
          <w:spacing w:val="39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18"/>
          <w:sz w:val="19"/>
          <w:szCs w:val="19"/>
        </w:rPr>
        <w:t>rive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82826"/>
          <w:spacing w:val="4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17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color w:val="282826"/>
          <w:spacing w:val="-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8"/>
          <w:w w:val="113"/>
          <w:sz w:val="19"/>
          <w:szCs w:val="19"/>
        </w:rPr>
        <w:t>decreases</w:t>
      </w:r>
      <w:r>
        <w:rPr>
          <w:rFonts w:cs="Times New Roman" w:hAnsi="Times New Roman" w:eastAsia="Times New Roman" w:ascii="Times New Roman"/>
          <w:color w:val="282826"/>
          <w:spacing w:val="0"/>
          <w:w w:val="11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82826"/>
          <w:spacing w:val="4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4"/>
          <w:w w:val="119"/>
          <w:sz w:val="19"/>
          <w:szCs w:val="19"/>
        </w:rPr>
        <w:t>averag</w:t>
      </w:r>
      <w:r>
        <w:rPr>
          <w:rFonts w:cs="Times New Roman" w:hAnsi="Times New Roman" w:eastAsia="Times New Roman" w:ascii="Times New Roman"/>
          <w:color w:val="3D3D3A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D3D3A"/>
          <w:spacing w:val="2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4"/>
          <w:w w:val="119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color w:val="3D3D3A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A"/>
          <w:spacing w:val="2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4"/>
          <w:w w:val="119"/>
          <w:sz w:val="19"/>
          <w:szCs w:val="19"/>
        </w:rPr>
        <w:t>recorde</w:t>
      </w:r>
      <w:r>
        <w:rPr>
          <w:rFonts w:cs="Times New Roman" w:hAnsi="Times New Roman" w:eastAsia="Times New Roman" w:ascii="Times New Roman"/>
          <w:color w:val="3D3D3A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A"/>
          <w:spacing w:val="18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9"/>
          <w:w w:val="114"/>
          <w:sz w:val="19"/>
          <w:szCs w:val="19"/>
        </w:rPr>
        <w:t>Dissolve</w:t>
      </w:r>
      <w:r>
        <w:rPr>
          <w:rFonts w:cs="Times New Roman" w:hAnsi="Times New Roman" w:eastAsia="Times New Roman" w:ascii="Times New Roman"/>
          <w:color w:val="3D3D3A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D3D3A"/>
          <w:spacing w:val="1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9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D3D3A"/>
          <w:spacing w:val="-9"/>
          <w:w w:val="114"/>
          <w:sz w:val="19"/>
          <w:szCs w:val="19"/>
        </w:rPr>
        <w:t>xygen</w:t>
      </w:r>
      <w:r>
        <w:rPr>
          <w:rFonts w:cs="Times New Roman" w:hAnsi="Times New Roman" w:eastAsia="Times New Roman" w:ascii="Times New Roman"/>
          <w:color w:val="66635B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6635B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D3D3A"/>
          <w:spacing w:val="-14"/>
          <w:w w:val="114"/>
          <w:sz w:val="19"/>
          <w:szCs w:val="19"/>
        </w:rPr>
        <w:t>Chloride</w:t>
      </w:r>
      <w:r>
        <w:rPr>
          <w:rFonts w:cs="Times New Roman" w:hAnsi="Times New Roman" w:eastAsia="Times New Roman" w:ascii="Times New Roman"/>
          <w:color w:val="3D3D3A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D3D3A"/>
          <w:spacing w:val="4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0"/>
          <w:w w:val="116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4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16"/>
          <w:sz w:val="19"/>
          <w:szCs w:val="19"/>
        </w:rPr>
        <w:t>Hardnes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82826"/>
          <w:spacing w:val="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4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82826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82826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0"/>
          <w:w w:val="109"/>
          <w:sz w:val="19"/>
          <w:szCs w:val="19"/>
        </w:rPr>
        <w:t>/L,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37" w:right="6018"/>
      </w:pPr>
      <w:r>
        <w:rPr>
          <w:rFonts w:cs="Times New Roman" w:hAnsi="Times New Roman" w:eastAsia="Times New Roman" w:ascii="Times New Roman"/>
          <w:color w:val="282826"/>
          <w:spacing w:val="9"/>
          <w:w w:val="100"/>
          <w:sz w:val="19"/>
          <w:szCs w:val="19"/>
        </w:rPr>
        <w:t>139.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82826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mg/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82826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9"/>
          <w:szCs w:val="19"/>
        </w:rPr>
        <w:t>29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82826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1110F"/>
          <w:spacing w:val="-22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9"/>
          <w:szCs w:val="19"/>
        </w:rPr>
        <w:t>g/L</w:t>
      </w:r>
      <w:r>
        <w:rPr>
          <w:rFonts w:cs="Times New Roman" w:hAnsi="Times New Roman" w:eastAsia="Times New Roman" w:ascii="Times New Roman"/>
          <w:color w:val="3D3D3A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11"/>
          <w:sz w:val="19"/>
          <w:szCs w:val="19"/>
        </w:rPr>
        <w:t>respectively.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atLeast" w:line="200"/>
        <w:ind w:left="1633" w:right="1632"/>
      </w:pPr>
      <w:r>
        <w:rPr>
          <w:rFonts w:cs="Times New Roman" w:hAnsi="Times New Roman" w:eastAsia="Times New Roman" w:ascii="Times New Roman"/>
          <w:b/>
          <w:color w:val="282826"/>
          <w:spacing w:val="-5"/>
          <w:w w:val="100"/>
          <w:sz w:val="19"/>
          <w:szCs w:val="19"/>
        </w:rPr>
        <w:t>Tabl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82826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82826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5"/>
          <w:w w:val="106"/>
          <w:sz w:val="19"/>
          <w:szCs w:val="19"/>
        </w:rPr>
        <w:t>Physico-chemica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282826"/>
          <w:spacing w:val="1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2"/>
          <w:w w:val="100"/>
          <w:sz w:val="19"/>
          <w:szCs w:val="19"/>
        </w:rPr>
        <w:t>dat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82826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282826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82826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3"/>
          <w:w w:val="100"/>
          <w:sz w:val="19"/>
          <w:szCs w:val="19"/>
        </w:rPr>
        <w:t>sampl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82826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8"/>
          <w:w w:val="100"/>
          <w:sz w:val="19"/>
          <w:szCs w:val="19"/>
        </w:rPr>
        <w:t>collecte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7"/>
          <w:w w:val="113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282826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3"/>
          <w:w w:val="103"/>
          <w:sz w:val="19"/>
          <w:szCs w:val="19"/>
        </w:rPr>
        <w:t>downstrea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28282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color w:val="282826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0"/>
          <w:w w:val="100"/>
          <w:sz w:val="19"/>
          <w:szCs w:val="19"/>
        </w:rPr>
        <w:t>rive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8282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9"/>
          <w:w w:val="100"/>
          <w:sz w:val="19"/>
          <w:szCs w:val="19"/>
        </w:rPr>
        <w:t>Kund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282826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3"/>
          <w:sz w:val="19"/>
          <w:szCs w:val="19"/>
        </w:rPr>
        <w:t>Khargone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9" w:lineRule="exact" w:line="140"/>
        <w:sectPr>
          <w:pgSz w:w="11920" w:h="15600"/>
          <w:pgMar w:top="1040" w:bottom="280" w:left="1340" w:right="1180"/>
        </w:sectPr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0"/>
        <w:ind w:left="1533"/>
      </w:pPr>
      <w:r>
        <w:rPr>
          <w:rFonts w:cs="Times New Roman" w:hAnsi="Times New Roman" w:eastAsia="Times New Roman" w:ascii="Times New Roman"/>
          <w:b/>
          <w:color w:val="282826"/>
          <w:spacing w:val="-4"/>
          <w:w w:val="103"/>
          <w:sz w:val="19"/>
          <w:szCs w:val="19"/>
        </w:rPr>
        <w:t>Parameters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1533" w:right="-33"/>
      </w:pPr>
      <w:r>
        <w:rPr>
          <w:rFonts w:cs="Times New Roman" w:hAnsi="Times New Roman" w:eastAsia="Times New Roman" w:ascii="Times New Roman"/>
          <w:b/>
          <w:color w:val="282826"/>
          <w:spacing w:val="-14"/>
          <w:w w:val="102"/>
          <w:sz w:val="19"/>
          <w:szCs w:val="19"/>
        </w:rPr>
        <w:t>Temperature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9"/>
          <w:w w:val="100"/>
          <w:sz w:val="19"/>
          <w:szCs w:val="19"/>
        </w:rPr>
        <w:t>Turb</w:t>
      </w:r>
      <w:r>
        <w:rPr>
          <w:rFonts w:cs="Times New Roman" w:hAnsi="Times New Roman" w:eastAsia="Times New Roman" w:ascii="Times New Roman"/>
          <w:color w:val="282826"/>
          <w:spacing w:val="-9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82826"/>
          <w:spacing w:val="-9"/>
          <w:w w:val="100"/>
          <w:sz w:val="19"/>
          <w:szCs w:val="19"/>
        </w:rPr>
        <w:t>dit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82826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11"/>
          <w:w w:val="101"/>
          <w:sz w:val="19"/>
          <w:szCs w:val="19"/>
        </w:rPr>
        <w:t>(NTU)</w:t>
      </w:r>
      <w:r>
        <w:rPr>
          <w:rFonts w:cs="Times New Roman" w:hAnsi="Times New Roman" w:eastAsia="Times New Roman" w:ascii="Times New Roman"/>
          <w:color w:val="282826"/>
          <w:spacing w:val="-11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11"/>
          <w:sz w:val="18"/>
          <w:szCs w:val="18"/>
        </w:rPr>
        <w:t>pH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1533"/>
      </w:pPr>
      <w:r>
        <w:rPr>
          <w:rFonts w:cs="Times New Roman" w:hAnsi="Times New Roman" w:eastAsia="Times New Roman" w:ascii="Times New Roman"/>
          <w:b/>
          <w:color w:val="282826"/>
          <w:spacing w:val="-7"/>
          <w:w w:val="100"/>
          <w:position w:val="-1"/>
          <w:sz w:val="19"/>
          <w:szCs w:val="19"/>
        </w:rPr>
        <w:t>Conductivity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" w:lineRule="exact" w:line="200"/>
        <w:ind w:left="1540"/>
      </w:pPr>
      <w:r>
        <w:rPr>
          <w:rFonts w:cs="Times New Roman" w:hAnsi="Times New Roman" w:eastAsia="Times New Roman" w:ascii="Times New Roman"/>
          <w:color w:val="282826"/>
          <w:spacing w:val="-9"/>
          <w:w w:val="104"/>
          <w:sz w:val="19"/>
          <w:szCs w:val="19"/>
        </w:rPr>
        <w:t>Chlorides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7" w:lineRule="auto" w:line="254"/>
        <w:ind w:left="1533" w:right="33"/>
      </w:pPr>
      <w:r>
        <w:rPr>
          <w:rFonts w:cs="Times New Roman" w:hAnsi="Times New Roman" w:eastAsia="Times New Roman" w:ascii="Times New Roman"/>
          <w:color w:val="282826"/>
          <w:spacing w:val="-16"/>
          <w:w w:val="118"/>
          <w:sz w:val="18"/>
          <w:szCs w:val="18"/>
        </w:rPr>
        <w:t>Tota</w:t>
      </w:r>
      <w:r>
        <w:rPr>
          <w:rFonts w:cs="Times New Roman" w:hAnsi="Times New Roman" w:eastAsia="Times New Roman" w:ascii="Times New Roman"/>
          <w:color w:val="282826"/>
          <w:spacing w:val="0"/>
          <w:w w:val="11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6"/>
          <w:spacing w:val="7"/>
          <w:w w:val="11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19"/>
          <w:sz w:val="18"/>
          <w:szCs w:val="18"/>
        </w:rPr>
        <w:t>Hardness</w:t>
      </w:r>
      <w:r>
        <w:rPr>
          <w:rFonts w:cs="Times New Roman" w:hAnsi="Times New Roman" w:eastAsia="Times New Roman" w:ascii="Times New Roman"/>
          <w:color w:val="282826"/>
          <w:spacing w:val="-12"/>
          <w:w w:val="1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12"/>
          <w:w w:val="100"/>
          <w:sz w:val="18"/>
          <w:szCs w:val="18"/>
        </w:rPr>
        <w:t>Tota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6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A"/>
          <w:spacing w:val="-10"/>
          <w:w w:val="109"/>
          <w:sz w:val="18"/>
          <w:szCs w:val="18"/>
        </w:rPr>
        <w:t>Alkalinity</w:t>
      </w:r>
      <w:r>
        <w:rPr>
          <w:rFonts w:cs="Times New Roman" w:hAnsi="Times New Roman" w:eastAsia="Times New Roman" w:ascii="Times New Roman"/>
          <w:color w:val="3D3D3A"/>
          <w:spacing w:val="-10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16"/>
          <w:sz w:val="18"/>
          <w:szCs w:val="18"/>
        </w:rPr>
        <w:t>Dissolve</w:t>
      </w:r>
      <w:r>
        <w:rPr>
          <w:rFonts w:cs="Times New Roman" w:hAnsi="Times New Roman" w:eastAsia="Times New Roman" w:ascii="Times New Roman"/>
          <w:color w:val="282826"/>
          <w:spacing w:val="0"/>
          <w:w w:val="11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82826"/>
          <w:spacing w:val="-2"/>
          <w:w w:val="1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7"/>
          <w:w w:val="132"/>
          <w:sz w:val="18"/>
          <w:szCs w:val="18"/>
        </w:rPr>
        <w:t>02.</w:t>
      </w:r>
      <w:r>
        <w:rPr>
          <w:rFonts w:cs="Times New Roman" w:hAnsi="Times New Roman" w:eastAsia="Times New Roman" w:ascii="Times New Roman"/>
          <w:color w:val="282826"/>
          <w:spacing w:val="-7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282826"/>
          <w:spacing w:val="0"/>
          <w:w w:val="105"/>
          <w:sz w:val="17"/>
          <w:szCs w:val="17"/>
        </w:rPr>
        <w:t>B.O.D.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9" w:lineRule="exact" w:line="180"/>
        <w:ind w:left="1533"/>
      </w:pPr>
      <w:r>
        <w:rPr>
          <w:rFonts w:cs="Times New Roman" w:hAnsi="Times New Roman" w:eastAsia="Times New Roman" w:ascii="Times New Roman"/>
          <w:color w:val="282826"/>
          <w:spacing w:val="-21"/>
          <w:w w:val="124"/>
          <w:position w:val="-1"/>
          <w:sz w:val="18"/>
          <w:szCs w:val="18"/>
        </w:rPr>
        <w:t>Tota</w:t>
      </w:r>
      <w:r>
        <w:rPr>
          <w:rFonts w:cs="Times New Roman" w:hAnsi="Times New Roman" w:eastAsia="Times New Roman" w:ascii="Times New Roman"/>
          <w:color w:val="282826"/>
          <w:spacing w:val="0"/>
          <w:w w:val="124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82826"/>
          <w:spacing w:val="3"/>
          <w:w w:val="124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A"/>
          <w:spacing w:val="-7"/>
          <w:w w:val="111"/>
          <w:position w:val="-1"/>
          <w:sz w:val="18"/>
          <w:szCs w:val="18"/>
        </w:rPr>
        <w:t>Solids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" w:lineRule="exact" w:line="200"/>
        <w:ind w:left="1540"/>
      </w:pPr>
      <w:r>
        <w:rPr>
          <w:rFonts w:cs="Times New Roman" w:hAnsi="Times New Roman" w:eastAsia="Times New Roman" w:ascii="Times New Roman"/>
          <w:b/>
          <w:color w:val="3D3D3A"/>
          <w:spacing w:val="-9"/>
          <w:w w:val="101"/>
          <w:position w:val="-1"/>
          <w:sz w:val="19"/>
          <w:szCs w:val="19"/>
        </w:rPr>
        <w:t>Calcium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4" w:lineRule="exact" w:line="160"/>
        <w:ind w:left="1540"/>
      </w:pPr>
      <w:r>
        <w:rPr>
          <w:rFonts w:cs="Times New Roman" w:hAnsi="Times New Roman" w:eastAsia="Times New Roman" w:ascii="Times New Roman"/>
          <w:b/>
          <w:color w:val="3D3D3A"/>
          <w:spacing w:val="-11"/>
          <w:w w:val="104"/>
          <w:position w:val="-3"/>
          <w:sz w:val="19"/>
          <w:szCs w:val="19"/>
        </w:rPr>
        <w:t>Magnesium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7"/>
      </w:pPr>
      <w:r>
        <w:br w:type="column"/>
      </w:r>
      <w:r>
        <w:rPr>
          <w:rFonts w:cs="Times New Roman" w:hAnsi="Times New Roman" w:eastAsia="Times New Roman" w:ascii="Times New Roman"/>
          <w:b/>
          <w:color w:val="3D3D3A"/>
          <w:spacing w:val="-3"/>
          <w:w w:val="102"/>
          <w:sz w:val="19"/>
          <w:szCs w:val="19"/>
        </w:rPr>
        <w:t>Concentration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</w:pPr>
      <w:r>
        <w:rPr>
          <w:rFonts w:cs="Times New Roman" w:hAnsi="Times New Roman" w:eastAsia="Times New Roman" w:ascii="Times New Roman"/>
          <w:color w:val="3D3D3A"/>
          <w:spacing w:val="7"/>
          <w:w w:val="95"/>
          <w:position w:val="-1"/>
          <w:sz w:val="19"/>
          <w:szCs w:val="19"/>
        </w:rPr>
        <w:t>25.</w:t>
      </w:r>
      <w:r>
        <w:rPr>
          <w:rFonts w:cs="Times New Roman" w:hAnsi="Times New Roman" w:eastAsia="Times New Roman" w:ascii="Times New Roman"/>
          <w:color w:val="282826"/>
          <w:spacing w:val="7"/>
          <w:w w:val="182"/>
          <w:position w:val="-1"/>
          <w:sz w:val="19"/>
          <w:szCs w:val="19"/>
        </w:rPr>
        <w:t>5c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" w:lineRule="exact" w:line="200"/>
        <w:ind w:left="14"/>
      </w:pPr>
      <w:r>
        <w:rPr>
          <w:rFonts w:cs="Times New Roman" w:hAnsi="Times New Roman" w:eastAsia="Times New Roman" w:ascii="Times New Roman"/>
          <w:color w:val="11110F"/>
          <w:spacing w:val="5"/>
          <w:w w:val="100"/>
          <w:position w:val="-1"/>
          <w:sz w:val="18"/>
          <w:szCs w:val="18"/>
        </w:rPr>
        <w:t>10.72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5" w:lineRule="exact" w:line="180"/>
        <w:ind w:left="7"/>
      </w:pPr>
      <w:r>
        <w:rPr>
          <w:rFonts w:cs="Times New Roman" w:hAnsi="Times New Roman" w:eastAsia="Times New Roman" w:ascii="Times New Roman"/>
          <w:color w:val="3D3D3A"/>
          <w:spacing w:val="0"/>
          <w:w w:val="101"/>
          <w:position w:val="-1"/>
          <w:sz w:val="18"/>
          <w:szCs w:val="18"/>
        </w:rPr>
        <w:t>8.63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 w:lineRule="exact" w:line="200"/>
        <w:ind w:left="22"/>
      </w:pPr>
      <w:r>
        <w:rPr>
          <w:rFonts w:cs="Times New Roman" w:hAnsi="Times New Roman" w:eastAsia="Times New Roman" w:ascii="Times New Roman"/>
          <w:color w:val="3D3D3A"/>
          <w:spacing w:val="6"/>
          <w:w w:val="85"/>
          <w:position w:val="-1"/>
          <w:sz w:val="18"/>
          <w:szCs w:val="18"/>
        </w:rPr>
        <w:t>1.2</w:t>
      </w:r>
      <w:r>
        <w:rPr>
          <w:rFonts w:cs="Times New Roman" w:hAnsi="Times New Roman" w:eastAsia="Times New Roman" w:ascii="Times New Roman"/>
          <w:color w:val="3D3D3A"/>
          <w:spacing w:val="0"/>
          <w:w w:val="85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3D3D3A"/>
          <w:spacing w:val="27"/>
          <w:w w:val="85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A"/>
          <w:spacing w:val="-18"/>
          <w:w w:val="136"/>
          <w:position w:val="-1"/>
          <w:sz w:val="19"/>
          <w:szCs w:val="19"/>
        </w:rPr>
        <w:t>mhos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4" w:lineRule="exact" w:line="180"/>
        <w:ind w:left="14"/>
      </w:pPr>
      <w:r>
        <w:rPr>
          <w:rFonts w:cs="Times New Roman" w:hAnsi="Times New Roman" w:eastAsia="Times New Roman" w:ascii="Times New Roman"/>
          <w:color w:val="282826"/>
          <w:spacing w:val="5"/>
          <w:w w:val="100"/>
          <w:sz w:val="18"/>
          <w:szCs w:val="18"/>
        </w:rPr>
        <w:t>139.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282826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11"/>
          <w:sz w:val="18"/>
          <w:szCs w:val="18"/>
        </w:rPr>
        <w:t>mg/L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6"/>
      </w:pPr>
      <w:r>
        <w:rPr>
          <w:rFonts w:cs="Times New Roman" w:hAnsi="Times New Roman" w:eastAsia="Times New Roman" w:ascii="Times New Roman"/>
          <w:color w:val="282826"/>
          <w:spacing w:val="-7"/>
          <w:w w:val="100"/>
          <w:sz w:val="18"/>
          <w:szCs w:val="18"/>
        </w:rPr>
        <w:t>29</w:t>
      </w:r>
      <w:r>
        <w:rPr>
          <w:rFonts w:cs="Times New Roman" w:hAnsi="Times New Roman" w:eastAsia="Times New Roman" w:ascii="Times New Roman"/>
          <w:color w:val="282826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82826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11"/>
          <w:sz w:val="18"/>
          <w:szCs w:val="18"/>
        </w:rPr>
        <w:t>mg/L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0"/>
        <w:ind w:left="7"/>
      </w:pPr>
      <w:r>
        <w:rPr>
          <w:rFonts w:cs="Times New Roman" w:hAnsi="Times New Roman" w:eastAsia="Times New Roman" w:ascii="Times New Roman"/>
          <w:color w:val="3D3D3A"/>
          <w:spacing w:val="-22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D3D3A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09"/>
          <w:sz w:val="18"/>
          <w:szCs w:val="18"/>
        </w:rPr>
        <w:t>mg/L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0" w:lineRule="exact" w:line="180"/>
        <w:ind w:left="14"/>
      </w:pPr>
      <w:r>
        <w:rPr>
          <w:rFonts w:cs="Times New Roman" w:hAnsi="Times New Roman" w:eastAsia="Times New Roman" w:ascii="Times New Roman"/>
          <w:color w:val="3D3D3A"/>
          <w:spacing w:val="0"/>
          <w:w w:val="100"/>
          <w:position w:val="-1"/>
          <w:sz w:val="18"/>
          <w:szCs w:val="18"/>
        </w:rPr>
        <w:t>10</w:t>
      </w:r>
      <w:r>
        <w:rPr>
          <w:rFonts w:cs="Times New Roman" w:hAnsi="Times New Roman" w:eastAsia="Times New Roman" w:ascii="Times New Roman"/>
          <w:color w:val="3D3D3A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19"/>
          <w:w w:val="119"/>
          <w:position w:val="-1"/>
          <w:sz w:val="18"/>
          <w:szCs w:val="18"/>
        </w:rPr>
        <w:t>mg/L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2" w:lineRule="exact" w:line="180"/>
      </w:pPr>
      <w:r>
        <w:rPr>
          <w:rFonts w:cs="Times New Roman" w:hAnsi="Times New Roman" w:eastAsia="Times New Roman" w:ascii="Times New Roman"/>
          <w:color w:val="282826"/>
          <w:spacing w:val="4"/>
          <w:w w:val="116"/>
          <w:sz w:val="18"/>
          <w:szCs w:val="18"/>
        </w:rPr>
        <w:t>2mg/L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0" w:lineRule="exact" w:line="200"/>
      </w:pPr>
      <w:r>
        <w:rPr>
          <w:rFonts w:cs="Arial" w:hAnsi="Arial" w:eastAsia="Arial" w:ascii="Arial"/>
          <w:color w:val="282826"/>
          <w:spacing w:val="-22"/>
          <w:w w:val="100"/>
          <w:position w:val="-1"/>
          <w:sz w:val="17"/>
          <w:szCs w:val="17"/>
        </w:rPr>
        <w:t>7</w:t>
      </w:r>
      <w:r>
        <w:rPr>
          <w:rFonts w:cs="Arial" w:hAnsi="Arial" w:eastAsia="Arial" w:ascii="Arial"/>
          <w:color w:val="282826"/>
          <w:spacing w:val="0"/>
          <w:w w:val="100"/>
          <w:position w:val="-1"/>
          <w:sz w:val="17"/>
          <w:szCs w:val="17"/>
        </w:rPr>
        <w:t>0</w:t>
      </w:r>
      <w:r>
        <w:rPr>
          <w:rFonts w:cs="Arial" w:hAnsi="Arial" w:eastAsia="Arial" w:ascii="Arial"/>
          <w:color w:val="282826"/>
          <w:spacing w:val="3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282826"/>
          <w:spacing w:val="-22"/>
          <w:w w:val="105"/>
          <w:position w:val="-1"/>
          <w:sz w:val="18"/>
          <w:szCs w:val="18"/>
        </w:rPr>
        <w:t>mg/lit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5" w:lineRule="exact" w:line="180"/>
      </w:pPr>
      <w:r>
        <w:rPr>
          <w:rFonts w:cs="Times New Roman" w:hAnsi="Times New Roman" w:eastAsia="Times New Roman" w:ascii="Times New Roman"/>
          <w:color w:val="3D3D3A"/>
          <w:spacing w:val="-4"/>
          <w:w w:val="100"/>
          <w:sz w:val="18"/>
          <w:szCs w:val="18"/>
        </w:rPr>
        <w:t>40.0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A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22"/>
          <w:w w:val="111"/>
          <w:sz w:val="18"/>
          <w:szCs w:val="18"/>
        </w:rPr>
        <w:t>mg/L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6" w:lineRule="exact" w:line="140"/>
        <w:sectPr>
          <w:type w:val="continuous"/>
          <w:pgSz w:w="11920" w:h="15600"/>
          <w:pgMar w:top="1500" w:bottom="280" w:left="1340" w:right="1180"/>
          <w:cols w:num="2" w:equalWidth="off">
            <w:col w:w="2761" w:space="3156"/>
            <w:col w:w="3483"/>
          </w:cols>
        </w:sectPr>
      </w:pPr>
      <w:r>
        <w:rPr>
          <w:rFonts w:cs="Times New Roman" w:hAnsi="Times New Roman" w:eastAsia="Times New Roman" w:ascii="Times New Roman"/>
          <w:color w:val="3D3D3A"/>
          <w:spacing w:val="-2"/>
          <w:w w:val="100"/>
          <w:position w:val="-3"/>
          <w:sz w:val="18"/>
          <w:szCs w:val="18"/>
        </w:rPr>
        <w:t>46.0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D3D3A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D3D3A"/>
          <w:spacing w:val="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6"/>
          <w:spacing w:val="-29"/>
          <w:w w:val="111"/>
          <w:position w:val="-3"/>
          <w:sz w:val="18"/>
          <w:szCs w:val="18"/>
        </w:rPr>
        <w:t>mg/L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6pt;height:780pt;mso-position-horizontal-relative:page;mso-position-vertical-relative:page;z-index:-6219">
            <v:imagedata o:title="" r:id="rId33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7" w:lineRule="atLeast" w:line="200"/>
        <w:ind w:left="3491" w:right="2153" w:hanging="1295"/>
      </w:pP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9"/>
          <w:szCs w:val="19"/>
        </w:rPr>
        <w:t>Tabl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82826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22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82826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7"/>
          <w:w w:val="100"/>
          <w:sz w:val="19"/>
          <w:szCs w:val="19"/>
        </w:rPr>
        <w:t>Alga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28282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6"/>
          <w:w w:val="100"/>
          <w:sz w:val="19"/>
          <w:szCs w:val="19"/>
        </w:rPr>
        <w:t>specie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82826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7"/>
          <w:w w:val="100"/>
          <w:sz w:val="19"/>
          <w:szCs w:val="19"/>
        </w:rPr>
        <w:t>reporte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282826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2"/>
          <w:w w:val="100"/>
          <w:sz w:val="19"/>
          <w:szCs w:val="19"/>
        </w:rPr>
        <w:t>downstrea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282826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39"/>
          <w:w w:val="13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3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282826"/>
          <w:spacing w:val="-20"/>
          <w:w w:val="13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2"/>
          <w:w w:val="108"/>
          <w:sz w:val="19"/>
          <w:szCs w:val="19"/>
        </w:rPr>
        <w:t>rive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9"/>
          <w:szCs w:val="19"/>
        </w:rPr>
        <w:t>Kunda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282826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4"/>
          <w:w w:val="100"/>
          <w:sz w:val="19"/>
          <w:szCs w:val="19"/>
        </w:rPr>
        <w:t>Khargone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282826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7"/>
          <w:w w:val="100"/>
          <w:sz w:val="19"/>
          <w:szCs w:val="19"/>
        </w:rPr>
        <w:t>Madhy</w:t>
      </w:r>
      <w:r>
        <w:rPr>
          <w:rFonts w:cs="Times New Roman" w:hAnsi="Times New Roman" w:eastAsia="Times New Roman" w:ascii="Times New Roman"/>
          <w:b/>
          <w:color w:val="282826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82826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82826"/>
          <w:spacing w:val="-5"/>
          <w:w w:val="104"/>
          <w:sz w:val="19"/>
          <w:szCs w:val="19"/>
        </w:rPr>
        <w:t>Pradesh.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8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33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0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47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29"/>
                <w:w w:val="100"/>
                <w:sz w:val="19"/>
                <w:szCs w:val="19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-14"/>
                <w:w w:val="103"/>
                <w:sz w:val="19"/>
                <w:szCs w:val="19"/>
              </w:rPr>
              <w:t>No.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180"/>
              <w:ind w:left="54"/>
            </w:pPr>
            <w:r>
              <w:rPr>
                <w:rFonts w:cs="Times New Roman" w:hAnsi="Times New Roman" w:eastAsia="Times New Roman" w:ascii="Times New Roman"/>
                <w:color w:val="282826"/>
                <w:spacing w:val="0"/>
                <w:w w:val="116"/>
                <w:position w:val="-1"/>
                <w:sz w:val="19"/>
                <w:szCs w:val="19"/>
              </w:rPr>
              <w:t>I.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center"/>
              <w:ind w:left="855" w:right="1307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5"/>
                <w:w w:val="100"/>
                <w:sz w:val="19"/>
                <w:szCs w:val="19"/>
              </w:rPr>
              <w:t>Class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1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80"/>
              <w:ind w:left="882"/>
            </w:pPr>
            <w:r>
              <w:rPr>
                <w:rFonts w:cs="Times New Roman" w:hAnsi="Times New Roman" w:eastAsia="Times New Roman" w:ascii="Times New Roman"/>
                <w:color w:val="282826"/>
                <w:spacing w:val="-9"/>
                <w:w w:val="108"/>
                <w:position w:val="-2"/>
                <w:sz w:val="18"/>
                <w:szCs w:val="18"/>
              </w:rPr>
              <w:t>Chlorophyceae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ind w:left="449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5"/>
                <w:w w:val="100"/>
                <w:sz w:val="19"/>
                <w:szCs w:val="19"/>
              </w:rPr>
              <w:t>Nam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-22"/>
                <w:w w:val="100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-9"/>
                <w:w w:val="100"/>
                <w:sz w:val="19"/>
                <w:szCs w:val="19"/>
              </w:rPr>
              <w:t>alga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45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-7"/>
                <w:w w:val="100"/>
                <w:sz w:val="19"/>
                <w:szCs w:val="19"/>
              </w:rPr>
              <w:t>tax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82826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11110F"/>
                <w:spacing w:val="-8"/>
                <w:w w:val="105"/>
                <w:sz w:val="19"/>
                <w:szCs w:val="19"/>
              </w:rPr>
              <w:t>reported.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180"/>
              <w:ind w:left="463"/>
            </w:pPr>
            <w:r>
              <w:rPr>
                <w:rFonts w:cs="Times New Roman" w:hAnsi="Times New Roman" w:eastAsia="Times New Roman" w:ascii="Times New Roman"/>
                <w:color w:val="11110F"/>
                <w:spacing w:val="12"/>
                <w:w w:val="84"/>
                <w:position w:val="-2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11110F"/>
                <w:spacing w:val="0"/>
                <w:w w:val="84"/>
                <w:position w:val="-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11110F"/>
                <w:spacing w:val="27"/>
                <w:w w:val="84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11110F"/>
                <w:spacing w:val="-17"/>
                <w:w w:val="123"/>
                <w:position w:val="-2"/>
                <w:sz w:val="17"/>
                <w:szCs w:val="17"/>
              </w:rPr>
              <w:t>Chlorela</w:t>
            </w:r>
            <w:r>
              <w:rPr>
                <w:rFonts w:cs="Times New Roman" w:hAnsi="Times New Roman" w:eastAsia="Times New Roman" w:ascii="Times New Roman"/>
                <w:b/>
                <w:i/>
                <w:color w:val="11110F"/>
                <w:spacing w:val="0"/>
                <w:w w:val="123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11110F"/>
                <w:spacing w:val="3"/>
                <w:w w:val="123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11110F"/>
                <w:spacing w:val="-29"/>
                <w:w w:val="126"/>
                <w:position w:val="-2"/>
                <w:sz w:val="17"/>
                <w:szCs w:val="17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22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4" w:lineRule="exact" w:line="180"/>
              <w:ind w:left="441"/>
            </w:pPr>
            <w:r>
              <w:rPr>
                <w:rFonts w:cs="Arial" w:hAnsi="Arial" w:eastAsia="Arial" w:ascii="Arial"/>
                <w:b/>
                <w:color w:val="282826"/>
                <w:spacing w:val="-7"/>
                <w:w w:val="100"/>
                <w:position w:val="-2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100"/>
                <w:position w:val="-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color w:val="282826"/>
                <w:spacing w:val="-5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3"/>
                <w:w w:val="119"/>
                <w:position w:val="-2"/>
                <w:sz w:val="17"/>
                <w:szCs w:val="17"/>
              </w:rPr>
              <w:t>Closteriu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19"/>
                <w:position w:val="-2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3"/>
                <w:w w:val="119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3"/>
                <w:w w:val="112"/>
                <w:position w:val="-2"/>
                <w:sz w:val="17"/>
                <w:szCs w:val="17"/>
              </w:rPr>
              <w:t>cyclicum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17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9" w:lineRule="exact" w:line="180"/>
              <w:ind w:left="449"/>
            </w:pPr>
            <w:r>
              <w:rPr>
                <w:rFonts w:cs="Arial" w:hAnsi="Arial" w:eastAsia="Arial" w:ascii="Arial"/>
                <w:b/>
                <w:color w:val="3D3D3A"/>
                <w:spacing w:val="-6"/>
                <w:w w:val="80"/>
                <w:position w:val="-2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b/>
                <w:color w:val="3D3D3A"/>
                <w:spacing w:val="0"/>
                <w:w w:val="80"/>
                <w:position w:val="-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color w:val="3D3D3A"/>
                <w:spacing w:val="25"/>
                <w:w w:val="80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4"/>
                <w:w w:val="117"/>
                <w:position w:val="-2"/>
                <w:sz w:val="17"/>
                <w:szCs w:val="17"/>
              </w:rPr>
              <w:t>Closteriu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17"/>
                <w:position w:val="-2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11"/>
                <w:w w:val="117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6"/>
                <w:w w:val="118"/>
                <w:position w:val="-2"/>
                <w:sz w:val="17"/>
                <w:szCs w:val="17"/>
              </w:rPr>
              <w:t>cynthea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07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0" w:lineRule="exact" w:line="160"/>
              <w:ind w:left="441"/>
            </w:pPr>
            <w:r>
              <w:rPr>
                <w:rFonts w:cs="Arial" w:hAnsi="Arial" w:eastAsia="Arial" w:ascii="Arial"/>
                <w:b/>
                <w:color w:val="3D3D3A"/>
                <w:spacing w:val="-7"/>
                <w:w w:val="100"/>
                <w:position w:val="-2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b/>
                <w:color w:val="3D3D3A"/>
                <w:spacing w:val="0"/>
                <w:w w:val="100"/>
                <w:position w:val="-2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3D3D3A"/>
                <w:spacing w:val="14"/>
                <w:w w:val="100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5"/>
                <w:w w:val="116"/>
                <w:position w:val="-2"/>
                <w:sz w:val="17"/>
                <w:szCs w:val="17"/>
              </w:rPr>
              <w:t>Cosmariu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16"/>
                <w:position w:val="-2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8"/>
                <w:w w:val="116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3"/>
                <w:w w:val="114"/>
                <w:position w:val="-2"/>
                <w:sz w:val="17"/>
                <w:szCs w:val="17"/>
              </w:rPr>
              <w:t>cyclinum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13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9" w:lineRule="exact" w:line="180"/>
              <w:ind w:left="449"/>
            </w:pPr>
            <w:r>
              <w:rPr>
                <w:rFonts w:cs="Arial" w:hAnsi="Arial" w:eastAsia="Arial" w:ascii="Arial"/>
                <w:b/>
                <w:color w:val="3D3D3A"/>
                <w:spacing w:val="-6"/>
                <w:w w:val="80"/>
                <w:position w:val="-2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b/>
                <w:color w:val="3D3D3A"/>
                <w:spacing w:val="0"/>
                <w:w w:val="80"/>
                <w:position w:val="-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color w:val="3D3D3A"/>
                <w:spacing w:val="11"/>
                <w:w w:val="80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4"/>
                <w:w w:val="117"/>
                <w:position w:val="-2"/>
                <w:sz w:val="17"/>
                <w:szCs w:val="17"/>
              </w:rPr>
              <w:t>Mougeoti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17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2"/>
                <w:w w:val="117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25"/>
                <w:w w:val="122"/>
                <w:position w:val="-2"/>
                <w:sz w:val="17"/>
                <w:szCs w:val="17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09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7" w:lineRule="exact" w:line="180"/>
              <w:ind w:left="449"/>
            </w:pPr>
            <w:r>
              <w:rPr>
                <w:rFonts w:cs="Arial" w:hAnsi="Arial" w:eastAsia="Arial" w:ascii="Arial"/>
                <w:b/>
                <w:color w:val="3D3D3A"/>
                <w:spacing w:val="-7"/>
                <w:w w:val="100"/>
                <w:position w:val="-1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b/>
                <w:color w:val="3D3D3A"/>
                <w:spacing w:val="0"/>
                <w:w w:val="100"/>
                <w:position w:val="-1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3D3D3A"/>
                <w:spacing w:val="-2"/>
                <w:w w:val="100"/>
                <w:position w:val="-1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6"/>
                <w:w w:val="117"/>
                <w:position w:val="-1"/>
                <w:sz w:val="17"/>
                <w:szCs w:val="17"/>
              </w:rPr>
              <w:t>Scenedesmu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17"/>
                <w:position w:val="-1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6"/>
                <w:w w:val="117"/>
                <w:position w:val="-1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4"/>
                <w:w w:val="108"/>
                <w:position w:val="-1"/>
                <w:sz w:val="17"/>
                <w:szCs w:val="17"/>
              </w:rPr>
              <w:t>armatus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04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4" w:lineRule="exact" w:line="160"/>
              <w:ind w:left="442"/>
            </w:pPr>
            <w:r>
              <w:rPr>
                <w:rFonts w:cs="Arial" w:hAnsi="Arial" w:eastAsia="Arial" w:ascii="Arial"/>
                <w:b/>
                <w:color w:val="282826"/>
                <w:spacing w:val="-7"/>
                <w:w w:val="106"/>
                <w:position w:val="-2"/>
                <w:sz w:val="17"/>
                <w:szCs w:val="17"/>
              </w:rPr>
              <w:t>7</w:t>
            </w:r>
            <w:r>
              <w:rPr>
                <w:rFonts w:cs="Arial" w:hAnsi="Arial" w:eastAsia="Arial" w:ascii="Arial"/>
                <w:b/>
                <w:color w:val="54514C"/>
                <w:spacing w:val="-7"/>
                <w:w w:val="76"/>
                <w:position w:val="-2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7"/>
                <w:w w:val="117"/>
                <w:position w:val="-2"/>
                <w:sz w:val="17"/>
                <w:szCs w:val="17"/>
              </w:rPr>
              <w:t>Scenedesmu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17"/>
                <w:position w:val="-2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1"/>
                <w:w w:val="100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4"/>
                <w:w w:val="123"/>
                <w:position w:val="-2"/>
                <w:sz w:val="17"/>
                <w:szCs w:val="17"/>
              </w:rPr>
              <w:t>brasilienses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10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3" w:lineRule="exact" w:line="180"/>
              <w:ind w:left="449"/>
            </w:pPr>
            <w:r>
              <w:rPr>
                <w:rFonts w:cs="Arial" w:hAnsi="Arial" w:eastAsia="Arial" w:ascii="Arial"/>
                <w:b/>
                <w:color w:val="282826"/>
                <w:spacing w:val="-6"/>
                <w:w w:val="85"/>
                <w:position w:val="-2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85"/>
                <w:position w:val="-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color w:val="282826"/>
                <w:spacing w:val="9"/>
                <w:w w:val="85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6"/>
                <w:w w:val="120"/>
                <w:position w:val="-2"/>
                <w:sz w:val="17"/>
                <w:szCs w:val="17"/>
              </w:rPr>
              <w:t>Scenedesmu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20"/>
                <w:position w:val="-2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9"/>
                <w:w w:val="120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7"/>
                <w:w w:val="120"/>
                <w:position w:val="-2"/>
                <w:sz w:val="17"/>
                <w:szCs w:val="17"/>
              </w:rPr>
              <w:t>dent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20"/>
                <w:position w:val="-2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14"/>
                <w:w w:val="120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4"/>
                <w:w w:val="120"/>
                <w:position w:val="-2"/>
                <w:sz w:val="17"/>
                <w:szCs w:val="17"/>
              </w:rPr>
              <w:t>culatus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15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9" w:lineRule="exact" w:line="180"/>
              <w:ind w:left="449"/>
            </w:pPr>
            <w:r>
              <w:rPr>
                <w:rFonts w:cs="Arial" w:hAnsi="Arial" w:eastAsia="Arial" w:ascii="Arial"/>
                <w:b/>
                <w:color w:val="3D3D3A"/>
                <w:spacing w:val="-14"/>
                <w:w w:val="100"/>
                <w:position w:val="-2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b/>
                <w:color w:val="3D3D3A"/>
                <w:spacing w:val="0"/>
                <w:w w:val="100"/>
                <w:position w:val="-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color w:val="3D3D3A"/>
                <w:spacing w:val="-13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30"/>
                <w:w w:val="131"/>
                <w:position w:val="-2"/>
                <w:sz w:val="17"/>
                <w:szCs w:val="17"/>
              </w:rPr>
              <w:t>Spirogyr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31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3"/>
                <w:w w:val="131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4"/>
                <w:w w:val="118"/>
                <w:position w:val="-2"/>
                <w:sz w:val="17"/>
                <w:szCs w:val="17"/>
              </w:rPr>
              <w:t>condensate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15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0" w:lineRule="exact" w:line="180"/>
              <w:ind w:left="463"/>
            </w:pPr>
            <w:r>
              <w:rPr>
                <w:rFonts w:cs="Arial" w:hAnsi="Arial" w:eastAsia="Arial" w:ascii="Arial"/>
                <w:b/>
                <w:color w:val="282826"/>
                <w:spacing w:val="0"/>
                <w:w w:val="77"/>
                <w:position w:val="-2"/>
                <w:sz w:val="18"/>
                <w:szCs w:val="18"/>
              </w:rPr>
              <w:t>10.</w:t>
            </w:r>
            <w:r>
              <w:rPr>
                <w:rFonts w:cs="Arial" w:hAnsi="Arial" w:eastAsia="Arial" w:ascii="Arial"/>
                <w:b/>
                <w:color w:val="282826"/>
                <w:spacing w:val="19"/>
                <w:w w:val="77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25"/>
                <w:w w:val="126"/>
                <w:position w:val="-2"/>
                <w:sz w:val="17"/>
                <w:szCs w:val="17"/>
              </w:rPr>
              <w:t>Spirogyr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26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3"/>
                <w:w w:val="126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7"/>
                <w:w w:val="120"/>
                <w:position w:val="-2"/>
                <w:sz w:val="17"/>
                <w:szCs w:val="17"/>
              </w:rPr>
              <w:t>sinensis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4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3"/>
              <w:ind w:left="463"/>
            </w:pPr>
            <w:r>
              <w:rPr>
                <w:rFonts w:cs="Arial" w:hAnsi="Arial" w:eastAsia="Arial" w:ascii="Arial"/>
                <w:b/>
                <w:color w:val="3D3D3A"/>
                <w:spacing w:val="-4"/>
                <w:w w:val="198"/>
                <w:sz w:val="18"/>
                <w:szCs w:val="18"/>
              </w:rPr>
              <w:t>I.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4"/>
                <w:w w:val="116"/>
                <w:sz w:val="17"/>
                <w:szCs w:val="17"/>
              </w:rPr>
              <w:t>Zygnem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16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50"/>
                <w:w w:val="126"/>
                <w:sz w:val="17"/>
                <w:szCs w:val="17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31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0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200"/>
              <w:ind w:left="40"/>
            </w:pPr>
            <w:r>
              <w:rPr>
                <w:rFonts w:cs="Times New Roman" w:hAnsi="Times New Roman" w:eastAsia="Times New Roman" w:ascii="Times New Roman"/>
                <w:color w:val="282826"/>
                <w:spacing w:val="-7"/>
                <w:w w:val="100"/>
                <w:position w:val="-1"/>
                <w:sz w:val="19"/>
                <w:szCs w:val="19"/>
              </w:rPr>
              <w:t>2.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80"/>
              <w:ind w:left="882"/>
            </w:pPr>
            <w:r>
              <w:rPr>
                <w:rFonts w:cs="Times New Roman" w:hAnsi="Times New Roman" w:eastAsia="Times New Roman" w:ascii="Times New Roman"/>
                <w:color w:val="282826"/>
                <w:spacing w:val="-6"/>
                <w:w w:val="106"/>
                <w:position w:val="-1"/>
                <w:sz w:val="18"/>
                <w:szCs w:val="18"/>
              </w:rPr>
              <w:t>Bacillariophyceae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80"/>
              <w:ind w:left="463"/>
            </w:pPr>
            <w:r>
              <w:rPr>
                <w:rFonts w:cs="Times New Roman" w:hAnsi="Times New Roman" w:eastAsia="Times New Roman" w:ascii="Times New Roman"/>
                <w:color w:val="3D3D3A"/>
                <w:spacing w:val="7"/>
                <w:w w:val="100"/>
                <w:position w:val="-2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color w:val="3D3D3A"/>
                <w:spacing w:val="0"/>
                <w:w w:val="10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color w:val="3D3D3A"/>
                <w:spacing w:val="-1"/>
                <w:w w:val="100"/>
                <w:position w:val="-2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D3D3A"/>
                <w:spacing w:val="-20"/>
                <w:w w:val="116"/>
                <w:position w:val="-2"/>
                <w:sz w:val="18"/>
                <w:szCs w:val="18"/>
              </w:rPr>
              <w:t>Cymbell</w:t>
            </w:r>
            <w:r>
              <w:rPr>
                <w:rFonts w:cs="Times New Roman" w:hAnsi="Times New Roman" w:eastAsia="Times New Roman" w:ascii="Times New Roman"/>
                <w:i/>
                <w:color w:val="3D3D3A"/>
                <w:spacing w:val="0"/>
                <w:w w:val="116"/>
                <w:position w:val="-2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D3D3A"/>
                <w:spacing w:val="3"/>
                <w:w w:val="116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D3D3A"/>
                <w:spacing w:val="-17"/>
                <w:w w:val="120"/>
                <w:position w:val="-2"/>
                <w:sz w:val="18"/>
                <w:szCs w:val="18"/>
              </w:rPr>
              <w:t>aphinis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202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1" w:lineRule="exact" w:line="160"/>
              <w:ind w:left="442"/>
            </w:pPr>
            <w:r>
              <w:rPr>
                <w:rFonts w:cs="Arial" w:hAnsi="Arial" w:eastAsia="Arial" w:ascii="Arial"/>
                <w:b/>
                <w:color w:val="282826"/>
                <w:spacing w:val="-7"/>
                <w:w w:val="100"/>
                <w:position w:val="-2"/>
                <w:sz w:val="17"/>
                <w:szCs w:val="17"/>
              </w:rPr>
              <w:t>2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100"/>
                <w:position w:val="-2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282826"/>
                <w:spacing w:val="-2"/>
                <w:w w:val="100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9"/>
                <w:w w:val="128"/>
                <w:position w:val="-2"/>
                <w:sz w:val="17"/>
                <w:szCs w:val="17"/>
              </w:rPr>
              <w:t>Fragillari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28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"/>
                <w:w w:val="128"/>
                <w:position w:val="-2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b/>
                <w:i/>
                <w:color w:val="282826"/>
                <w:spacing w:val="-16"/>
                <w:w w:val="103"/>
                <w:position w:val="-2"/>
                <w:sz w:val="16"/>
                <w:szCs w:val="16"/>
              </w:rPr>
              <w:t>rumpens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17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9" w:lineRule="exact" w:line="180"/>
              <w:ind w:left="449"/>
            </w:pPr>
            <w:r>
              <w:rPr>
                <w:rFonts w:cs="Arial" w:hAnsi="Arial" w:eastAsia="Arial" w:ascii="Arial"/>
                <w:b/>
                <w:color w:val="282826"/>
                <w:spacing w:val="-7"/>
                <w:w w:val="100"/>
                <w:position w:val="-2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100"/>
                <w:position w:val="-2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282826"/>
                <w:spacing w:val="-9"/>
                <w:w w:val="100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24"/>
                <w:w w:val="131"/>
                <w:position w:val="-2"/>
                <w:sz w:val="17"/>
                <w:szCs w:val="17"/>
              </w:rPr>
              <w:t>Fragillari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31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4"/>
                <w:w w:val="131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9"/>
                <w:w w:val="113"/>
                <w:position w:val="-2"/>
                <w:sz w:val="17"/>
                <w:szCs w:val="17"/>
              </w:rPr>
              <w:t>rumpen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13"/>
                <w:position w:val="-2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3"/>
                <w:w w:val="113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4"/>
                <w:w w:val="100"/>
                <w:position w:val="-2"/>
                <w:sz w:val="19"/>
                <w:szCs w:val="19"/>
              </w:rPr>
              <w:t>var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00"/>
                <w:position w:val="-2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2"/>
                <w:w w:val="100"/>
                <w:position w:val="-2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4"/>
                <w:w w:val="128"/>
                <w:position w:val="-2"/>
                <w:sz w:val="17"/>
                <w:szCs w:val="17"/>
              </w:rPr>
              <w:t>familiaris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404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7" w:lineRule="exact" w:line="160"/>
              <w:ind w:left="435"/>
            </w:pPr>
            <w:r>
              <w:rPr>
                <w:rFonts w:cs="Times New Roman" w:hAnsi="Times New Roman" w:eastAsia="Times New Roman" w:ascii="Times New Roman"/>
                <w:i/>
                <w:color w:val="282826"/>
                <w:spacing w:val="-7"/>
                <w:w w:val="100"/>
                <w:position w:val="-2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i/>
                <w:color w:val="282826"/>
                <w:spacing w:val="0"/>
                <w:w w:val="100"/>
                <w:position w:val="-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color w:val="282826"/>
                <w:spacing w:val="22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6"/>
                <w:w w:val="116"/>
                <w:position w:val="-2"/>
                <w:sz w:val="17"/>
                <w:szCs w:val="17"/>
              </w:rPr>
              <w:t>Gomphonem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16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8"/>
                <w:w w:val="116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2"/>
                <w:w w:val="114"/>
                <w:position w:val="-2"/>
                <w:sz w:val="17"/>
                <w:szCs w:val="17"/>
              </w:rPr>
              <w:t>lanceolatum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180"/>
              <w:ind w:left="449"/>
            </w:pPr>
            <w:r>
              <w:rPr>
                <w:rFonts w:cs="Arial" w:hAnsi="Arial" w:eastAsia="Arial" w:ascii="Arial"/>
                <w:b/>
                <w:i/>
                <w:color w:val="3D3D3A"/>
                <w:spacing w:val="-5"/>
                <w:w w:val="71"/>
                <w:position w:val="-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b/>
                <w:i/>
                <w:color w:val="3D3D3A"/>
                <w:spacing w:val="0"/>
                <w:w w:val="71"/>
                <w:position w:val="-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b/>
                <w:i/>
                <w:color w:val="3D3D3A"/>
                <w:spacing w:val="26"/>
                <w:w w:val="71"/>
                <w:position w:val="-3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5"/>
                <w:w w:val="124"/>
                <w:position w:val="-3"/>
                <w:sz w:val="17"/>
                <w:szCs w:val="17"/>
              </w:rPr>
              <w:t>Gmphonem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24"/>
                <w:position w:val="-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46"/>
                <w:w w:val="124"/>
                <w:position w:val="-3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6"/>
                <w:w w:val="138"/>
                <w:position w:val="-3"/>
                <w:sz w:val="17"/>
                <w:szCs w:val="17"/>
              </w:rPr>
              <w:t>sp</w:t>
            </w:r>
            <w:r>
              <w:rPr>
                <w:rFonts w:cs="Times New Roman" w:hAnsi="Times New Roman" w:eastAsia="Times New Roman" w:ascii="Times New Roman"/>
                <w:b/>
                <w:i/>
                <w:color w:val="54514C"/>
                <w:spacing w:val="-16"/>
                <w:w w:val="114"/>
                <w:position w:val="-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6"/>
                <w:w w:val="113"/>
                <w:position w:val="-3"/>
                <w:sz w:val="17"/>
                <w:szCs w:val="17"/>
              </w:rPr>
              <w:t>rophorum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444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19" w:lineRule="exact" w:line="200"/>
              <w:ind w:left="435"/>
            </w:pPr>
            <w:r>
              <w:rPr>
                <w:rFonts w:cs="Arial" w:hAnsi="Arial" w:eastAsia="Arial" w:ascii="Arial"/>
                <w:b/>
                <w:color w:val="54514C"/>
                <w:spacing w:val="-11"/>
                <w:w w:val="80"/>
                <w:position w:val="-4"/>
                <w:sz w:val="21"/>
                <w:szCs w:val="21"/>
              </w:rPr>
              <w:t>6</w:t>
            </w:r>
            <w:r>
              <w:rPr>
                <w:rFonts w:cs="Arial" w:hAnsi="Arial" w:eastAsia="Arial" w:ascii="Arial"/>
                <w:b/>
                <w:color w:val="54514C"/>
                <w:spacing w:val="0"/>
                <w:w w:val="80"/>
                <w:position w:val="-4"/>
                <w:sz w:val="21"/>
                <w:szCs w:val="21"/>
              </w:rPr>
              <w:t>.</w:t>
            </w:r>
            <w:r>
              <w:rPr>
                <w:rFonts w:cs="Arial" w:hAnsi="Arial" w:eastAsia="Arial" w:ascii="Arial"/>
                <w:b/>
                <w:color w:val="54514C"/>
                <w:spacing w:val="12"/>
                <w:w w:val="80"/>
                <w:position w:val="-4"/>
                <w:sz w:val="21"/>
                <w:szCs w:val="21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54514C"/>
                <w:spacing w:val="-16"/>
                <w:w w:val="115"/>
                <w:position w:val="-4"/>
                <w:sz w:val="19"/>
                <w:szCs w:val="19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6"/>
                <w:w w:val="115"/>
                <w:position w:val="-4"/>
                <w:sz w:val="19"/>
                <w:szCs w:val="19"/>
              </w:rPr>
              <w:t>avicul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15"/>
                <w:position w:val="-4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21"/>
                <w:w w:val="115"/>
                <w:position w:val="-4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4"/>
                <w:w w:val="110"/>
                <w:position w:val="-4"/>
                <w:sz w:val="19"/>
                <w:szCs w:val="19"/>
              </w:rPr>
              <w:t>pupula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lineRule="exact" w:line="220"/>
              <w:ind w:left="450"/>
            </w:pPr>
            <w:r>
              <w:rPr>
                <w:rFonts w:cs="Times New Roman" w:hAnsi="Times New Roman" w:eastAsia="Times New Roman" w:ascii="Times New Roman"/>
                <w:b/>
                <w:color w:val="282826"/>
                <w:spacing w:val="-8"/>
                <w:w w:val="74"/>
                <w:position w:val="-3"/>
                <w:sz w:val="25"/>
                <w:szCs w:val="25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color w:val="7F7C72"/>
                <w:spacing w:val="-8"/>
                <w:w w:val="69"/>
                <w:position w:val="-3"/>
                <w:sz w:val="25"/>
                <w:szCs w:val="25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i/>
                <w:color w:val="54514C"/>
                <w:spacing w:val="-8"/>
                <w:w w:val="118"/>
                <w:position w:val="-3"/>
                <w:sz w:val="17"/>
                <w:szCs w:val="17"/>
              </w:rPr>
              <w:t>Navicul</w:t>
            </w:r>
            <w:r>
              <w:rPr>
                <w:rFonts w:cs="Times New Roman" w:hAnsi="Times New Roman" w:eastAsia="Times New Roman" w:ascii="Times New Roman"/>
                <w:b/>
                <w:i/>
                <w:color w:val="54514C"/>
                <w:spacing w:val="0"/>
                <w:w w:val="118"/>
                <w:position w:val="-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54514C"/>
                <w:spacing w:val="8"/>
                <w:w w:val="100"/>
                <w:position w:val="-3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5"/>
                <w:w w:val="125"/>
                <w:position w:val="-3"/>
                <w:sz w:val="17"/>
                <w:szCs w:val="17"/>
              </w:rPr>
              <w:t>raingardii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300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1"/>
              <w:ind w:left="450"/>
            </w:pPr>
            <w:r>
              <w:rPr>
                <w:rFonts w:cs="Arial" w:hAnsi="Arial" w:eastAsia="Arial" w:ascii="Arial"/>
                <w:b/>
                <w:color w:val="3D3D3A"/>
                <w:spacing w:val="-14"/>
                <w:w w:val="100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b/>
                <w:color w:val="3D3D3A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3D3D3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6"/>
                <w:w w:val="120"/>
                <w:sz w:val="17"/>
                <w:szCs w:val="17"/>
              </w:rPr>
              <w:t>Pinnulari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2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2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4"/>
                <w:w w:val="122"/>
                <w:sz w:val="17"/>
                <w:szCs w:val="17"/>
              </w:rPr>
              <w:t>brevicostat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27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27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4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47"/>
            </w:pPr>
            <w:r>
              <w:rPr>
                <w:rFonts w:cs="Times New Roman" w:hAnsi="Times New Roman" w:eastAsia="Times New Roman" w:ascii="Times New Roman"/>
                <w:color w:val="282826"/>
                <w:spacing w:val="-7"/>
                <w:w w:val="100"/>
                <w:position w:val="-1"/>
                <w:sz w:val="18"/>
                <w:szCs w:val="18"/>
              </w:rPr>
              <w:t>3.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1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180"/>
              <w:ind w:left="882"/>
            </w:pPr>
            <w:r>
              <w:rPr>
                <w:rFonts w:cs="Times New Roman" w:hAnsi="Times New Roman" w:eastAsia="Times New Roman" w:ascii="Times New Roman"/>
                <w:color w:val="282826"/>
                <w:spacing w:val="-9"/>
                <w:w w:val="108"/>
                <w:position w:val="-1"/>
                <w:sz w:val="18"/>
                <w:szCs w:val="18"/>
              </w:rPr>
              <w:t>Cyanophyceae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180"/>
              <w:ind w:left="464"/>
            </w:pPr>
            <w:r>
              <w:rPr>
                <w:rFonts w:cs="Arial" w:hAnsi="Arial" w:eastAsia="Arial" w:ascii="Arial"/>
                <w:b/>
                <w:color w:val="282826"/>
                <w:spacing w:val="0"/>
                <w:w w:val="100"/>
                <w:position w:val="-2"/>
                <w:sz w:val="18"/>
                <w:szCs w:val="18"/>
              </w:rPr>
              <w:t>l.</w:t>
            </w:r>
            <w:r>
              <w:rPr>
                <w:rFonts w:cs="Arial" w:hAnsi="Arial" w:eastAsia="Arial" w:ascii="Arial"/>
                <w:b/>
                <w:color w:val="282826"/>
                <w:spacing w:val="7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21"/>
                <w:w w:val="125"/>
                <w:position w:val="-2"/>
                <w:sz w:val="17"/>
                <w:szCs w:val="17"/>
              </w:rPr>
              <w:t>Aphanocaps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25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5"/>
                <w:w w:val="125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11"/>
                <w:w w:val="108"/>
                <w:position w:val="-2"/>
                <w:sz w:val="19"/>
                <w:szCs w:val="19"/>
              </w:rPr>
              <w:t>muscicola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  <w:tr>
        <w:trPr>
          <w:trHeight w:val="197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0" w:lineRule="exact" w:line="160"/>
              <w:ind w:left="443"/>
            </w:pPr>
            <w:r>
              <w:rPr>
                <w:rFonts w:cs="Arial" w:hAnsi="Arial" w:eastAsia="Arial" w:ascii="Arial"/>
                <w:b/>
                <w:color w:val="282826"/>
                <w:spacing w:val="-7"/>
                <w:w w:val="100"/>
                <w:position w:val="-3"/>
                <w:sz w:val="17"/>
                <w:szCs w:val="17"/>
              </w:rPr>
              <w:t>2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100"/>
                <w:position w:val="-3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282826"/>
                <w:spacing w:val="-1"/>
                <w:w w:val="100"/>
                <w:position w:val="-3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20"/>
                <w:w w:val="127"/>
                <w:position w:val="-3"/>
                <w:sz w:val="17"/>
                <w:szCs w:val="17"/>
              </w:rPr>
              <w:t>Johannesbaptisti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0"/>
                <w:w w:val="127"/>
                <w:position w:val="-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82826"/>
                <w:spacing w:val="-5"/>
                <w:w w:val="127"/>
                <w:position w:val="-3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22"/>
                <w:w w:val="138"/>
                <w:position w:val="-3"/>
                <w:sz w:val="17"/>
                <w:szCs w:val="17"/>
              </w:rPr>
              <w:t>sp</w:t>
            </w:r>
            <w:r>
              <w:rPr>
                <w:rFonts w:cs="Times New Roman" w:hAnsi="Times New Roman" w:eastAsia="Times New Roman" w:ascii="Times New Roman"/>
                <w:b/>
                <w:i/>
                <w:color w:val="54514C"/>
                <w:spacing w:val="0"/>
                <w:w w:val="67"/>
                <w:position w:val="-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20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4" w:lineRule="exact" w:line="180"/>
              <w:ind w:left="450"/>
            </w:pP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0"/>
                <w:w w:val="100"/>
                <w:position w:val="-2"/>
                <w:sz w:val="19"/>
                <w:szCs w:val="19"/>
              </w:rPr>
              <w:t>3.Nosto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00"/>
                <w:position w:val="-2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10"/>
                <w:w w:val="100"/>
                <w:position w:val="-2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4"/>
                <w:w w:val="124"/>
                <w:position w:val="-2"/>
                <w:sz w:val="17"/>
                <w:szCs w:val="17"/>
              </w:rPr>
              <w:t>calcicola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09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1" w:lineRule="exact" w:line="160"/>
              <w:ind w:left="443"/>
            </w:pPr>
            <w:r>
              <w:rPr>
                <w:rFonts w:cs="Arial" w:hAnsi="Arial" w:eastAsia="Arial" w:ascii="Arial"/>
                <w:b/>
                <w:color w:val="282826"/>
                <w:spacing w:val="-7"/>
                <w:w w:val="100"/>
                <w:position w:val="-2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b/>
                <w:color w:val="282826"/>
                <w:spacing w:val="0"/>
                <w:w w:val="100"/>
                <w:position w:val="-2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282826"/>
                <w:spacing w:val="5"/>
                <w:w w:val="100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20"/>
                <w:w w:val="131"/>
                <w:position w:val="-2"/>
                <w:sz w:val="17"/>
                <w:szCs w:val="17"/>
              </w:rPr>
              <w:t>Oscillatori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31"/>
                <w:position w:val="-2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25"/>
                <w:w w:val="131"/>
                <w:position w:val="-2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16"/>
                <w:w w:val="121"/>
                <w:position w:val="-2"/>
                <w:sz w:val="17"/>
                <w:szCs w:val="17"/>
              </w:rPr>
              <w:t>princes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</w:tr>
      <w:tr>
        <w:trPr>
          <w:trHeight w:val="290" w:hRule="exact"/>
        </w:trPr>
        <w:tc>
          <w:tcPr>
            <w:tcW w:w="1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1"/>
              <w:ind w:left="450"/>
            </w:pPr>
            <w:r>
              <w:rPr>
                <w:rFonts w:cs="Arial" w:hAnsi="Arial" w:eastAsia="Arial" w:ascii="Arial"/>
                <w:b/>
                <w:color w:val="3D3D3A"/>
                <w:spacing w:val="-7"/>
                <w:w w:val="100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b/>
                <w:color w:val="3D3D3A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cs="Arial" w:hAnsi="Arial" w:eastAsia="Arial" w:ascii="Arial"/>
                <w:b/>
                <w:color w:val="3D3D3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24"/>
                <w:w w:val="127"/>
                <w:sz w:val="17"/>
                <w:szCs w:val="17"/>
              </w:rPr>
              <w:t>Spirulin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0"/>
                <w:w w:val="127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9"/>
                <w:w w:val="127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D3D3A"/>
                <w:spacing w:val="-29"/>
                <w:w w:val="130"/>
                <w:sz w:val="17"/>
                <w:szCs w:val="17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72"/>
        <w:ind w:left="3453" w:right="3441"/>
      </w:pPr>
      <w:r>
        <w:rPr>
          <w:rFonts w:cs="Times New Roman" w:hAnsi="Times New Roman" w:eastAsia="Times New Roman" w:ascii="Times New Roman"/>
          <w:b/>
          <w:color w:val="3D3D3A"/>
          <w:spacing w:val="-11"/>
          <w:w w:val="118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3D3D3A"/>
          <w:spacing w:val="0"/>
          <w:w w:val="11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3D3D3A"/>
          <w:spacing w:val="7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D3D3A"/>
          <w:spacing w:val="-11"/>
          <w:w w:val="118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D3D3A"/>
          <w:spacing w:val="0"/>
          <w:w w:val="11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D3D3A"/>
          <w:spacing w:val="0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D3D3A"/>
          <w:spacing w:val="-12"/>
          <w:w w:val="115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3"/>
        <w:ind w:left="4599" w:right="4567"/>
        <w:sectPr>
          <w:type w:val="continuous"/>
          <w:pgSz w:w="11920" w:h="15600"/>
          <w:pgMar w:top="1500" w:bottom="280" w:left="1340" w:right="1180"/>
        </w:sectPr>
      </w:pPr>
      <w:r>
        <w:rPr>
          <w:rFonts w:cs="Arial" w:hAnsi="Arial" w:eastAsia="Arial" w:ascii="Arial"/>
          <w:color w:val="3D3D3A"/>
          <w:spacing w:val="0"/>
          <w:w w:val="110"/>
          <w:sz w:val="14"/>
          <w:szCs w:val="14"/>
        </w:rPr>
        <w:t>54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pict>
          <v:shape type="#_x0000_t75" style="position:absolute;margin-left:0pt;margin-top:0pt;width:604pt;height:769pt;mso-position-horizontal-relative:page;mso-position-vertical-relative:page;z-index:-6218">
            <v:imagedata o:title="" r:id="rId34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40"/>
        <w:ind w:left="4770" w:right="3786"/>
      </w:pPr>
      <w:r>
        <w:rPr>
          <w:rFonts w:cs="Times New Roman" w:hAnsi="Times New Roman" w:eastAsia="Times New Roman" w:ascii="Times New Roman"/>
          <w:b/>
          <w:color w:val="262623"/>
          <w:spacing w:val="-11"/>
          <w:w w:val="115"/>
          <w:position w:val="-3"/>
          <w:sz w:val="15"/>
          <w:szCs w:val="15"/>
        </w:rPr>
        <w:t>Rive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15"/>
          <w:position w:val="-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b/>
          <w:color w:val="262623"/>
          <w:spacing w:val="10"/>
          <w:w w:val="115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-7"/>
          <w:w w:val="100"/>
          <w:position w:val="-3"/>
          <w:sz w:val="15"/>
          <w:szCs w:val="15"/>
        </w:rPr>
        <w:t>Kund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00"/>
          <w:position w:val="-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15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-14"/>
          <w:w w:val="100"/>
          <w:position w:val="-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00"/>
          <w:position w:val="-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62623"/>
          <w:spacing w:val="32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-7"/>
          <w:w w:val="111"/>
          <w:position w:val="-3"/>
          <w:sz w:val="15"/>
          <w:szCs w:val="15"/>
        </w:rPr>
        <w:t>Khargone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9"/>
        <w:ind w:left="1135"/>
      </w:pPr>
      <w:r>
        <w:rPr>
          <w:rFonts w:cs="Times New Roman" w:hAnsi="Times New Roman" w:eastAsia="Times New Roman" w:ascii="Times New Roman"/>
          <w:b/>
          <w:color w:val="262623"/>
          <w:spacing w:val="-1"/>
          <w:w w:val="105"/>
          <w:sz w:val="23"/>
          <w:szCs w:val="23"/>
        </w:rPr>
        <w:t>Acknowledgements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47"/>
        <w:ind w:left="1135" w:right="104" w:hanging="7"/>
      </w:pP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62623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14"/>
          <w:sz w:val="19"/>
          <w:szCs w:val="19"/>
        </w:rPr>
        <w:t>author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3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62623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00"/>
          <w:sz w:val="19"/>
          <w:szCs w:val="19"/>
        </w:rPr>
        <w:t>thankfu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262623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6262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00"/>
          <w:sz w:val="19"/>
          <w:szCs w:val="19"/>
        </w:rPr>
        <w:t>Prof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262623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9"/>
          <w:w w:val="121"/>
          <w:sz w:val="19"/>
          <w:szCs w:val="19"/>
        </w:rPr>
        <w:t>(Major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32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262623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62623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sz w:val="20"/>
          <w:szCs w:val="20"/>
        </w:rPr>
        <w:t>V.</w:t>
      </w:r>
      <w:r>
        <w:rPr>
          <w:rFonts w:cs="Arial" w:hAnsi="Arial" w:eastAsia="Arial" w:ascii="Arial"/>
          <w:color w:val="2626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3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9"/>
          <w:szCs w:val="19"/>
        </w:rPr>
        <w:t>Rao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4544F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11"/>
          <w:sz w:val="19"/>
          <w:szCs w:val="19"/>
        </w:rPr>
        <w:t>Principal</w:t>
      </w:r>
      <w:r>
        <w:rPr>
          <w:rFonts w:cs="Times New Roman" w:hAnsi="Times New Roman" w:eastAsia="Times New Roman" w:ascii="Times New Roman"/>
          <w:color w:val="706D66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06D66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06D66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5"/>
          <w:w w:val="100"/>
          <w:sz w:val="21"/>
          <w:szCs w:val="21"/>
        </w:rPr>
        <w:t>Gov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A3A38"/>
          <w:spacing w:val="5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4544F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0"/>
          <w:szCs w:val="20"/>
        </w:rPr>
        <w:t>G.</w:t>
      </w:r>
      <w:r>
        <w:rPr>
          <w:rFonts w:cs="Arial" w:hAnsi="Arial" w:eastAsia="Arial" w:ascii="Arial"/>
          <w:color w:val="3A3A3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A38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8"/>
          <w:spacing w:val="-10"/>
          <w:w w:val="114"/>
          <w:sz w:val="19"/>
          <w:szCs w:val="19"/>
        </w:rPr>
        <w:t>Coll</w:t>
      </w:r>
      <w:r>
        <w:rPr>
          <w:rFonts w:cs="Times New Roman" w:hAnsi="Times New Roman" w:eastAsia="Times New Roman" w:ascii="Times New Roman"/>
          <w:color w:val="54544F"/>
          <w:spacing w:val="-1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-1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54544F"/>
          <w:spacing w:val="-1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4544F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44F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5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4"/>
          <w:sz w:val="19"/>
          <w:szCs w:val="19"/>
        </w:rPr>
        <w:t>Khargon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17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color w:val="262623"/>
          <w:spacing w:val="-2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7"/>
          <w:sz w:val="19"/>
          <w:szCs w:val="19"/>
        </w:rPr>
        <w:t>encouragemen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62623"/>
          <w:spacing w:val="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00"/>
          <w:sz w:val="19"/>
          <w:szCs w:val="19"/>
        </w:rPr>
        <w:t>Prof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4"/>
          <w:w w:val="100"/>
          <w:sz w:val="19"/>
          <w:szCs w:val="19"/>
        </w:rPr>
        <w:t>Dr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16"/>
          <w:sz w:val="19"/>
          <w:szCs w:val="19"/>
        </w:rPr>
        <w:t>Pushp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-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9"/>
          <w:szCs w:val="19"/>
        </w:rPr>
        <w:t>Pate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A3A38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3"/>
          <w:w w:val="106"/>
          <w:sz w:val="19"/>
          <w:szCs w:val="19"/>
        </w:rPr>
        <w:t>facilities.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135"/>
      </w:pPr>
      <w:r>
        <w:rPr>
          <w:rFonts w:cs="Times New Roman" w:hAnsi="Times New Roman" w:eastAsia="Times New Roman" w:ascii="Times New Roman"/>
          <w:b/>
          <w:color w:val="262623"/>
          <w:spacing w:val="-3"/>
          <w:w w:val="106"/>
          <w:sz w:val="23"/>
          <w:szCs w:val="23"/>
        </w:rPr>
        <w:t>References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1142"/>
      </w:pPr>
      <w:r>
        <w:rPr>
          <w:rFonts w:cs="Times New Roman" w:hAnsi="Times New Roman" w:eastAsia="Times New Roman" w:ascii="Times New Roman"/>
          <w:color w:val="262623"/>
          <w:spacing w:val="-3"/>
          <w:w w:val="107"/>
          <w:position w:val="-1"/>
          <w:sz w:val="19"/>
          <w:szCs w:val="19"/>
        </w:rPr>
        <w:t>APHA-AWW</w:t>
      </w:r>
      <w:r>
        <w:rPr>
          <w:rFonts w:cs="Times New Roman" w:hAnsi="Times New Roman" w:eastAsia="Times New Roman" w:ascii="Times New Roman"/>
          <w:color w:val="262623"/>
          <w:spacing w:val="0"/>
          <w:w w:val="10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07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62623"/>
          <w:spacing w:val="43"/>
          <w:w w:val="10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8"/>
          <w:w w:val="100"/>
          <w:position w:val="-1"/>
          <w:sz w:val="19"/>
          <w:szCs w:val="19"/>
        </w:rPr>
        <w:t>WPC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62623"/>
          <w:spacing w:val="3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5"/>
          <w:w w:val="94"/>
          <w:position w:val="-1"/>
          <w:sz w:val="19"/>
          <w:szCs w:val="19"/>
        </w:rPr>
        <w:t>1980</w:t>
      </w:r>
      <w:r>
        <w:rPr>
          <w:rFonts w:cs="Times New Roman" w:hAnsi="Times New Roman" w:eastAsia="Times New Roman" w:ascii="Times New Roman"/>
          <w:color w:val="706D66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06D66"/>
          <w:spacing w:val="1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8"/>
          <w:w w:val="131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A3A38"/>
          <w:spacing w:val="-18"/>
          <w:w w:val="131"/>
          <w:position w:val="-1"/>
          <w:sz w:val="20"/>
          <w:szCs w:val="20"/>
        </w:rPr>
        <w:t>tand</w:t>
      </w:r>
      <w:r>
        <w:rPr>
          <w:rFonts w:cs="Times New Roman" w:hAnsi="Times New Roman" w:eastAsia="Times New Roman" w:ascii="Times New Roman"/>
          <w:i/>
          <w:color w:val="54544F"/>
          <w:spacing w:val="-18"/>
          <w:w w:val="131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A38"/>
          <w:spacing w:val="-18"/>
          <w:w w:val="13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31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A3A38"/>
          <w:spacing w:val="-33"/>
          <w:w w:val="13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4"/>
          <w:w w:val="131"/>
          <w:position w:val="-1"/>
          <w:sz w:val="20"/>
          <w:szCs w:val="20"/>
        </w:rPr>
        <w:t>Meth</w:t>
      </w:r>
      <w:r>
        <w:rPr>
          <w:rFonts w:cs="Times New Roman" w:hAnsi="Times New Roman" w:eastAsia="Times New Roman" w:ascii="Times New Roman"/>
          <w:i/>
          <w:color w:val="54544F"/>
          <w:spacing w:val="-24"/>
          <w:w w:val="131"/>
          <w:position w:val="-1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31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4544F"/>
          <w:spacing w:val="-15"/>
          <w:w w:val="13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9"/>
          <w:w w:val="131"/>
          <w:position w:val="-1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3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A3A38"/>
          <w:spacing w:val="47"/>
          <w:w w:val="131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4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3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2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4544F"/>
          <w:spacing w:val="-17"/>
          <w:w w:val="120"/>
          <w:position w:val="-1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i/>
          <w:color w:val="3A3A38"/>
          <w:spacing w:val="-17"/>
          <w:w w:val="120"/>
          <w:position w:val="-1"/>
          <w:sz w:val="20"/>
          <w:szCs w:val="20"/>
        </w:rPr>
        <w:t>aminati</w:t>
      </w:r>
      <w:r>
        <w:rPr>
          <w:rFonts w:cs="Times New Roman" w:hAnsi="Times New Roman" w:eastAsia="Times New Roman" w:ascii="Times New Roman"/>
          <w:i/>
          <w:color w:val="54544F"/>
          <w:spacing w:val="-17"/>
          <w:w w:val="12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2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50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58"/>
          <w:w w:val="175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75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54544F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3"/>
          <w:w w:val="119"/>
          <w:position w:val="-1"/>
          <w:sz w:val="20"/>
          <w:szCs w:val="20"/>
        </w:rPr>
        <w:t>Wat</w:t>
      </w:r>
      <w:r>
        <w:rPr>
          <w:rFonts w:cs="Times New Roman" w:hAnsi="Times New Roman" w:eastAsia="Times New Roman" w:ascii="Times New Roman"/>
          <w:i/>
          <w:color w:val="54544F"/>
          <w:spacing w:val="-23"/>
          <w:w w:val="11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A3A38"/>
          <w:spacing w:val="25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1"/>
          <w:w w:val="119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9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1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5"/>
          <w:w w:val="119"/>
          <w:position w:val="-1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i/>
          <w:color w:val="54544F"/>
          <w:spacing w:val="-15"/>
          <w:w w:val="119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A3A38"/>
          <w:spacing w:val="-15"/>
          <w:w w:val="119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54544F"/>
          <w:spacing w:val="-15"/>
          <w:w w:val="119"/>
          <w:position w:val="-1"/>
          <w:sz w:val="20"/>
          <w:szCs w:val="20"/>
        </w:rPr>
        <w:t>ew</w:t>
      </w:r>
      <w:r>
        <w:rPr>
          <w:rFonts w:cs="Times New Roman" w:hAnsi="Times New Roman" w:eastAsia="Times New Roman" w:ascii="Times New Roman"/>
          <w:i/>
          <w:color w:val="3A3A38"/>
          <w:spacing w:val="-15"/>
          <w:w w:val="119"/>
          <w:position w:val="-1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i/>
          <w:color w:val="54544F"/>
          <w:spacing w:val="-15"/>
          <w:w w:val="11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9"/>
          <w:position w:val="-1"/>
          <w:sz w:val="20"/>
          <w:szCs w:val="20"/>
        </w:rPr>
        <w:t>r.</w:t>
      </w:r>
      <w:r>
        <w:rPr>
          <w:rFonts w:cs="Times New Roman" w:hAnsi="Times New Roman" w:eastAsia="Times New Roman" w:ascii="Times New Roman"/>
          <w:i/>
          <w:color w:val="3A3A38"/>
          <w:spacing w:val="50"/>
          <w:w w:val="119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78"/>
          <w:position w:val="-1"/>
          <w:sz w:val="26"/>
          <w:szCs w:val="26"/>
        </w:rPr>
        <w:t>15"</w:t>
      </w:r>
      <w:r>
        <w:rPr>
          <w:rFonts w:cs="Times New Roman" w:hAnsi="Times New Roman" w:eastAsia="Times New Roman" w:ascii="Times New Roman"/>
          <w:color w:val="3A3A38"/>
          <w:spacing w:val="2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7"/>
          <w:position w:val="-1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62623"/>
          <w:spacing w:val="-14"/>
          <w:w w:val="107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706D66"/>
          <w:spacing w:val="0"/>
          <w:w w:val="9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0" w:lineRule="exact" w:line="200"/>
        <w:ind w:left="1531"/>
      </w:pPr>
      <w:r>
        <w:rPr>
          <w:rFonts w:cs="Times New Roman" w:hAnsi="Times New Roman" w:eastAsia="Times New Roman" w:ascii="Times New Roman"/>
          <w:color w:val="262623"/>
          <w:spacing w:val="-8"/>
          <w:w w:val="109"/>
          <w:sz w:val="19"/>
          <w:szCs w:val="19"/>
        </w:rPr>
        <w:t>America</w:t>
      </w:r>
      <w:r>
        <w:rPr>
          <w:rFonts w:cs="Times New Roman" w:hAnsi="Times New Roman" w:eastAsia="Times New Roman" w:ascii="Times New Roman"/>
          <w:color w:val="262623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sz w:val="19"/>
          <w:szCs w:val="19"/>
        </w:rPr>
        <w:t>Publi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12"/>
          <w:sz w:val="19"/>
          <w:szCs w:val="19"/>
        </w:rPr>
        <w:t>Healt</w:t>
      </w:r>
      <w:r>
        <w:rPr>
          <w:rFonts w:cs="Times New Roman" w:hAnsi="Times New Roman" w:eastAsia="Times New Roman" w:ascii="Times New Roman"/>
          <w:color w:val="262623"/>
          <w:spacing w:val="0"/>
          <w:w w:val="112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62623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12"/>
          <w:sz w:val="19"/>
          <w:szCs w:val="19"/>
        </w:rPr>
        <w:t>Associatio</w:t>
      </w:r>
      <w:r>
        <w:rPr>
          <w:rFonts w:cs="Times New Roman" w:hAnsi="Times New Roman" w:eastAsia="Times New Roman" w:ascii="Times New Roman"/>
          <w:color w:val="3A3A38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9"/>
          <w:w w:val="112"/>
          <w:sz w:val="19"/>
          <w:szCs w:val="19"/>
        </w:rPr>
        <w:t>Washingto</w:t>
      </w:r>
      <w:r>
        <w:rPr>
          <w:rFonts w:cs="Times New Roman" w:hAnsi="Times New Roman" w:eastAsia="Times New Roman" w:ascii="Times New Roman"/>
          <w:color w:val="3A3A38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54544F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22"/>
          <w:w w:val="90"/>
          <w:sz w:val="19"/>
          <w:szCs w:val="19"/>
        </w:rPr>
        <w:t>C.113</w:t>
      </w:r>
      <w:r>
        <w:rPr>
          <w:rFonts w:cs="Times New Roman" w:hAnsi="Times New Roman" w:eastAsia="Times New Roman" w:ascii="Times New Roman"/>
          <w:color w:val="3A3A38"/>
          <w:spacing w:val="0"/>
          <w:w w:val="9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A3A38"/>
          <w:spacing w:val="36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1"/>
          <w:w w:val="113"/>
          <w:sz w:val="19"/>
          <w:szCs w:val="19"/>
        </w:rPr>
        <w:t>pp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47"/>
        <w:ind w:left="1523" w:right="67" w:hanging="381"/>
      </w:pPr>
      <w:r>
        <w:rPr>
          <w:rFonts w:cs="Times New Roman" w:hAnsi="Times New Roman" w:eastAsia="Times New Roman" w:ascii="Times New Roman"/>
          <w:color w:val="262623"/>
          <w:spacing w:val="-7"/>
          <w:w w:val="111"/>
          <w:sz w:val="19"/>
          <w:szCs w:val="19"/>
        </w:rPr>
        <w:t>Bhawsa</w:t>
      </w:r>
      <w:r>
        <w:rPr>
          <w:rFonts w:cs="Times New Roman" w:hAnsi="Times New Roman" w:eastAsia="Times New Roman" w:ascii="Times New Roman"/>
          <w:color w:val="262623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62623"/>
          <w:spacing w:val="4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06D66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9"/>
          <w:w w:val="116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3A3A38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5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19"/>
          <w:w w:val="75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0"/>
          <w:szCs w:val="20"/>
        </w:rPr>
        <w:t>K.</w:t>
      </w:r>
      <w:r>
        <w:rPr>
          <w:rFonts w:cs="Arial" w:hAnsi="Arial" w:eastAsia="Arial" w:ascii="Arial"/>
          <w:color w:val="3A3A38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8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3"/>
          <w:w w:val="114"/>
          <w:sz w:val="19"/>
          <w:szCs w:val="19"/>
        </w:rPr>
        <w:t>Dhans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48"/>
          <w:w w:val="114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3A3A3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5"/>
          <w:w w:val="10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54544F"/>
          <w:spacing w:val="5"/>
          <w:w w:val="113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3A3A38"/>
          <w:spacing w:val="5"/>
          <w:w w:val="87"/>
          <w:sz w:val="19"/>
          <w:szCs w:val="19"/>
        </w:rPr>
        <w:t>01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19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4"/>
          <w:sz w:val="19"/>
          <w:szCs w:val="19"/>
        </w:rPr>
        <w:t>Phycologica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62623"/>
          <w:spacing w:val="4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14"/>
          <w:sz w:val="19"/>
          <w:szCs w:val="19"/>
        </w:rPr>
        <w:t>studi</w:t>
      </w:r>
      <w:r>
        <w:rPr>
          <w:rFonts w:cs="Times New Roman" w:hAnsi="Times New Roman" w:eastAsia="Times New Roman" w:ascii="Times New Roman"/>
          <w:color w:val="54544F"/>
          <w:spacing w:val="-13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3"/>
          <w:w w:val="16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A3A38"/>
          <w:spacing w:val="0"/>
          <w:w w:val="16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24"/>
          <w:w w:val="161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-29"/>
          <w:w w:val="100"/>
          <w:sz w:val="19"/>
          <w:szCs w:val="19"/>
        </w:rPr>
        <w:t>th</w:t>
      </w:r>
      <w:r>
        <w:rPr>
          <w:rFonts w:cs="Arial" w:hAnsi="Arial" w:eastAsia="Arial" w:ascii="Arial"/>
          <w:color w:val="3A3A38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3A3A3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7"/>
          <w:sz w:val="19"/>
          <w:szCs w:val="19"/>
        </w:rPr>
        <w:t>upstrea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A3A38"/>
          <w:spacing w:val="3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00"/>
          <w:sz w:val="19"/>
          <w:szCs w:val="19"/>
        </w:rPr>
        <w:t>rive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62623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9"/>
          <w:szCs w:val="19"/>
        </w:rPr>
        <w:t>Kund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62623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62623"/>
          <w:spacing w:val="0"/>
          <w:w w:val="115"/>
          <w:sz w:val="16"/>
          <w:szCs w:val="16"/>
        </w:rPr>
        <w:t>at</w:t>
      </w:r>
      <w:r>
        <w:rPr>
          <w:rFonts w:cs="Arial" w:hAnsi="Arial" w:eastAsia="Arial" w:ascii="Arial"/>
          <w:color w:val="262623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2"/>
          <w:sz w:val="19"/>
          <w:szCs w:val="19"/>
        </w:rPr>
        <w:t>Khargone</w:t>
      </w:r>
      <w:r>
        <w:rPr>
          <w:rFonts w:cs="Times New Roman" w:hAnsi="Times New Roman" w:eastAsia="Times New Roman" w:ascii="Times New Roman"/>
          <w:color w:val="706D66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06D66"/>
          <w:spacing w:val="3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0"/>
          <w:w w:val="114"/>
          <w:sz w:val="19"/>
          <w:szCs w:val="19"/>
        </w:rPr>
        <w:t>Natl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5"/>
          <w:w w:val="100"/>
          <w:sz w:val="19"/>
          <w:szCs w:val="19"/>
        </w:rPr>
        <w:t>semina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3"/>
          <w:w w:val="114"/>
          <w:sz w:val="19"/>
          <w:szCs w:val="19"/>
        </w:rPr>
        <w:t>Fres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A3A38"/>
          <w:spacing w:val="4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5"/>
          <w:w w:val="114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A3A38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9"/>
          <w:w w:val="114"/>
          <w:sz w:val="19"/>
          <w:szCs w:val="19"/>
        </w:rPr>
        <w:t>Ecosyste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A3A38"/>
          <w:spacing w:val="3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1"/>
          <w:w w:val="114"/>
          <w:sz w:val="19"/>
          <w:szCs w:val="19"/>
        </w:rPr>
        <w:t>organi</w:t>
      </w:r>
      <w:r>
        <w:rPr>
          <w:rFonts w:cs="Times New Roman" w:hAnsi="Times New Roman" w:eastAsia="Times New Roman" w:ascii="Times New Roman"/>
          <w:color w:val="54544F"/>
          <w:spacing w:val="-11"/>
          <w:w w:val="114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3A3A38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16"/>
          <w:sz w:val="19"/>
          <w:szCs w:val="19"/>
        </w:rPr>
        <w:t>Deptt</w:t>
      </w:r>
      <w:r>
        <w:rPr>
          <w:rFonts w:cs="Times New Roman" w:hAnsi="Times New Roman" w:eastAsia="Times New Roman" w:ascii="Times New Roman"/>
          <w:color w:val="706D66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06D66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6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A3A38"/>
          <w:spacing w:val="2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20"/>
          <w:sz w:val="19"/>
          <w:szCs w:val="19"/>
        </w:rPr>
        <w:t>Zoolo</w:t>
      </w:r>
      <w:r>
        <w:rPr>
          <w:rFonts w:cs="Times New Roman" w:hAnsi="Times New Roman" w:eastAsia="Times New Roman" w:ascii="Times New Roman"/>
          <w:color w:val="54544F"/>
          <w:spacing w:val="-7"/>
          <w:w w:val="120"/>
          <w:sz w:val="19"/>
          <w:szCs w:val="19"/>
        </w:rPr>
        <w:t>gy</w:t>
      </w:r>
      <w:r>
        <w:rPr>
          <w:rFonts w:cs="Times New Roman" w:hAnsi="Times New Roman" w:eastAsia="Times New Roman" w:ascii="Times New Roman"/>
          <w:color w:val="54544F"/>
          <w:spacing w:val="0"/>
          <w:w w:val="12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44F"/>
          <w:spacing w:val="-1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54544F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vt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9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706D66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1"/>
          <w:w w:val="114"/>
          <w:sz w:val="19"/>
          <w:szCs w:val="19"/>
        </w:rPr>
        <w:t>Colleg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5"/>
          <w:w w:val="114"/>
          <w:sz w:val="19"/>
          <w:szCs w:val="19"/>
        </w:rPr>
        <w:t>Khargon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1"/>
          <w:w w:val="114"/>
          <w:sz w:val="19"/>
          <w:szCs w:val="19"/>
        </w:rPr>
        <w:t>sponsore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A3A38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0"/>
          <w:sz w:val="19"/>
          <w:szCs w:val="19"/>
        </w:rPr>
        <w:t>UG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A3A38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11"/>
          <w:sz w:val="19"/>
          <w:szCs w:val="19"/>
        </w:rPr>
        <w:t>Regiona</w:t>
      </w:r>
      <w:r>
        <w:rPr>
          <w:rFonts w:cs="Times New Roman" w:hAnsi="Times New Roman" w:eastAsia="Times New Roman" w:ascii="Times New Roman"/>
          <w:color w:val="3A3A38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A3A38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0"/>
          <w:sz w:val="19"/>
          <w:szCs w:val="19"/>
        </w:rPr>
        <w:t>office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06D66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6"/>
          <w:w w:val="100"/>
          <w:sz w:val="19"/>
          <w:szCs w:val="19"/>
        </w:rPr>
        <w:t>Bhopal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-5"/>
          <w:w w:val="100"/>
          <w:sz w:val="20"/>
          <w:szCs w:val="20"/>
        </w:rPr>
        <w:t>Abst</w:t>
      </w:r>
      <w:r>
        <w:rPr>
          <w:rFonts w:cs="Times New Roman" w:hAnsi="Times New Roman" w:eastAsia="Times New Roman" w:ascii="Times New Roman"/>
          <w:b/>
          <w:color w:val="262623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62623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62623"/>
          <w:spacing w:val="17"/>
          <w:w w:val="100"/>
          <w:sz w:val="20"/>
          <w:szCs w:val="20"/>
        </w:rPr>
        <w:t>P21.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" w:lineRule="exact" w:line="200"/>
        <w:ind w:left="1149"/>
      </w:pPr>
      <w:r>
        <w:rPr>
          <w:rFonts w:cs="Times New Roman" w:hAnsi="Times New Roman" w:eastAsia="Times New Roman" w:ascii="Times New Roman"/>
          <w:color w:val="262623"/>
          <w:spacing w:val="-8"/>
          <w:w w:val="110"/>
          <w:sz w:val="19"/>
          <w:szCs w:val="19"/>
        </w:rPr>
        <w:t>Desikachar</w:t>
      </w:r>
      <w:r>
        <w:rPr>
          <w:rFonts w:cs="Times New Roman" w:hAnsi="Times New Roman" w:eastAsia="Times New Roman" w:ascii="Times New Roman"/>
          <w:color w:val="262623"/>
          <w:spacing w:val="0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62623"/>
          <w:spacing w:val="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19"/>
          <w:szCs w:val="19"/>
        </w:rPr>
        <w:t>V.</w:t>
      </w:r>
      <w:r>
        <w:rPr>
          <w:rFonts w:cs="Arial" w:hAnsi="Arial" w:eastAsia="Arial" w:ascii="Arial"/>
          <w:color w:val="3A3A38"/>
          <w:spacing w:val="4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4"/>
          <w:w w:val="88"/>
          <w:sz w:val="19"/>
          <w:szCs w:val="19"/>
        </w:rPr>
        <w:t>1959</w:t>
      </w:r>
      <w:r>
        <w:rPr>
          <w:rFonts w:cs="Times New Roman" w:hAnsi="Times New Roman" w:eastAsia="Times New Roman" w:ascii="Times New Roman"/>
          <w:color w:val="54544F"/>
          <w:spacing w:val="0"/>
          <w:w w:val="8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34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5"/>
          <w:w w:val="125"/>
          <w:sz w:val="20"/>
          <w:szCs w:val="20"/>
        </w:rPr>
        <w:t>Cy</w:t>
      </w:r>
      <w:r>
        <w:rPr>
          <w:rFonts w:cs="Times New Roman" w:hAnsi="Times New Roman" w:eastAsia="Times New Roman" w:ascii="Times New Roman"/>
          <w:i/>
          <w:color w:val="3A3A38"/>
          <w:spacing w:val="-25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4544F"/>
          <w:spacing w:val="-25"/>
          <w:w w:val="125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i/>
          <w:color w:val="3A3A38"/>
          <w:spacing w:val="-25"/>
          <w:w w:val="125"/>
          <w:sz w:val="20"/>
          <w:szCs w:val="20"/>
        </w:rPr>
        <w:t>phyta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2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10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3"/>
          <w:spacing w:val="-11"/>
          <w:w w:val="109"/>
          <w:sz w:val="19"/>
          <w:szCs w:val="19"/>
        </w:rPr>
        <w:t>Pub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54544F"/>
          <w:spacing w:val="2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2"/>
          <w:w w:val="104"/>
          <w:sz w:val="19"/>
          <w:szCs w:val="19"/>
        </w:rPr>
        <w:t>C.A</w:t>
      </w:r>
      <w:r>
        <w:rPr>
          <w:rFonts w:cs="Times New Roman" w:hAnsi="Times New Roman" w:eastAsia="Times New Roman" w:ascii="Times New Roman"/>
          <w:color w:val="54544F"/>
          <w:spacing w:val="2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0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A3A38"/>
          <w:spacing w:val="2"/>
          <w:w w:val="10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8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4"/>
          <w:w w:val="109"/>
          <w:sz w:val="19"/>
          <w:szCs w:val="19"/>
        </w:rPr>
        <w:t>Delhi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1148"/>
      </w:pPr>
      <w:r>
        <w:rPr>
          <w:rFonts w:cs="Times New Roman" w:hAnsi="Times New Roman" w:eastAsia="Times New Roman" w:ascii="Times New Roman"/>
          <w:color w:val="262623"/>
          <w:spacing w:val="-10"/>
          <w:w w:val="114"/>
          <w:sz w:val="19"/>
          <w:szCs w:val="19"/>
        </w:rPr>
        <w:t>Golte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nnan</w:t>
      </w:r>
      <w:r>
        <w:rPr>
          <w:rFonts w:cs="Times New Roman" w:hAnsi="Times New Roman" w:eastAsia="Times New Roman" w:ascii="Times New Roman"/>
          <w:color w:val="262623"/>
          <w:spacing w:val="19"/>
          <w:w w:val="114"/>
          <w:sz w:val="19"/>
          <w:szCs w:val="19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sz w:val="19"/>
          <w:szCs w:val="19"/>
        </w:rPr>
        <w:t>H.</w:t>
      </w:r>
      <w:r>
        <w:rPr>
          <w:rFonts w:cs="Arial" w:hAnsi="Arial" w:eastAsia="Arial" w:ascii="Arial"/>
          <w:color w:val="262623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00"/>
          <w:sz w:val="19"/>
          <w:szCs w:val="19"/>
        </w:rPr>
        <w:t>Clym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color w:val="3A3A38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8"/>
          <w:spacing w:val="-6"/>
          <w:w w:val="8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706D66"/>
          <w:spacing w:val="0"/>
          <w:w w:val="8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0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06D66"/>
          <w:spacing w:val="25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"/>
          <w:w w:val="88"/>
          <w:sz w:val="19"/>
          <w:szCs w:val="19"/>
        </w:rPr>
        <w:t>1969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27"/>
          <w:sz w:val="20"/>
          <w:szCs w:val="20"/>
        </w:rPr>
        <w:t>Meth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27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2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4544F"/>
          <w:spacing w:val="-29"/>
          <w:w w:val="12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40"/>
          <w:w w:val="28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54544F"/>
          <w:spacing w:val="-4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2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3A3A38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2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3A3A38"/>
          <w:spacing w:val="-16"/>
          <w:w w:val="12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A3A38"/>
          <w:spacing w:val="-16"/>
          <w:w w:val="124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24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2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A3A38"/>
          <w:spacing w:val="-28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9"/>
          <w:w w:val="12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A38"/>
          <w:spacing w:val="-19"/>
          <w:w w:val="12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54544F"/>
          <w:spacing w:val="-19"/>
          <w:w w:val="12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A38"/>
          <w:spacing w:val="-19"/>
          <w:w w:val="12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54544F"/>
          <w:spacing w:val="-19"/>
          <w:w w:val="124"/>
          <w:sz w:val="20"/>
          <w:szCs w:val="20"/>
        </w:rPr>
        <w:t>ysi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2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4544F"/>
          <w:spacing w:val="41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58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28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3A3A38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30"/>
          <w:w w:val="130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i/>
          <w:color w:val="54544F"/>
          <w:spacing w:val="-30"/>
          <w:w w:val="13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3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3A3A38"/>
          <w:spacing w:val="40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7"/>
          <w:w w:val="113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color w:val="3A3A38"/>
          <w:spacing w:val="-17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4544F"/>
          <w:spacing w:val="-17"/>
          <w:w w:val="121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color w:val="3A3A38"/>
          <w:spacing w:val="-17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706D66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706D6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06D66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19"/>
          <w:sz w:val="19"/>
          <w:szCs w:val="19"/>
        </w:rPr>
        <w:t>Hand</w:t>
      </w:r>
      <w:r>
        <w:rPr>
          <w:rFonts w:cs="Times New Roman" w:hAnsi="Times New Roman" w:eastAsia="Times New Roman" w:ascii="Times New Roman"/>
          <w:color w:val="3A3A38"/>
          <w:spacing w:val="-14"/>
          <w:w w:val="109"/>
          <w:sz w:val="19"/>
          <w:szCs w:val="19"/>
        </w:rPr>
        <w:t>book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 w:lineRule="exact" w:line="200"/>
        <w:ind w:left="1529"/>
      </w:pPr>
      <w:r>
        <w:rPr>
          <w:rFonts w:cs="Times New Roman" w:hAnsi="Times New Roman" w:eastAsia="Times New Roman" w:ascii="Times New Roman"/>
          <w:color w:val="3A3A38"/>
          <w:spacing w:val="-11"/>
          <w:w w:val="100"/>
          <w:position w:val="-1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4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3A3A38"/>
          <w:spacing w:val="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6"/>
          <w:w w:val="108"/>
          <w:position w:val="-1"/>
          <w:sz w:val="19"/>
          <w:szCs w:val="19"/>
        </w:rPr>
        <w:t>Bl</w:t>
      </w:r>
      <w:r>
        <w:rPr>
          <w:rFonts w:cs="Times New Roman" w:hAnsi="Times New Roman" w:eastAsia="Times New Roman" w:ascii="Times New Roman"/>
          <w:color w:val="3A3A38"/>
          <w:spacing w:val="-6"/>
          <w:w w:val="128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-6"/>
          <w:w w:val="111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62623"/>
          <w:spacing w:val="-6"/>
          <w:w w:val="113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62623"/>
          <w:spacing w:val="-6"/>
          <w:w w:val="110"/>
          <w:position w:val="-1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position w:val="-1"/>
          <w:sz w:val="19"/>
          <w:szCs w:val="19"/>
        </w:rPr>
        <w:t>Sci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62623"/>
          <w:spacing w:val="3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00"/>
          <w:position w:val="-1"/>
          <w:sz w:val="19"/>
          <w:szCs w:val="19"/>
        </w:rPr>
        <w:t>pub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3"/>
          <w:w w:val="116"/>
          <w:position w:val="-1"/>
          <w:sz w:val="19"/>
          <w:szCs w:val="19"/>
        </w:rPr>
        <w:t>Oxfo</w:t>
      </w:r>
      <w:r>
        <w:rPr>
          <w:rFonts w:cs="Times New Roman" w:hAnsi="Times New Roman" w:eastAsia="Times New Roman" w:ascii="Times New Roman"/>
          <w:color w:val="262623"/>
          <w:spacing w:val="-13"/>
          <w:w w:val="118"/>
          <w:position w:val="-1"/>
          <w:sz w:val="19"/>
          <w:szCs w:val="19"/>
        </w:rPr>
        <w:t>rd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62623"/>
          <w:spacing w:val="-14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262623"/>
          <w:spacing w:val="0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262623"/>
          <w:spacing w:val="3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166.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" w:lineRule="exact" w:line="200"/>
        <w:ind w:left="1140"/>
      </w:pPr>
      <w:r>
        <w:rPr>
          <w:rFonts w:cs="Times New Roman" w:hAnsi="Times New Roman" w:eastAsia="Times New Roman" w:ascii="Times New Roman"/>
          <w:color w:val="262623"/>
          <w:spacing w:val="-17"/>
          <w:w w:val="120"/>
          <w:position w:val="-1"/>
          <w:sz w:val="19"/>
          <w:szCs w:val="19"/>
        </w:rPr>
        <w:t>Mah</w:t>
      </w:r>
      <w:r>
        <w:rPr>
          <w:rFonts w:cs="Times New Roman" w:hAnsi="Times New Roman" w:eastAsia="Times New Roman" w:ascii="Times New Roman"/>
          <w:color w:val="3A3A38"/>
          <w:spacing w:val="-17"/>
          <w:w w:val="12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-17"/>
          <w:w w:val="120"/>
          <w:position w:val="-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262623"/>
          <w:spacing w:val="-17"/>
          <w:w w:val="12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2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15"/>
          <w:w w:val="12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62623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62623"/>
          <w:spacing w:val="0"/>
          <w:w w:val="100"/>
          <w:position w:val="-1"/>
          <w:sz w:val="20"/>
          <w:szCs w:val="20"/>
        </w:rPr>
        <w:t>K.</w:t>
      </w:r>
      <w:r>
        <w:rPr>
          <w:rFonts w:cs="Arial" w:hAnsi="Arial" w:eastAsia="Arial" w:ascii="Arial"/>
          <w:color w:val="262623"/>
          <w:spacing w:val="3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75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A3A38"/>
          <w:spacing w:val="0"/>
          <w:w w:val="106"/>
          <w:position w:val="-1"/>
          <w:sz w:val="19"/>
          <w:szCs w:val="19"/>
        </w:rPr>
        <w:t>990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8"/>
          <w:w w:val="117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4544F"/>
          <w:spacing w:val="-8"/>
          <w:w w:val="117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A3A38"/>
          <w:spacing w:val="-8"/>
          <w:w w:val="11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-8"/>
          <w:w w:val="117"/>
          <w:position w:val="-1"/>
          <w:sz w:val="19"/>
          <w:szCs w:val="19"/>
        </w:rPr>
        <w:t>ob</w:t>
      </w:r>
      <w:r>
        <w:rPr>
          <w:rFonts w:cs="Times New Roman" w:hAnsi="Times New Roman" w:eastAsia="Times New Roman" w:ascii="Times New Roman"/>
          <w:color w:val="3A3A38"/>
          <w:spacing w:val="-8"/>
          <w:w w:val="11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-8"/>
          <w:w w:val="117"/>
          <w:position w:val="-1"/>
          <w:sz w:val="19"/>
          <w:szCs w:val="19"/>
        </w:rPr>
        <w:t>cteri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-26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6"/>
          <w:w w:val="117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2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9"/>
          <w:w w:val="117"/>
          <w:position w:val="-1"/>
          <w:sz w:val="19"/>
          <w:szCs w:val="19"/>
        </w:rPr>
        <w:t>Khargon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-12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6"/>
          <w:w w:val="117"/>
          <w:position w:val="-1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62623"/>
          <w:spacing w:val="-16"/>
          <w:w w:val="117"/>
          <w:position w:val="-1"/>
          <w:sz w:val="19"/>
          <w:szCs w:val="19"/>
        </w:rPr>
        <w:t>dhy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-4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5"/>
          <w:position w:val="-1"/>
          <w:sz w:val="19"/>
          <w:szCs w:val="19"/>
        </w:rPr>
        <w:t>Pradesh</w:t>
      </w:r>
      <w:r>
        <w:rPr>
          <w:rFonts w:cs="Times New Roman" w:hAnsi="Times New Roman" w:eastAsia="Times New Roman" w:ascii="Times New Roman"/>
          <w:color w:val="706D66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06D66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4"/>
          <w:w w:val="109"/>
          <w:position w:val="-1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54544F"/>
          <w:spacing w:val="0"/>
          <w:w w:val="68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9"/>
          <w:w w:val="118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3A3A38"/>
          <w:spacing w:val="-19"/>
          <w:w w:val="118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4544F"/>
          <w:spacing w:val="-19"/>
          <w:w w:val="118"/>
          <w:position w:val="-1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18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21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8"/>
          <w:w w:val="13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-18"/>
          <w:w w:val="125"/>
          <w:position w:val="-1"/>
          <w:sz w:val="20"/>
          <w:szCs w:val="20"/>
        </w:rPr>
        <w:t>atl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18"/>
          <w:position w:val="-1"/>
          <w:sz w:val="20"/>
          <w:szCs w:val="20"/>
        </w:rPr>
        <w:t>sy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20"/>
          <w:position w:val="-1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4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1"/>
          <w:w w:val="129"/>
          <w:position w:val="-1"/>
          <w:sz w:val="20"/>
          <w:szCs w:val="20"/>
        </w:rPr>
        <w:t>Cya</w:t>
      </w:r>
      <w:r>
        <w:rPr>
          <w:rFonts w:cs="Times New Roman" w:hAnsi="Times New Roman" w:eastAsia="Times New Roman" w:ascii="Times New Roman"/>
          <w:i/>
          <w:color w:val="3A3A38"/>
          <w:spacing w:val="-11"/>
          <w:w w:val="108"/>
          <w:position w:val="-1"/>
          <w:sz w:val="20"/>
          <w:szCs w:val="20"/>
        </w:rPr>
        <w:t>nob</w:t>
      </w:r>
      <w:r>
        <w:rPr>
          <w:rFonts w:cs="Times New Roman" w:hAnsi="Times New Roman" w:eastAsia="Times New Roman" w:ascii="Times New Roman"/>
          <w:i/>
          <w:color w:val="54544F"/>
          <w:spacing w:val="-11"/>
          <w:w w:val="124"/>
          <w:position w:val="-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i/>
          <w:color w:val="3A3A38"/>
          <w:spacing w:val="-11"/>
          <w:w w:val="123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54544F"/>
          <w:spacing w:val="-11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A3A38"/>
          <w:spacing w:val="-11"/>
          <w:w w:val="117"/>
          <w:position w:val="-1"/>
          <w:sz w:val="20"/>
          <w:szCs w:val="20"/>
        </w:rPr>
        <w:t>ria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8"/>
          <w:spacing w:val="-10"/>
          <w:w w:val="115"/>
          <w:position w:val="-1"/>
          <w:sz w:val="19"/>
          <w:szCs w:val="19"/>
        </w:rPr>
        <w:t>Nit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" w:lineRule="exact" w:line="220"/>
        <w:ind w:left="1529"/>
      </w:pPr>
      <w:r>
        <w:rPr>
          <w:rFonts w:cs="Times New Roman" w:hAnsi="Times New Roman" w:eastAsia="Times New Roman" w:ascii="Times New Roman"/>
          <w:color w:val="3A3A38"/>
          <w:spacing w:val="-4"/>
          <w:w w:val="100"/>
          <w:position w:val="-1"/>
          <w:sz w:val="19"/>
          <w:szCs w:val="19"/>
        </w:rPr>
        <w:t>Fi</w:t>
      </w:r>
      <w:r>
        <w:rPr>
          <w:rFonts w:cs="Times New Roman" w:hAnsi="Times New Roman" w:eastAsia="Times New Roman" w:ascii="Times New Roman"/>
          <w:color w:val="3A3A38"/>
          <w:spacing w:val="-4"/>
          <w:w w:val="100"/>
          <w:position w:val="-1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A3A38"/>
          <w:spacing w:val="-4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6"/>
          <w:w w:val="108"/>
          <w:position w:val="-1"/>
          <w:sz w:val="19"/>
          <w:szCs w:val="19"/>
        </w:rPr>
        <w:t>NFBHAC</w:t>
      </w:r>
      <w:r>
        <w:rPr>
          <w:rFonts w:cs="Times New Roman" w:hAnsi="Times New Roman" w:eastAsia="Times New Roman" w:ascii="Times New Roman"/>
          <w:color w:val="706D66"/>
          <w:spacing w:val="0"/>
          <w:w w:val="108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30"/>
          <w:w w:val="10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00"/>
          <w:position w:val="-1"/>
          <w:sz w:val="21"/>
          <w:szCs w:val="21"/>
        </w:rPr>
        <w:t>IARI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54544F"/>
          <w:spacing w:val="-13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54544F"/>
          <w:spacing w:val="-18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-18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4"/>
          <w:position w:val="-1"/>
          <w:sz w:val="19"/>
          <w:szCs w:val="19"/>
        </w:rPr>
        <w:t>Delhi</w:t>
      </w:r>
      <w:r>
        <w:rPr>
          <w:rFonts w:cs="Times New Roman" w:hAnsi="Times New Roman" w:eastAsia="Times New Roman" w:ascii="Times New Roman"/>
          <w:color w:val="54544F"/>
          <w:spacing w:val="0"/>
          <w:w w:val="9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8" w:lineRule="exact" w:line="220"/>
        <w:ind w:left="1147"/>
      </w:pPr>
      <w:r>
        <w:rPr>
          <w:rFonts w:cs="Times New Roman" w:hAnsi="Times New Roman" w:eastAsia="Times New Roman" w:ascii="Times New Roman"/>
          <w:color w:val="262623"/>
          <w:spacing w:val="-21"/>
          <w:w w:val="123"/>
          <w:position w:val="-1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262623"/>
          <w:spacing w:val="0"/>
          <w:w w:val="123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3"/>
          <w:w w:val="12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5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9"/>
          <w:w w:val="90"/>
          <w:position w:val="-1"/>
          <w:sz w:val="19"/>
          <w:szCs w:val="19"/>
        </w:rPr>
        <w:t>1991</w:t>
      </w:r>
      <w:r>
        <w:rPr>
          <w:rFonts w:cs="Times New Roman" w:hAnsi="Times New Roman" w:eastAsia="Times New Roman" w:ascii="Times New Roman"/>
          <w:color w:val="54544F"/>
          <w:spacing w:val="0"/>
          <w:w w:val="6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7"/>
          <w:w w:val="121"/>
          <w:position w:val="-1"/>
          <w:sz w:val="19"/>
          <w:szCs w:val="19"/>
        </w:rPr>
        <w:t>Alga</w:t>
      </w:r>
      <w:r>
        <w:rPr>
          <w:rFonts w:cs="Times New Roman" w:hAnsi="Times New Roman" w:eastAsia="Times New Roman" w:ascii="Times New Roman"/>
          <w:color w:val="262623"/>
          <w:spacing w:val="0"/>
          <w:w w:val="121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62623"/>
          <w:spacing w:val="2"/>
          <w:w w:val="12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00"/>
          <w:position w:val="-1"/>
          <w:sz w:val="19"/>
          <w:szCs w:val="19"/>
        </w:rPr>
        <w:t>flor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4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32"/>
          <w:w w:val="112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12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62623"/>
          <w:spacing w:val="17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112"/>
          <w:position w:val="-1"/>
          <w:sz w:val="19"/>
          <w:szCs w:val="19"/>
        </w:rPr>
        <w:t>Choolgir</w:t>
      </w:r>
      <w:r>
        <w:rPr>
          <w:rFonts w:cs="Times New Roman" w:hAnsi="Times New Roman" w:eastAsia="Times New Roman" w:ascii="Times New Roman"/>
          <w:color w:val="262623"/>
          <w:spacing w:val="0"/>
          <w:w w:val="11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62623"/>
          <w:spacing w:val="-21"/>
          <w:w w:val="11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Hills</w:t>
      </w:r>
      <w:r>
        <w:rPr>
          <w:rFonts w:cs="Times New Roman" w:hAnsi="Times New Roman" w:eastAsia="Times New Roman" w:ascii="Times New Roman"/>
          <w:color w:val="706D66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06D66"/>
          <w:spacing w:val="3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11"/>
          <w:position w:val="-1"/>
          <w:sz w:val="19"/>
          <w:szCs w:val="19"/>
        </w:rPr>
        <w:t>Madhy</w:t>
      </w:r>
      <w:r>
        <w:rPr>
          <w:rFonts w:cs="Times New Roman" w:hAnsi="Times New Roman" w:eastAsia="Times New Roman" w:ascii="Times New Roman"/>
          <w:color w:val="54544F"/>
          <w:spacing w:val="0"/>
          <w:w w:val="111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4544F"/>
          <w:spacing w:val="19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1"/>
          <w:position w:val="-1"/>
          <w:sz w:val="19"/>
          <w:szCs w:val="19"/>
        </w:rPr>
        <w:t>Prd</w:t>
      </w:r>
      <w:r>
        <w:rPr>
          <w:rFonts w:cs="Times New Roman" w:hAnsi="Times New Roman" w:eastAsia="Times New Roman" w:ascii="Times New Roman"/>
          <w:color w:val="54544F"/>
          <w:spacing w:val="0"/>
          <w:w w:val="111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4544F"/>
          <w:spacing w:val="-12"/>
          <w:w w:val="111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11"/>
          <w:position w:val="-1"/>
          <w:sz w:val="19"/>
          <w:szCs w:val="19"/>
        </w:rPr>
        <w:t>h.</w:t>
      </w:r>
      <w:r>
        <w:rPr>
          <w:rFonts w:cs="Times New Roman" w:hAnsi="Times New Roman" w:eastAsia="Times New Roman" w:ascii="Times New Roman"/>
          <w:color w:val="262623"/>
          <w:spacing w:val="22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25"/>
          <w:w w:val="130"/>
          <w:position w:val="-1"/>
          <w:sz w:val="20"/>
          <w:szCs w:val="20"/>
        </w:rPr>
        <w:t>Phykos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3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62623"/>
          <w:spacing w:val="17"/>
          <w:w w:val="13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62623"/>
          <w:spacing w:val="4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62623"/>
          <w:spacing w:val="-14"/>
          <w:w w:val="100"/>
          <w:position w:val="-1"/>
          <w:sz w:val="19"/>
          <w:szCs w:val="19"/>
        </w:rPr>
        <w:t>(</w:t>
      </w:r>
      <w:r>
        <w:rPr>
          <w:rFonts w:cs="Arial" w:hAnsi="Arial" w:eastAsia="Arial" w:ascii="Arial"/>
          <w:b/>
          <w:color w:val="262623"/>
          <w:spacing w:val="0"/>
          <w:w w:val="100"/>
          <w:position w:val="-1"/>
          <w:sz w:val="19"/>
          <w:szCs w:val="19"/>
        </w:rPr>
        <w:t>1</w:t>
      </w:r>
      <w:r>
        <w:rPr>
          <w:rFonts w:cs="Arial" w:hAnsi="Arial" w:eastAsia="Arial" w:ascii="Arial"/>
          <w:b/>
          <w:color w:val="262623"/>
          <w:spacing w:val="2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22"/>
          <w:szCs w:val="22"/>
        </w:rPr>
        <w:t>&amp;</w:t>
      </w:r>
      <w:r>
        <w:rPr>
          <w:rFonts w:cs="Times New Roman" w:hAnsi="Times New Roman" w:eastAsia="Times New Roman" w:ascii="Times New Roman"/>
          <w:color w:val="262623"/>
          <w:spacing w:val="-1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position w:val="-1"/>
          <w:sz w:val="20"/>
          <w:szCs w:val="20"/>
        </w:rPr>
        <w:t>2)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62623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10"/>
          <w:position w:val="-1"/>
          <w:sz w:val="19"/>
          <w:szCs w:val="19"/>
        </w:rPr>
        <w:t>87-89</w:t>
      </w:r>
      <w:r>
        <w:rPr>
          <w:rFonts w:cs="Times New Roman" w:hAnsi="Times New Roman" w:eastAsia="Times New Roman" w:ascii="Times New Roman"/>
          <w:color w:val="706D66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8" w:lineRule="exact" w:line="200"/>
        <w:ind w:left="1147"/>
      </w:pPr>
      <w:r>
        <w:rPr>
          <w:rFonts w:cs="Times New Roman" w:hAnsi="Times New Roman" w:eastAsia="Times New Roman" w:ascii="Times New Roman"/>
          <w:color w:val="262623"/>
          <w:spacing w:val="-19"/>
          <w:w w:val="119"/>
          <w:position w:val="-1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8"/>
          <w:w w:val="11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2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15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1997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2"/>
          <w:w w:val="119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9"/>
          <w:w w:val="117"/>
          <w:position w:val="-1"/>
          <w:sz w:val="19"/>
          <w:szCs w:val="19"/>
        </w:rPr>
        <w:t>checklis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A3A38"/>
          <w:spacing w:val="14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6"/>
          <w:w w:val="117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A3A38"/>
          <w:spacing w:val="8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17"/>
          <w:position w:val="-1"/>
          <w:sz w:val="19"/>
          <w:szCs w:val="19"/>
        </w:rPr>
        <w:t>diatom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-22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position w:val="-1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6"/>
          <w:w w:val="118"/>
          <w:position w:val="-1"/>
          <w:sz w:val="19"/>
          <w:szCs w:val="19"/>
        </w:rPr>
        <w:t>Madhy</w:t>
      </w:r>
      <w:r>
        <w:rPr>
          <w:rFonts w:cs="Times New Roman" w:hAnsi="Times New Roman" w:eastAsia="Times New Roman" w:ascii="Times New Roman"/>
          <w:color w:val="3A3A38"/>
          <w:spacing w:val="0"/>
          <w:w w:val="118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-4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"/>
          <w:w w:val="118"/>
          <w:position w:val="-1"/>
          <w:sz w:val="19"/>
          <w:szCs w:val="19"/>
        </w:rPr>
        <w:t>Pradesh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62623"/>
          <w:spacing w:val="-11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0"/>
          <w:w w:val="118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3A3A38"/>
          <w:spacing w:val="-20"/>
          <w:w w:val="118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4544F"/>
          <w:spacing w:val="-20"/>
          <w:w w:val="118"/>
          <w:position w:val="-1"/>
          <w:sz w:val="20"/>
          <w:szCs w:val="20"/>
        </w:rPr>
        <w:t>oc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18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20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1"/>
          <w:w w:val="118"/>
          <w:position w:val="-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i/>
          <w:color w:val="3A3A38"/>
          <w:spacing w:val="-21"/>
          <w:w w:val="118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8"/>
          <w:position w:val="-1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3A3A38"/>
          <w:spacing w:val="17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5"/>
          <w:w w:val="11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A38"/>
          <w:spacing w:val="-5"/>
          <w:w w:val="118"/>
          <w:position w:val="-1"/>
          <w:sz w:val="20"/>
          <w:szCs w:val="20"/>
        </w:rPr>
        <w:t>nnua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8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A3A38"/>
          <w:spacing w:val="-24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4"/>
          <w:w w:val="118"/>
          <w:position w:val="-1"/>
          <w:sz w:val="20"/>
          <w:szCs w:val="20"/>
        </w:rPr>
        <w:t>Ses</w:t>
      </w:r>
      <w:r>
        <w:rPr>
          <w:rFonts w:cs="Times New Roman" w:hAnsi="Times New Roman" w:eastAsia="Times New Roman" w:ascii="Times New Roman"/>
          <w:i/>
          <w:color w:val="3A3A38"/>
          <w:spacing w:val="-24"/>
          <w:w w:val="118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18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54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48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06"/>
          <w:position w:val="-1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6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9"/>
          <w:w w:val="100"/>
          <w:position w:val="-1"/>
          <w:sz w:val="20"/>
          <w:szCs w:val="20"/>
        </w:rPr>
        <w:t>Sci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4"/>
          <w:w w:val="119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3A3A38"/>
          <w:spacing w:val="-14"/>
          <w:w w:val="109"/>
          <w:position w:val="-1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6"/>
          <w:position w:val="-1"/>
          <w:sz w:val="20"/>
          <w:szCs w:val="20"/>
        </w:rPr>
        <w:t>g.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 w:lineRule="exact" w:line="200"/>
        <w:ind w:left="1529"/>
      </w:pPr>
      <w:r>
        <w:rPr>
          <w:rFonts w:cs="Times New Roman" w:hAnsi="Times New Roman" w:eastAsia="Times New Roman" w:ascii="Times New Roman"/>
          <w:i/>
          <w:color w:val="3A3A38"/>
          <w:spacing w:val="-29"/>
          <w:w w:val="130"/>
          <w:position w:val="-1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3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A3A38"/>
          <w:spacing w:val="-13"/>
          <w:w w:val="13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06D66"/>
          <w:spacing w:val="0"/>
          <w:w w:val="193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706D66"/>
          <w:spacing w:val="-60"/>
          <w:w w:val="19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43"/>
          <w:w w:val="151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51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62623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10"/>
          <w:w w:val="108"/>
          <w:position w:val="-1"/>
          <w:sz w:val="20"/>
          <w:szCs w:val="20"/>
        </w:rPr>
        <w:t>(Bio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28"/>
          <w:position w:val="-1"/>
          <w:sz w:val="20"/>
          <w:szCs w:val="20"/>
        </w:rPr>
        <w:t>Sec</w:t>
      </w:r>
      <w:r>
        <w:rPr>
          <w:rFonts w:cs="Times New Roman" w:hAnsi="Times New Roman" w:eastAsia="Times New Roman" w:ascii="Times New Roman"/>
          <w:i/>
          <w:color w:val="262623"/>
          <w:spacing w:val="-16"/>
          <w:w w:val="136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95"/>
          <w:position w:val="-1"/>
          <w:sz w:val="20"/>
          <w:szCs w:val="20"/>
        </w:rPr>
        <w:t>.)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9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1"/>
          <w:w w:val="100"/>
          <w:position w:val="-1"/>
          <w:sz w:val="20"/>
          <w:szCs w:val="20"/>
        </w:rPr>
        <w:t>Ahs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A3A38"/>
          <w:spacing w:val="2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38"/>
          <w:w w:val="132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32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62623"/>
          <w:spacing w:val="13"/>
          <w:w w:val="132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62623"/>
          <w:spacing w:val="-22"/>
          <w:w w:val="108"/>
          <w:position w:val="-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2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" w:lineRule="exact" w:line="220"/>
        <w:ind w:left="1147"/>
      </w:pPr>
      <w:r>
        <w:rPr>
          <w:rFonts w:cs="Times New Roman" w:hAnsi="Times New Roman" w:eastAsia="Times New Roman" w:ascii="Times New Roman"/>
          <w:color w:val="262623"/>
          <w:spacing w:val="-14"/>
          <w:w w:val="117"/>
          <w:position w:val="-1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262623"/>
          <w:spacing w:val="0"/>
          <w:w w:val="117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22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62623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22"/>
          <w:szCs w:val="22"/>
        </w:rPr>
        <w:t>K.</w:t>
      </w:r>
      <w:r>
        <w:rPr>
          <w:rFonts w:cs="Times New Roman" w:hAnsi="Times New Roman" w:eastAsia="Times New Roman" w:ascii="Times New Roman"/>
          <w:color w:val="262623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3"/>
          <w:spacing w:val="-2"/>
          <w:w w:val="100"/>
          <w:position w:val="-1"/>
          <w:sz w:val="19"/>
          <w:szCs w:val="19"/>
        </w:rPr>
        <w:t>1997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2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62623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1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6"/>
          <w:w w:val="117"/>
          <w:position w:val="-1"/>
          <w:sz w:val="19"/>
          <w:szCs w:val="19"/>
        </w:rPr>
        <w:t>checklis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A3A38"/>
          <w:spacing w:val="-25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6"/>
          <w:w w:val="117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A3A38"/>
          <w:spacing w:val="8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5"/>
          <w:w w:val="100"/>
          <w:position w:val="-1"/>
          <w:sz w:val="19"/>
          <w:szCs w:val="19"/>
        </w:rPr>
        <w:t>blu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62623"/>
          <w:spacing w:val="4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position w:val="-1"/>
          <w:sz w:val="19"/>
          <w:szCs w:val="19"/>
        </w:rPr>
        <w:t>gree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-14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54544F"/>
          <w:spacing w:val="-14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2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00"/>
          <w:position w:val="-1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1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5"/>
          <w:w w:val="114"/>
          <w:position w:val="-1"/>
          <w:sz w:val="19"/>
          <w:szCs w:val="19"/>
        </w:rPr>
        <w:t>Madhy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13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6"/>
          <w:w w:val="111"/>
          <w:position w:val="-1"/>
          <w:sz w:val="19"/>
          <w:szCs w:val="19"/>
        </w:rPr>
        <w:t>Pradesh.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1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18"/>
          <w:position w:val="-1"/>
          <w:sz w:val="20"/>
          <w:szCs w:val="20"/>
        </w:rPr>
        <w:t>atl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8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28"/>
          <w:w w:val="11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31"/>
          <w:w w:val="144"/>
          <w:position w:val="-1"/>
          <w:sz w:val="20"/>
          <w:szCs w:val="20"/>
        </w:rPr>
        <w:t>Sy</w:t>
      </w:r>
      <w:r>
        <w:rPr>
          <w:rFonts w:cs="Times New Roman" w:hAnsi="Times New Roman" w:eastAsia="Times New Roman" w:ascii="Times New Roman"/>
          <w:i/>
          <w:color w:val="3A3A38"/>
          <w:spacing w:val="-31"/>
          <w:w w:val="127"/>
          <w:position w:val="-1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5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4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2"/>
          <w:w w:val="120"/>
          <w:position w:val="-1"/>
          <w:sz w:val="20"/>
          <w:szCs w:val="20"/>
        </w:rPr>
        <w:t>Rece</w:t>
      </w:r>
      <w:r>
        <w:rPr>
          <w:rFonts w:cs="Times New Roman" w:hAnsi="Times New Roman" w:eastAsia="Times New Roman" w:ascii="Times New Roman"/>
          <w:i/>
          <w:color w:val="3A3A38"/>
          <w:spacing w:val="-12"/>
          <w:w w:val="12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2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A3A38"/>
          <w:spacing w:val="5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2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2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2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20"/>
          <w:position w:val="-1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2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4544F"/>
          <w:spacing w:val="11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9"/>
          <w:w w:val="109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3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"/>
        <w:ind w:left="1513"/>
      </w:pPr>
      <w:r>
        <w:rPr>
          <w:rFonts w:cs="Times New Roman" w:hAnsi="Times New Roman" w:eastAsia="Times New Roman" w:ascii="Times New Roman"/>
          <w:i/>
          <w:color w:val="3A3A38"/>
          <w:spacing w:val="-10"/>
          <w:w w:val="115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i/>
          <w:color w:val="54544F"/>
          <w:spacing w:val="-10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262623"/>
          <w:spacing w:val="-10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62623"/>
          <w:spacing w:val="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62623"/>
          <w:spacing w:val="1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5"/>
          <w:w w:val="11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4544F"/>
          <w:spacing w:val="-15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A3A38"/>
          <w:spacing w:val="-16"/>
          <w:w w:val="115"/>
          <w:sz w:val="20"/>
          <w:szCs w:val="20"/>
        </w:rPr>
        <w:t>search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3A3A38"/>
          <w:spacing w:val="18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3"/>
          <w:w w:val="115"/>
          <w:sz w:val="20"/>
          <w:szCs w:val="20"/>
        </w:rPr>
        <w:t>Visakhapatnam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-23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7"/>
          <w:w w:val="100"/>
          <w:sz w:val="20"/>
          <w:szCs w:val="20"/>
        </w:rPr>
        <w:t>Ahst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sz w:val="20"/>
          <w:szCs w:val="20"/>
        </w:rPr>
        <w:t>P.</w:t>
      </w:r>
      <w:r>
        <w:rPr>
          <w:rFonts w:cs="Times New Roman" w:hAnsi="Times New Roman" w:eastAsia="Times New Roman" w:ascii="Times New Roman"/>
          <w:i/>
          <w:color w:val="3A3A38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4"/>
          <w:w w:val="108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4" w:lineRule="auto" w:line="245"/>
        <w:ind w:left="1527" w:right="68" w:hanging="381"/>
      </w:pPr>
      <w:r>
        <w:rPr>
          <w:rFonts w:cs="Times New Roman" w:hAnsi="Times New Roman" w:eastAsia="Times New Roman" w:ascii="Times New Roman"/>
          <w:color w:val="262623"/>
          <w:spacing w:val="-23"/>
          <w:w w:val="119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262623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2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2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54544F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A3A38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11"/>
          <w:sz w:val="19"/>
          <w:szCs w:val="19"/>
        </w:rPr>
        <w:t>Sanvali</w:t>
      </w:r>
      <w:r>
        <w:rPr>
          <w:rFonts w:cs="Times New Roman" w:hAnsi="Times New Roman" w:eastAsia="Times New Roman" w:ascii="Times New Roman"/>
          <w:color w:val="3A3A38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A3A38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1997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8"/>
          <w:sz w:val="19"/>
          <w:szCs w:val="19"/>
        </w:rPr>
        <w:t>Taxonomi</w:t>
      </w:r>
      <w:r>
        <w:rPr>
          <w:rFonts w:cs="Times New Roman" w:hAnsi="Times New Roman" w:eastAsia="Times New Roman" w:ascii="Times New Roman"/>
          <w:color w:val="262623"/>
          <w:spacing w:val="0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62623"/>
          <w:spacing w:val="-2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8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A3A38"/>
          <w:spacing w:val="-8"/>
          <w:w w:val="118"/>
          <w:sz w:val="19"/>
          <w:szCs w:val="19"/>
        </w:rPr>
        <w:t>tudie</w:t>
      </w:r>
      <w:r>
        <w:rPr>
          <w:rFonts w:cs="Times New Roman" w:hAnsi="Times New Roman" w:eastAsia="Times New Roman" w:ascii="Times New Roman"/>
          <w:color w:val="54544F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4544F"/>
          <w:spacing w:val="-1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6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A3A38"/>
          <w:spacing w:val="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1"/>
          <w:w w:val="118"/>
          <w:sz w:val="19"/>
          <w:szCs w:val="19"/>
        </w:rPr>
        <w:t>alga</w:t>
      </w:r>
      <w:r>
        <w:rPr>
          <w:rFonts w:cs="Times New Roman" w:hAnsi="Times New Roman" w:eastAsia="Times New Roman" w:ascii="Times New Roman"/>
          <w:color w:val="3A3A38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2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4"/>
          <w:sz w:val="19"/>
          <w:szCs w:val="19"/>
        </w:rPr>
        <w:t>pollute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2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262623"/>
          <w:spacing w:val="-7"/>
          <w:w w:val="112"/>
          <w:sz w:val="19"/>
          <w:szCs w:val="19"/>
        </w:rPr>
        <w:t>n-pollute</w:t>
      </w:r>
      <w:r>
        <w:rPr>
          <w:rFonts w:cs="Times New Roman" w:hAnsi="Times New Roman" w:eastAsia="Times New Roman" w:ascii="Times New Roman"/>
          <w:color w:val="262623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3"/>
          <w:w w:val="112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color w:val="262623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62623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2"/>
          <w:w w:val="116"/>
          <w:sz w:val="19"/>
          <w:szCs w:val="19"/>
        </w:rPr>
        <w:t>river</w:t>
      </w:r>
      <w:r>
        <w:rPr>
          <w:rFonts w:cs="Times New Roman" w:hAnsi="Times New Roman" w:eastAsia="Times New Roman" w:ascii="Times New Roman"/>
          <w:color w:val="262623"/>
          <w:spacing w:val="-1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13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62623"/>
          <w:spacing w:val="-14"/>
          <w:w w:val="113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9"/>
          <w:szCs w:val="19"/>
        </w:rPr>
        <w:t>da,</w:t>
      </w:r>
      <w:r>
        <w:rPr>
          <w:rFonts w:cs="Times New Roman" w:hAnsi="Times New Roman" w:eastAsia="Times New Roman" w:ascii="Times New Roman"/>
          <w:color w:val="262623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13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A3A38"/>
          <w:spacing w:val="-19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-19"/>
          <w:w w:val="113"/>
          <w:sz w:val="19"/>
          <w:szCs w:val="19"/>
        </w:rPr>
        <w:t>dhy</w:t>
      </w:r>
      <w:r>
        <w:rPr>
          <w:rFonts w:cs="Times New Roman" w:hAnsi="Times New Roman" w:eastAsia="Times New Roman" w:ascii="Times New Roman"/>
          <w:color w:val="262623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4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62623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62623"/>
          <w:spacing w:val="-8"/>
          <w:w w:val="10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-8"/>
          <w:w w:val="12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-9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62623"/>
          <w:spacing w:val="-8"/>
          <w:w w:val="115"/>
          <w:sz w:val="19"/>
          <w:szCs w:val="19"/>
        </w:rPr>
        <w:t>sh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6"/>
          <w:w w:val="11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-26"/>
          <w:w w:val="119"/>
          <w:sz w:val="20"/>
          <w:szCs w:val="20"/>
        </w:rPr>
        <w:t>atl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49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6"/>
          <w:w w:val="119"/>
          <w:sz w:val="20"/>
          <w:szCs w:val="20"/>
        </w:rPr>
        <w:t>Sy</w:t>
      </w:r>
      <w:r>
        <w:rPr>
          <w:rFonts w:cs="Times New Roman" w:hAnsi="Times New Roman" w:eastAsia="Times New Roman" w:ascii="Times New Roman"/>
          <w:i/>
          <w:color w:val="3A3A38"/>
          <w:spacing w:val="-26"/>
          <w:w w:val="119"/>
          <w:sz w:val="20"/>
          <w:szCs w:val="20"/>
        </w:rPr>
        <w:t>mp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41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4"/>
          <w:w w:val="12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4544F"/>
          <w:spacing w:val="-15"/>
          <w:w w:val="124"/>
          <w:sz w:val="20"/>
          <w:szCs w:val="20"/>
        </w:rPr>
        <w:t>ece</w:t>
      </w:r>
      <w:r>
        <w:rPr>
          <w:rFonts w:cs="Times New Roman" w:hAnsi="Times New Roman" w:eastAsia="Times New Roman" w:ascii="Times New Roman"/>
          <w:i/>
          <w:color w:val="3A3A38"/>
          <w:spacing w:val="-15"/>
          <w:w w:val="12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2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A3A38"/>
          <w:spacing w:val="13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4"/>
          <w:w w:val="12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A3A38"/>
          <w:spacing w:val="-24"/>
          <w:w w:val="12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4544F"/>
          <w:spacing w:val="-24"/>
          <w:w w:val="12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A3A38"/>
          <w:spacing w:val="-24"/>
          <w:w w:val="124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2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4544F"/>
          <w:spacing w:val="30"/>
          <w:w w:val="12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A3A38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4544F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14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i/>
          <w:color w:val="54544F"/>
          <w:spacing w:val="-22"/>
          <w:w w:val="11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3A3A38"/>
          <w:spacing w:val="-22"/>
          <w:w w:val="11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A3A38"/>
          <w:spacing w:val="5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6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14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i/>
          <w:color w:val="3A3A38"/>
          <w:spacing w:val="-16"/>
          <w:w w:val="114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1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1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i/>
          <w:color w:val="3A3A38"/>
          <w:spacing w:val="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8"/>
          <w:spacing w:val="-10"/>
          <w:w w:val="114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3A3A38"/>
          <w:spacing w:val="-1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A3A38"/>
          <w:spacing w:val="-10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62623"/>
          <w:spacing w:val="-10"/>
          <w:w w:val="114"/>
          <w:sz w:val="19"/>
          <w:szCs w:val="19"/>
        </w:rPr>
        <w:t>nsore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1"/>
          <w:w w:val="109"/>
          <w:sz w:val="19"/>
          <w:szCs w:val="19"/>
        </w:rPr>
        <w:t>UGC</w:t>
      </w:r>
      <w:r>
        <w:rPr>
          <w:rFonts w:cs="Times New Roman" w:hAnsi="Times New Roman" w:eastAsia="Times New Roman" w:ascii="Times New Roman"/>
          <w:color w:val="3A3A38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05"/>
          <w:sz w:val="19"/>
          <w:szCs w:val="19"/>
        </w:rPr>
        <w:t>CSIR,</w:t>
      </w:r>
      <w:r>
        <w:rPr>
          <w:rFonts w:cs="Times New Roman" w:hAnsi="Times New Roman" w:eastAsia="Times New Roman" w:ascii="Times New Roman"/>
          <w:color w:val="3A3A38"/>
          <w:spacing w:val="-7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62623"/>
          <w:spacing w:val="-11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8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9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A3A38"/>
          <w:spacing w:val="-9"/>
          <w:w w:val="114"/>
          <w:sz w:val="19"/>
          <w:szCs w:val="19"/>
        </w:rPr>
        <w:t>eawee</w:t>
      </w:r>
      <w:r>
        <w:rPr>
          <w:rFonts w:cs="Times New Roman" w:hAnsi="Times New Roman" w:eastAsia="Times New Roman" w:ascii="Times New Roman"/>
          <w:color w:val="3A3A38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A3A38"/>
          <w:spacing w:val="-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1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A3A38"/>
          <w:spacing w:val="-11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-11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62623"/>
          <w:spacing w:val="-11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-11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-11"/>
          <w:w w:val="114"/>
          <w:sz w:val="19"/>
          <w:szCs w:val="19"/>
        </w:rPr>
        <w:t>rc</w:t>
      </w:r>
      <w:r>
        <w:rPr>
          <w:rFonts w:cs="Times New Roman" w:hAnsi="Times New Roman" w:eastAsia="Times New Roman" w:ascii="Times New Roman"/>
          <w:color w:val="262623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62623"/>
          <w:spacing w:val="3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4"/>
          <w:w w:val="109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62623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62623"/>
          <w:spacing w:val="-4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62623"/>
          <w:spacing w:val="-4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A3A38"/>
          <w:spacing w:val="-4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A3A38"/>
          <w:spacing w:val="-4"/>
          <w:w w:val="109"/>
          <w:sz w:val="19"/>
          <w:szCs w:val="19"/>
        </w:rPr>
        <w:t>sati</w:t>
      </w:r>
      <w:r>
        <w:rPr>
          <w:rFonts w:cs="Times New Roman" w:hAnsi="Times New Roman" w:eastAsia="Times New Roman" w:ascii="Times New Roman"/>
          <w:color w:val="3A3A38"/>
          <w:spacing w:val="-4"/>
          <w:w w:val="10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1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A3A38"/>
          <w:spacing w:val="-5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A3A38"/>
          <w:spacing w:val="-5"/>
          <w:w w:val="113"/>
          <w:sz w:val="19"/>
          <w:szCs w:val="19"/>
        </w:rPr>
        <w:t>sociat</w:t>
      </w:r>
      <w:r>
        <w:rPr>
          <w:rFonts w:cs="Times New Roman" w:hAnsi="Times New Roman" w:eastAsia="Times New Roman" w:ascii="Times New Roman"/>
          <w:color w:val="3A3A38"/>
          <w:spacing w:val="-5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A3A38"/>
          <w:spacing w:val="-5"/>
          <w:w w:val="113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A3A38"/>
          <w:spacing w:val="-5"/>
          <w:w w:val="102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A3A38"/>
          <w:spacing w:val="-9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A3A38"/>
          <w:spacing w:val="0"/>
          <w:w w:val="112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color w:val="3A3A38"/>
          <w:spacing w:val="-9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-9"/>
          <w:w w:val="112"/>
          <w:sz w:val="19"/>
          <w:szCs w:val="19"/>
        </w:rPr>
        <w:t>ize</w:t>
      </w:r>
      <w:r>
        <w:rPr>
          <w:rFonts w:cs="Times New Roman" w:hAnsi="Times New Roman" w:eastAsia="Times New Roman" w:ascii="Times New Roman"/>
          <w:color w:val="3A3A38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A3A38"/>
          <w:spacing w:val="11"/>
          <w:w w:val="112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-22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3A3A3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3A3A38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3"/>
          <w:spacing w:val="-9"/>
          <w:w w:val="116"/>
          <w:sz w:val="19"/>
          <w:szCs w:val="19"/>
        </w:rPr>
        <w:t>Deptt</w:t>
      </w:r>
      <w:r>
        <w:rPr>
          <w:rFonts w:cs="Times New Roman" w:hAnsi="Times New Roman" w:eastAsia="Times New Roman" w:ascii="Times New Roman"/>
          <w:color w:val="54544F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62623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62623"/>
          <w:spacing w:val="-33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Bot.,</w:t>
      </w:r>
      <w:r>
        <w:rPr>
          <w:rFonts w:cs="Times New Roman" w:hAnsi="Times New Roman" w:eastAsia="Times New Roman" w:ascii="Times New Roman"/>
          <w:color w:val="26262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6"/>
          <w:w w:val="116"/>
          <w:sz w:val="19"/>
          <w:szCs w:val="19"/>
        </w:rPr>
        <w:t>Andhr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14"/>
          <w:sz w:val="19"/>
          <w:szCs w:val="19"/>
        </w:rPr>
        <w:t>University,</w:t>
      </w:r>
      <w:r>
        <w:rPr>
          <w:rFonts w:cs="Times New Roman" w:hAnsi="Times New Roman" w:eastAsia="Times New Roman" w:ascii="Times New Roman"/>
          <w:color w:val="262623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8"/>
          <w:w w:val="111"/>
          <w:sz w:val="19"/>
          <w:szCs w:val="19"/>
        </w:rPr>
        <w:t>Visakhapatnam</w:t>
      </w:r>
      <w:r>
        <w:rPr>
          <w:rFonts w:cs="Times New Roman" w:hAnsi="Times New Roman" w:eastAsia="Times New Roman" w:ascii="Times New Roman"/>
          <w:color w:val="706D66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06D66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12"/>
          <w:w w:val="100"/>
          <w:sz w:val="20"/>
          <w:szCs w:val="20"/>
        </w:rPr>
        <w:t>Abst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A3A3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A3A38"/>
          <w:spacing w:val="0"/>
          <w:w w:val="100"/>
          <w:sz w:val="20"/>
          <w:szCs w:val="20"/>
        </w:rPr>
        <w:t>P.</w:t>
      </w:r>
      <w:r>
        <w:rPr>
          <w:rFonts w:cs="Arial" w:hAnsi="Arial" w:eastAsia="Arial" w:ascii="Arial"/>
          <w:i/>
          <w:color w:val="3A3A38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8"/>
          <w:spacing w:val="-4"/>
          <w:w w:val="104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 w:lineRule="exact" w:line="200"/>
        <w:ind w:left="1152"/>
      </w:pPr>
      <w:r>
        <w:rPr>
          <w:rFonts w:cs="Times New Roman" w:hAnsi="Times New Roman" w:eastAsia="Times New Roman" w:ascii="Times New Roman"/>
          <w:color w:val="262623"/>
          <w:spacing w:val="-7"/>
          <w:w w:val="109"/>
          <w:sz w:val="19"/>
          <w:szCs w:val="19"/>
        </w:rPr>
        <w:t>Ph</w:t>
      </w:r>
      <w:r>
        <w:rPr>
          <w:rFonts w:cs="Times New Roman" w:hAnsi="Times New Roman" w:eastAsia="Times New Roman" w:ascii="Times New Roman"/>
          <w:color w:val="262623"/>
          <w:spacing w:val="0"/>
          <w:w w:val="109"/>
          <w:sz w:val="19"/>
          <w:szCs w:val="19"/>
        </w:rPr>
        <w:t>il</w:t>
      </w:r>
      <w:r>
        <w:rPr>
          <w:rFonts w:cs="Times New Roman" w:hAnsi="Times New Roman" w:eastAsia="Times New Roman" w:ascii="Times New Roman"/>
          <w:color w:val="262623"/>
          <w:spacing w:val="-7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62623"/>
          <w:spacing w:val="-7"/>
          <w:w w:val="109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color w:val="3A3A38"/>
          <w:spacing w:val="0"/>
          <w:w w:val="109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3A3A38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4"/>
          <w:w w:val="11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A3A38"/>
          <w:spacing w:val="0"/>
          <w:w w:val="100"/>
          <w:sz w:val="19"/>
          <w:szCs w:val="19"/>
        </w:rPr>
        <w:t>T.</w:t>
      </w:r>
      <w:r>
        <w:rPr>
          <w:rFonts w:cs="Arial" w:hAnsi="Arial" w:eastAsia="Arial" w:ascii="Arial"/>
          <w:color w:val="3A3A38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4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3A3A38"/>
          <w:spacing w:val="-4"/>
          <w:w w:val="106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A3A38"/>
          <w:spacing w:val="-4"/>
          <w:w w:val="113"/>
          <w:sz w:val="19"/>
          <w:szCs w:val="19"/>
        </w:rPr>
        <w:t>67</w:t>
      </w:r>
      <w:r>
        <w:rPr>
          <w:rFonts w:cs="Times New Roman" w:hAnsi="Times New Roman" w:eastAsia="Times New Roman" w:ascii="Times New Roman"/>
          <w:color w:val="54544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2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62623"/>
          <w:spacing w:val="-16"/>
          <w:w w:val="121"/>
          <w:sz w:val="20"/>
          <w:szCs w:val="20"/>
        </w:rPr>
        <w:t>hlor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21"/>
          <w:sz w:val="20"/>
          <w:szCs w:val="20"/>
        </w:rPr>
        <w:t>ococc</w:t>
      </w:r>
      <w:r>
        <w:rPr>
          <w:rFonts w:cs="Times New Roman" w:hAnsi="Times New Roman" w:eastAsia="Times New Roman" w:ascii="Times New Roman"/>
          <w:i/>
          <w:color w:val="3A3A38"/>
          <w:spacing w:val="-16"/>
          <w:w w:val="121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i/>
          <w:color w:val="54544F"/>
          <w:spacing w:val="-16"/>
          <w:w w:val="12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2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25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3A3A38"/>
          <w:spacing w:val="-1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54544F"/>
          <w:spacing w:val="-1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3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62623"/>
          <w:spacing w:val="2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2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706D66"/>
          <w:spacing w:val="2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2"/>
          <w:w w:val="10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706D66"/>
          <w:spacing w:val="2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0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A3A38"/>
          <w:spacing w:val="2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4544F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21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A3A38"/>
          <w:spacing w:val="-21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A3A38"/>
          <w:spacing w:val="0"/>
          <w:w w:val="117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A3A38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7"/>
          <w:w w:val="113"/>
          <w:sz w:val="19"/>
          <w:szCs w:val="19"/>
        </w:rPr>
        <w:t>Delh</w:t>
      </w:r>
      <w:r>
        <w:rPr>
          <w:rFonts w:cs="Times New Roman" w:hAnsi="Times New Roman" w:eastAsia="Times New Roman" w:ascii="Times New Roman"/>
          <w:color w:val="3A3A38"/>
          <w:spacing w:val="0"/>
          <w:w w:val="93"/>
          <w:sz w:val="19"/>
          <w:szCs w:val="19"/>
        </w:rPr>
        <w:t>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0" w:lineRule="exact" w:line="160"/>
        <w:ind w:left="1152"/>
      </w:pPr>
      <w:r>
        <w:rPr>
          <w:rFonts w:cs="Times New Roman" w:hAnsi="Times New Roman" w:eastAsia="Times New Roman" w:ascii="Times New Roman"/>
          <w:color w:val="262623"/>
          <w:spacing w:val="-14"/>
          <w:w w:val="116"/>
          <w:position w:val="-4"/>
          <w:sz w:val="19"/>
          <w:szCs w:val="19"/>
        </w:rPr>
        <w:t>Randhaw</w:t>
      </w:r>
      <w:r>
        <w:rPr>
          <w:rFonts w:cs="Times New Roman" w:hAnsi="Times New Roman" w:eastAsia="Times New Roman" w:ascii="Times New Roman"/>
          <w:color w:val="262623"/>
          <w:spacing w:val="0"/>
          <w:w w:val="116"/>
          <w:position w:val="-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62623"/>
          <w:spacing w:val="8"/>
          <w:w w:val="116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7"/>
          <w:w w:val="110"/>
          <w:position w:val="-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54544F"/>
          <w:spacing w:val="0"/>
          <w:w w:val="6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4544F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4544F"/>
          <w:spacing w:val="-1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4"/>
          <w:sz w:val="19"/>
          <w:szCs w:val="19"/>
        </w:rPr>
        <w:t>S.</w:t>
      </w:r>
      <w:r>
        <w:rPr>
          <w:rFonts w:cs="Times New Roman" w:hAnsi="Times New Roman" w:eastAsia="Times New Roman" w:ascii="Times New Roman"/>
          <w:color w:val="3A3A38"/>
          <w:spacing w:val="2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4"/>
          <w:w w:val="98"/>
          <w:position w:val="-4"/>
          <w:sz w:val="19"/>
          <w:szCs w:val="19"/>
        </w:rPr>
        <w:t>1959</w:t>
      </w:r>
      <w:r>
        <w:rPr>
          <w:rFonts w:cs="Times New Roman" w:hAnsi="Times New Roman" w:eastAsia="Times New Roman" w:ascii="Times New Roman"/>
          <w:color w:val="54544F"/>
          <w:spacing w:val="-4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i/>
          <w:color w:val="54544F"/>
          <w:spacing w:val="-4"/>
          <w:w w:val="150"/>
          <w:position w:val="-4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i/>
          <w:color w:val="3A3A38"/>
          <w:spacing w:val="-4"/>
          <w:w w:val="119"/>
          <w:position w:val="-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54544F"/>
          <w:spacing w:val="-4"/>
          <w:w w:val="118"/>
          <w:position w:val="-4"/>
          <w:sz w:val="20"/>
          <w:szCs w:val="20"/>
        </w:rPr>
        <w:t>gne</w:t>
      </w:r>
      <w:r>
        <w:rPr>
          <w:rFonts w:cs="Times New Roman" w:hAnsi="Times New Roman" w:eastAsia="Times New Roman" w:ascii="Times New Roman"/>
          <w:i/>
          <w:color w:val="3A3A38"/>
          <w:spacing w:val="-4"/>
          <w:w w:val="111"/>
          <w:position w:val="-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i/>
          <w:color w:val="54544F"/>
          <w:spacing w:val="-4"/>
          <w:w w:val="115"/>
          <w:position w:val="-4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i/>
          <w:color w:val="3A3A38"/>
          <w:spacing w:val="-4"/>
          <w:w w:val="113"/>
          <w:position w:val="-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98"/>
          <w:position w:val="-4"/>
          <w:sz w:val="20"/>
          <w:szCs w:val="20"/>
        </w:rPr>
        <w:t>e.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21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-11"/>
          <w:w w:val="100"/>
          <w:position w:val="-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3A3A38"/>
          <w:spacing w:val="-11"/>
          <w:w w:val="100"/>
          <w:position w:val="-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54544F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6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4544F"/>
          <w:spacing w:val="13"/>
          <w:w w:val="75"/>
          <w:position w:val="-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A3A38"/>
          <w:spacing w:val="13"/>
          <w:w w:val="129"/>
          <w:position w:val="-4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color w:val="54544F"/>
          <w:spacing w:val="13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A3A38"/>
          <w:spacing w:val="13"/>
          <w:w w:val="104"/>
          <w:position w:val="-4"/>
          <w:sz w:val="19"/>
          <w:szCs w:val="19"/>
        </w:rPr>
        <w:t>A.R</w:t>
      </w:r>
      <w:r>
        <w:rPr>
          <w:rFonts w:cs="Times New Roman" w:hAnsi="Times New Roman" w:eastAsia="Times New Roman" w:ascii="Times New Roman"/>
          <w:color w:val="54544F"/>
          <w:spacing w:val="13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06D66"/>
          <w:spacing w:val="0"/>
          <w:w w:val="106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06D66"/>
          <w:spacing w:val="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-18"/>
          <w:w w:val="100"/>
          <w:position w:val="-4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A3A38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A3A38"/>
          <w:spacing w:val="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62623"/>
          <w:spacing w:val="-10"/>
          <w:w w:val="110"/>
          <w:position w:val="-4"/>
          <w:sz w:val="19"/>
          <w:szCs w:val="19"/>
        </w:rPr>
        <w:t>Delhi.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68" w:lineRule="exact" w:line="140"/>
        <w:ind w:left="105"/>
      </w:pPr>
      <w:r>
        <w:rPr>
          <w:rFonts w:cs="Arial" w:hAnsi="Arial" w:eastAsia="Arial" w:ascii="Arial"/>
          <w:color w:val="938C77"/>
          <w:spacing w:val="0"/>
          <w:w w:val="101"/>
          <w:position w:val="-3"/>
          <w:sz w:val="17"/>
          <w:szCs w:val="17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74"/>
        <w:ind w:left="4498" w:right="3419"/>
      </w:pPr>
      <w:r>
        <w:rPr>
          <w:rFonts w:cs="Times New Roman" w:hAnsi="Times New Roman" w:eastAsia="Times New Roman" w:ascii="Times New Roman"/>
          <w:b/>
          <w:color w:val="3A3A38"/>
          <w:spacing w:val="-7"/>
          <w:w w:val="114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3A3A38"/>
          <w:spacing w:val="0"/>
          <w:w w:val="11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3A3A38"/>
          <w:spacing w:val="1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A3A38"/>
          <w:spacing w:val="-8"/>
          <w:w w:val="114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A3A38"/>
          <w:spacing w:val="0"/>
          <w:w w:val="11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A3A38"/>
          <w:spacing w:val="20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A3A38"/>
          <w:spacing w:val="-9"/>
          <w:w w:val="113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21"/>
        <w:ind w:left="5644" w:right="4541"/>
        <w:sectPr>
          <w:pgSz w:w="12080" w:h="15380"/>
          <w:pgMar w:top="520" w:bottom="280" w:left="320" w:right="1340"/>
        </w:sectPr>
      </w:pPr>
      <w:r>
        <w:rPr>
          <w:rFonts w:cs="Arial" w:hAnsi="Arial" w:eastAsia="Arial" w:ascii="Arial"/>
          <w:color w:val="3A3A38"/>
          <w:spacing w:val="0"/>
          <w:w w:val="103"/>
          <w:sz w:val="15"/>
          <w:szCs w:val="15"/>
        </w:rPr>
        <w:t>55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pict>
          <v:shape type="#_x0000_t75" style="position:absolute;margin-left:0pt;margin-top:0pt;width:596pt;height:789pt;mso-position-horizontal-relative:page;mso-position-vertical-relative:page;z-index:-6217">
            <v:imagedata o:title="" r:id="rId35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1234"/>
      </w:pPr>
      <w:r>
        <w:rPr>
          <w:rFonts w:cs="Times New Roman" w:hAnsi="Times New Roman" w:eastAsia="Times New Roman" w:ascii="Times New Roman"/>
          <w:b/>
          <w:color w:val="21211E"/>
          <w:spacing w:val="-9"/>
          <w:w w:val="114"/>
          <w:position w:val="-1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4"/>
          <w:position w:val="-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1211E"/>
          <w:spacing w:val="2"/>
          <w:w w:val="114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9"/>
          <w:w w:val="114"/>
          <w:position w:val="-1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4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28"/>
          <w:w w:val="11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1"/>
          <w:w w:val="114"/>
          <w:position w:val="-1"/>
          <w:sz w:val="16"/>
          <w:szCs w:val="16"/>
        </w:rPr>
        <w:t>Journa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4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33330"/>
          <w:spacing w:val="7"/>
          <w:w w:val="11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1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b/>
          <w:color w:val="333330"/>
          <w:spacing w:val="10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2"/>
          <w:w w:val="100"/>
          <w:position w:val="-1"/>
          <w:sz w:val="15"/>
          <w:szCs w:val="15"/>
        </w:rPr>
        <w:t>(2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1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2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5"/>
          <w:w w:val="126"/>
          <w:position w:val="-1"/>
          <w:sz w:val="15"/>
          <w:szCs w:val="15"/>
        </w:rPr>
        <w:t>57-59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26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b/>
          <w:color w:val="21211E"/>
          <w:spacing w:val="-4"/>
          <w:w w:val="126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2"/>
          <w:w w:val="119"/>
          <w:position w:val="-1"/>
          <w:sz w:val="15"/>
          <w:szCs w:val="15"/>
        </w:rPr>
        <w:t>2002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"/>
        <w:ind w:left="1220"/>
      </w:pPr>
      <w:r>
        <w:rPr>
          <w:rFonts w:cs="Times New Roman" w:hAnsi="Times New Roman" w:eastAsia="Times New Roman" w:ascii="Times New Roman"/>
          <w:color w:val="21211E"/>
          <w:spacing w:val="-9"/>
          <w:w w:val="100"/>
          <w:sz w:val="16"/>
          <w:szCs w:val="16"/>
        </w:rPr>
        <w:t>(ISS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6"/>
          <w:szCs w:val="16"/>
        </w:rPr>
        <w:t>097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86659"/>
          <w:spacing w:val="-3"/>
          <w:w w:val="108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1211E"/>
          <w:spacing w:val="-3"/>
          <w:w w:val="113"/>
          <w:sz w:val="16"/>
          <w:szCs w:val="16"/>
        </w:rPr>
        <w:t>3099)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280"/>
        <w:ind w:left="1227"/>
      </w:pPr>
      <w:r>
        <w:rPr>
          <w:rFonts w:cs="Times New Roman" w:hAnsi="Times New Roman" w:eastAsia="Times New Roman" w:ascii="Times New Roman"/>
          <w:b/>
          <w:color w:val="21211E"/>
          <w:spacing w:val="2"/>
          <w:w w:val="100"/>
          <w:position w:val="-1"/>
          <w:sz w:val="27"/>
          <w:szCs w:val="27"/>
        </w:rPr>
        <w:t>Hydrobiologica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1"/>
          <w:sz w:val="27"/>
          <w:szCs w:val="27"/>
        </w:rPr>
        <w:t>l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7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"/>
          <w:w w:val="100"/>
          <w:position w:val="-1"/>
          <w:sz w:val="27"/>
          <w:szCs w:val="27"/>
        </w:rPr>
        <w:t>Observation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1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20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4"/>
          <w:w w:val="100"/>
          <w:position w:val="-1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1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b/>
          <w:color w:val="21211E"/>
          <w:spacing w:val="26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5"/>
          <w:w w:val="100"/>
          <w:position w:val="-1"/>
          <w:sz w:val="27"/>
          <w:szCs w:val="27"/>
        </w:rPr>
        <w:t>Virl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1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b/>
          <w:color w:val="333330"/>
          <w:spacing w:val="44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1"/>
          <w:w w:val="100"/>
          <w:position w:val="-1"/>
          <w:sz w:val="27"/>
          <w:szCs w:val="27"/>
        </w:rPr>
        <w:t>Reservoi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1"/>
          <w:sz w:val="27"/>
          <w:szCs w:val="27"/>
        </w:rPr>
        <w:t>r</w:t>
      </w:r>
      <w:r>
        <w:rPr>
          <w:rFonts w:cs="Times New Roman" w:hAnsi="Times New Roman" w:eastAsia="Times New Roman" w:ascii="Times New Roman"/>
          <w:b/>
          <w:color w:val="333330"/>
          <w:spacing w:val="57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00"/>
          <w:position w:val="-1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1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b/>
          <w:color w:val="333330"/>
          <w:spacing w:val="23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1"/>
          <w:sz w:val="27"/>
          <w:szCs w:val="27"/>
        </w:rPr>
        <w:t>Khargone</w:t>
      </w:r>
      <w:r>
        <w:rPr>
          <w:rFonts w:cs="Times New Roman" w:hAnsi="Times New Roman" w:eastAsia="Times New Roman" w:ascii="Times New Roman"/>
          <w:b/>
          <w:color w:val="333330"/>
          <w:spacing w:val="65"/>
          <w:w w:val="100"/>
          <w:position w:val="-1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2"/>
          <w:w w:val="101"/>
          <w:position w:val="-1"/>
          <w:sz w:val="27"/>
          <w:szCs w:val="27"/>
        </w:rPr>
        <w:t>(Madhya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before="6"/>
        <w:ind w:left="1220"/>
      </w:pPr>
      <w:r>
        <w:rPr>
          <w:rFonts w:cs="Times New Roman" w:hAnsi="Times New Roman" w:eastAsia="Times New Roman" w:ascii="Times New Roman"/>
          <w:b/>
          <w:color w:val="333330"/>
          <w:spacing w:val="1"/>
          <w:w w:val="100"/>
          <w:sz w:val="27"/>
          <w:szCs w:val="27"/>
        </w:rPr>
        <w:t>Pradesh)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7"/>
          <w:szCs w:val="27"/>
        </w:rPr>
        <w:t>,</w:t>
      </w:r>
      <w:r>
        <w:rPr>
          <w:rFonts w:cs="Times New Roman" w:hAnsi="Times New Roman" w:eastAsia="Times New Roman" w:ascii="Times New Roman"/>
          <w:b/>
          <w:color w:val="333330"/>
          <w:spacing w:val="59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7"/>
          <w:szCs w:val="27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7"/>
          <w:szCs w:val="2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80"/>
        <w:ind w:left="1522"/>
      </w:pPr>
      <w:r>
        <w:rPr>
          <w:rFonts w:cs="Times New Roman" w:hAnsi="Times New Roman" w:eastAsia="Times New Roman" w:ascii="Times New Roman"/>
          <w:b/>
          <w:color w:val="333330"/>
          <w:spacing w:val="-4"/>
          <w:w w:val="100"/>
          <w:position w:val="-4"/>
          <w:sz w:val="21"/>
          <w:szCs w:val="21"/>
        </w:rPr>
        <w:t>Pushp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4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b/>
          <w:color w:val="333330"/>
          <w:spacing w:val="-15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3"/>
          <w:w w:val="100"/>
          <w:position w:val="-4"/>
          <w:sz w:val="21"/>
          <w:szCs w:val="21"/>
        </w:rPr>
        <w:t>Patel,S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20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4"/>
          <w:sz w:val="19"/>
          <w:szCs w:val="19"/>
        </w:rPr>
        <w:t>K.</w:t>
      </w:r>
      <w:r>
        <w:rPr>
          <w:rFonts w:cs="Times New Roman" w:hAnsi="Times New Roman" w:eastAsia="Times New Roman" w:ascii="Times New Roman"/>
          <w:b/>
          <w:color w:val="333330"/>
          <w:spacing w:val="1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8"/>
          <w:w w:val="100"/>
          <w:position w:val="-4"/>
          <w:sz w:val="21"/>
          <w:szCs w:val="21"/>
        </w:rPr>
        <w:t>Mahajan"an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b/>
          <w:color w:val="333330"/>
          <w:spacing w:val="-1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2"/>
          <w:w w:val="100"/>
          <w:position w:val="-4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4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333330"/>
          <w:spacing w:val="7"/>
          <w:w w:val="100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4"/>
          <w:sz w:val="19"/>
          <w:szCs w:val="19"/>
        </w:rPr>
        <w:t>K.</w:t>
      </w:r>
      <w:r>
        <w:rPr>
          <w:rFonts w:cs="Times New Roman" w:hAnsi="Times New Roman" w:eastAsia="Times New Roman" w:ascii="Times New Roman"/>
          <w:b/>
          <w:color w:val="333330"/>
          <w:spacing w:val="1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6"/>
          <w:w w:val="101"/>
          <w:position w:val="-4"/>
          <w:sz w:val="21"/>
          <w:szCs w:val="21"/>
        </w:rPr>
        <w:t>Pathak"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6" w:lineRule="exact" w:line="180"/>
        <w:ind w:left="1846"/>
      </w:pP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1"/>
          <w:sz w:val="18"/>
          <w:szCs w:val="18"/>
        </w:rPr>
        <w:t>Botan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08"/>
          <w:position w:val="-1"/>
          <w:sz w:val="18"/>
          <w:szCs w:val="18"/>
        </w:rPr>
        <w:t>Departmen</w:t>
      </w:r>
      <w:r>
        <w:rPr>
          <w:rFonts w:cs="Times New Roman" w:hAnsi="Times New Roman" w:eastAsia="Times New Roman" w:ascii="Times New Roman"/>
          <w:color w:val="333330"/>
          <w:spacing w:val="-12"/>
          <w:w w:val="108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514F49"/>
          <w:spacing w:val="0"/>
          <w:w w:val="108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14F49"/>
          <w:spacing w:val="4"/>
          <w:w w:val="108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1"/>
          <w:sz w:val="18"/>
          <w:szCs w:val="18"/>
        </w:rPr>
        <w:t>Govt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14F49"/>
          <w:spacing w:val="0"/>
          <w:w w:val="7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14F49"/>
          <w:spacing w:val="1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position w:val="-1"/>
          <w:sz w:val="18"/>
          <w:szCs w:val="18"/>
        </w:rPr>
        <w:t>College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09"/>
          <w:position w:val="-1"/>
          <w:sz w:val="18"/>
          <w:szCs w:val="18"/>
        </w:rPr>
        <w:t>Khargon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0"/>
          <w:spacing w:val="1"/>
          <w:w w:val="109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3"/>
          <w:position w:val="-1"/>
          <w:sz w:val="18"/>
          <w:szCs w:val="18"/>
        </w:rPr>
        <w:t>451001</w:t>
      </w:r>
      <w:r>
        <w:rPr>
          <w:rFonts w:cs="Times New Roman" w:hAnsi="Times New Roman" w:eastAsia="Times New Roman" w:ascii="Times New Roman"/>
          <w:color w:val="514F49"/>
          <w:spacing w:val="9"/>
          <w:w w:val="111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position w:val="-1"/>
          <w:sz w:val="18"/>
          <w:szCs w:val="18"/>
        </w:rPr>
        <w:t>M.P.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5" w:lineRule="exact" w:line="200"/>
        <w:ind w:left="1832"/>
      </w:pPr>
      <w:r>
        <w:rPr>
          <w:rFonts w:cs="Times New Roman" w:hAnsi="Times New Roman" w:eastAsia="Times New Roman" w:ascii="Times New Roman"/>
          <w:color w:val="333330"/>
          <w:spacing w:val="-10"/>
          <w:w w:val="100"/>
          <w:position w:val="-1"/>
          <w:sz w:val="18"/>
          <w:szCs w:val="18"/>
        </w:rPr>
        <w:t>Retd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2"/>
          <w:position w:val="-1"/>
          <w:sz w:val="18"/>
          <w:szCs w:val="18"/>
        </w:rPr>
        <w:t>Professo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0"/>
          <w:spacing w:val="-2"/>
          <w:w w:val="112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position w:val="-1"/>
          <w:sz w:val="18"/>
          <w:szCs w:val="18"/>
        </w:rPr>
        <w:t>Botany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87"/>
          <w:position w:val="-1"/>
          <w:sz w:val="18"/>
          <w:szCs w:val="18"/>
        </w:rPr>
        <w:t>31</w:t>
      </w:r>
      <w:r>
        <w:rPr>
          <w:rFonts w:cs="Times New Roman" w:hAnsi="Times New Roman" w:eastAsia="Times New Roman" w:ascii="Times New Roman"/>
          <w:color w:val="333330"/>
          <w:spacing w:val="0"/>
          <w:w w:val="87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19"/>
          <w:w w:val="87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1"/>
          <w:sz w:val="20"/>
          <w:szCs w:val="20"/>
        </w:rPr>
        <w:t>Jai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position w:val="-1"/>
          <w:sz w:val="18"/>
          <w:szCs w:val="18"/>
        </w:rPr>
        <w:t>Mandi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position w:val="-1"/>
          <w:sz w:val="18"/>
          <w:szCs w:val="18"/>
        </w:rPr>
        <w:t>Pat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2"/>
          <w:position w:val="-1"/>
          <w:sz w:val="18"/>
          <w:szCs w:val="18"/>
        </w:rPr>
        <w:t>Khargon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33330"/>
          <w:spacing w:val="11"/>
          <w:w w:val="112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position w:val="-1"/>
          <w:sz w:val="18"/>
          <w:szCs w:val="18"/>
        </w:rPr>
        <w:t>-451001</w:t>
      </w:r>
      <w:r>
        <w:rPr>
          <w:rFonts w:cs="Times New Roman" w:hAnsi="Times New Roman" w:eastAsia="Times New Roman" w:ascii="Times New Roman"/>
          <w:color w:val="514F49"/>
          <w:spacing w:val="9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8"/>
          <w:szCs w:val="18"/>
        </w:rPr>
        <w:t>M.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5"/>
          <w:position w:val="-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14F49"/>
          <w:spacing w:val="0"/>
          <w:w w:val="7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8"/>
        <w:ind w:left="1529"/>
      </w:pPr>
      <w:r>
        <w:rPr>
          <w:rFonts w:cs="Times New Roman" w:hAnsi="Times New Roman" w:eastAsia="Times New Roman" w:ascii="Times New Roman"/>
          <w:color w:val="333330"/>
          <w:spacing w:val="7"/>
          <w:w w:val="100"/>
          <w:sz w:val="18"/>
          <w:szCs w:val="18"/>
        </w:rPr>
        <w:t>••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14F49"/>
          <w:spacing w:val="-6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18"/>
          <w:szCs w:val="18"/>
        </w:rPr>
        <w:t>oolog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08"/>
          <w:sz w:val="18"/>
          <w:szCs w:val="18"/>
        </w:rPr>
        <w:t>Department</w:t>
      </w:r>
      <w:r>
        <w:rPr>
          <w:rFonts w:cs="Times New Roman" w:hAnsi="Times New Roman" w:eastAsia="Times New Roman" w:ascii="Times New Roman"/>
          <w:color w:val="21211E"/>
          <w:spacing w:val="0"/>
          <w:w w:val="10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1211E"/>
          <w:spacing w:val="10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8"/>
          <w:szCs w:val="18"/>
        </w:rPr>
        <w:t>Govt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18"/>
          <w:szCs w:val="18"/>
        </w:rPr>
        <w:t>P.G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00"/>
          <w:sz w:val="18"/>
          <w:szCs w:val="18"/>
        </w:rPr>
        <w:t>College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sz w:val="18"/>
          <w:szCs w:val="18"/>
        </w:rPr>
        <w:t>Khargon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211E"/>
          <w:spacing w:val="11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8"/>
          <w:szCs w:val="18"/>
        </w:rPr>
        <w:t>-4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1211E"/>
          <w:spacing w:val="-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1E"/>
          <w:spacing w:val="14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1E"/>
          <w:spacing w:val="0"/>
          <w:w w:val="6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14F49"/>
          <w:spacing w:val="0"/>
          <w:w w:val="1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514F49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0"/>
          <w:spacing w:val="-7"/>
          <w:w w:val="128"/>
          <w:sz w:val="19"/>
          <w:szCs w:val="19"/>
        </w:rPr>
        <w:t>MP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400"/>
        <w:ind w:left="104"/>
      </w:pPr>
      <w:r>
        <w:rPr>
          <w:rFonts w:cs="Arial" w:hAnsi="Arial" w:eastAsia="Arial" w:ascii="Arial"/>
          <w:color w:val="66543D"/>
          <w:spacing w:val="0"/>
          <w:w w:val="101"/>
          <w:position w:val="-5"/>
          <w:sz w:val="41"/>
          <w:szCs w:val="41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20"/>
        <w:ind w:left="1515"/>
      </w:pPr>
      <w:r>
        <w:rPr>
          <w:rFonts w:cs="Times New Roman" w:hAnsi="Times New Roman" w:eastAsia="Times New Roman" w:ascii="Times New Roman"/>
          <w:b/>
          <w:color w:val="21211E"/>
          <w:spacing w:val="-4"/>
          <w:w w:val="100"/>
          <w:position w:val="1"/>
          <w:sz w:val="23"/>
          <w:szCs w:val="23"/>
        </w:rPr>
        <w:t>Abstract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60"/>
        <w:ind w:left="104"/>
      </w:pP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7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7"/>
          <w:sz w:val="16"/>
          <w:szCs w:val="16"/>
        </w:rPr>
        <w:t>                               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position w:val="7"/>
          <w:sz w:val="16"/>
          <w:szCs w:val="16"/>
        </w:rPr>
        <w:t> </w:t>
      </w:r>
      <w:r>
        <w:rPr>
          <w:rFonts w:cs="Arial" w:hAnsi="Arial" w:eastAsia="Arial" w:ascii="Arial"/>
          <w:b/>
          <w:color w:val="21211E"/>
          <w:spacing w:val="-11"/>
          <w:w w:val="100"/>
          <w:position w:val="-3"/>
          <w:sz w:val="17"/>
          <w:szCs w:val="17"/>
        </w:rPr>
        <w:t>Th</w:t>
      </w:r>
      <w:r>
        <w:rPr>
          <w:rFonts w:cs="Arial" w:hAnsi="Arial" w:eastAsia="Arial" w:ascii="Arial"/>
          <w:b/>
          <w:color w:val="21211E"/>
          <w:spacing w:val="0"/>
          <w:w w:val="100"/>
          <w:position w:val="-3"/>
          <w:sz w:val="17"/>
          <w:szCs w:val="17"/>
        </w:rPr>
        <w:t>e</w:t>
      </w:r>
      <w:r>
        <w:rPr>
          <w:rFonts w:cs="Arial" w:hAnsi="Arial" w:eastAsia="Arial" w:ascii="Arial"/>
          <w:b/>
          <w:color w:val="21211E"/>
          <w:spacing w:val="28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6"/>
          <w:w w:val="100"/>
          <w:position w:val="-3"/>
          <w:sz w:val="17"/>
          <w:szCs w:val="17"/>
        </w:rPr>
        <w:t>presen</w:t>
      </w:r>
      <w:r>
        <w:rPr>
          <w:rFonts w:cs="Arial" w:hAnsi="Arial" w:eastAsia="Arial" w:ascii="Arial"/>
          <w:b/>
          <w:color w:val="21211E"/>
          <w:spacing w:val="0"/>
          <w:w w:val="100"/>
          <w:position w:val="-3"/>
          <w:sz w:val="17"/>
          <w:szCs w:val="17"/>
        </w:rPr>
        <w:t>t</w:t>
      </w:r>
      <w:r>
        <w:rPr>
          <w:rFonts w:cs="Arial" w:hAnsi="Arial" w:eastAsia="Arial" w:ascii="Arial"/>
          <w:b/>
          <w:color w:val="21211E"/>
          <w:spacing w:val="13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0"/>
          <w:w w:val="92"/>
          <w:position w:val="-3"/>
          <w:sz w:val="17"/>
          <w:szCs w:val="17"/>
        </w:rPr>
        <w:t>paper</w:t>
      </w:r>
      <w:r>
        <w:rPr>
          <w:rFonts w:cs="Arial" w:hAnsi="Arial" w:eastAsia="Arial" w:ascii="Arial"/>
          <w:b/>
          <w:color w:val="21211E"/>
          <w:spacing w:val="22"/>
          <w:w w:val="92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14"/>
          <w:w w:val="100"/>
          <w:position w:val="-3"/>
          <w:sz w:val="17"/>
          <w:szCs w:val="17"/>
        </w:rPr>
        <w:t>i</w:t>
      </w:r>
      <w:r>
        <w:rPr>
          <w:rFonts w:cs="Arial" w:hAnsi="Arial" w:eastAsia="Arial" w:ascii="Arial"/>
          <w:b/>
          <w:color w:val="21211E"/>
          <w:spacing w:val="0"/>
          <w:w w:val="100"/>
          <w:position w:val="-3"/>
          <w:sz w:val="17"/>
          <w:szCs w:val="17"/>
        </w:rPr>
        <w:t>s</w:t>
      </w:r>
      <w:r>
        <w:rPr>
          <w:rFonts w:cs="Arial" w:hAnsi="Arial" w:eastAsia="Arial" w:ascii="Arial"/>
          <w:b/>
          <w:color w:val="21211E"/>
          <w:spacing w:val="12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14"/>
          <w:w w:val="100"/>
          <w:position w:val="-3"/>
          <w:sz w:val="17"/>
          <w:szCs w:val="17"/>
        </w:rPr>
        <w:t>a</w:t>
      </w:r>
      <w:r>
        <w:rPr>
          <w:rFonts w:cs="Arial" w:hAnsi="Arial" w:eastAsia="Arial" w:ascii="Arial"/>
          <w:b/>
          <w:color w:val="21211E"/>
          <w:spacing w:val="0"/>
          <w:w w:val="100"/>
          <w:position w:val="-3"/>
          <w:sz w:val="17"/>
          <w:szCs w:val="17"/>
        </w:rPr>
        <w:t>n</w:t>
      </w:r>
      <w:r>
        <w:rPr>
          <w:rFonts w:cs="Arial" w:hAnsi="Arial" w:eastAsia="Arial" w:ascii="Arial"/>
          <w:b/>
          <w:color w:val="21211E"/>
          <w:spacing w:val="17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4"/>
          <w:w w:val="94"/>
          <w:position w:val="-3"/>
          <w:sz w:val="17"/>
          <w:szCs w:val="17"/>
        </w:rPr>
        <w:t>attemp</w:t>
      </w:r>
      <w:r>
        <w:rPr>
          <w:rFonts w:cs="Arial" w:hAnsi="Arial" w:eastAsia="Arial" w:ascii="Arial"/>
          <w:b/>
          <w:color w:val="21211E"/>
          <w:spacing w:val="0"/>
          <w:w w:val="94"/>
          <w:position w:val="-3"/>
          <w:sz w:val="17"/>
          <w:szCs w:val="17"/>
        </w:rPr>
        <w:t>t</w:t>
      </w:r>
      <w:r>
        <w:rPr>
          <w:rFonts w:cs="Arial" w:hAnsi="Arial" w:eastAsia="Arial" w:ascii="Arial"/>
          <w:b/>
          <w:color w:val="21211E"/>
          <w:spacing w:val="11"/>
          <w:w w:val="94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14"/>
          <w:w w:val="100"/>
          <w:position w:val="-3"/>
          <w:sz w:val="17"/>
          <w:szCs w:val="17"/>
        </w:rPr>
        <w:t>t</w:t>
      </w:r>
      <w:r>
        <w:rPr>
          <w:rFonts w:cs="Arial" w:hAnsi="Arial" w:eastAsia="Arial" w:ascii="Arial"/>
          <w:b/>
          <w:color w:val="333330"/>
          <w:spacing w:val="0"/>
          <w:w w:val="100"/>
          <w:position w:val="-3"/>
          <w:sz w:val="17"/>
          <w:szCs w:val="17"/>
        </w:rPr>
        <w:t>o</w:t>
      </w:r>
      <w:r>
        <w:rPr>
          <w:rFonts w:cs="Arial" w:hAnsi="Arial" w:eastAsia="Arial" w:ascii="Arial"/>
          <w:b/>
          <w:color w:val="333330"/>
          <w:spacing w:val="24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6"/>
          <w:w w:val="100"/>
          <w:position w:val="-3"/>
          <w:sz w:val="17"/>
          <w:szCs w:val="17"/>
        </w:rPr>
        <w:t>presen</w:t>
      </w:r>
      <w:r>
        <w:rPr>
          <w:rFonts w:cs="Arial" w:hAnsi="Arial" w:eastAsia="Arial" w:ascii="Arial"/>
          <w:b/>
          <w:color w:val="333330"/>
          <w:spacing w:val="0"/>
          <w:w w:val="100"/>
          <w:position w:val="-3"/>
          <w:sz w:val="17"/>
          <w:szCs w:val="17"/>
        </w:rPr>
        <w:t>t</w:t>
      </w:r>
      <w:r>
        <w:rPr>
          <w:rFonts w:cs="Arial" w:hAnsi="Arial" w:eastAsia="Arial" w:ascii="Arial"/>
          <w:b/>
          <w:color w:val="333330"/>
          <w:spacing w:val="0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7"/>
          <w:w w:val="100"/>
          <w:position w:val="-3"/>
          <w:sz w:val="17"/>
          <w:szCs w:val="17"/>
        </w:rPr>
        <w:t>th</w:t>
      </w:r>
      <w:r>
        <w:rPr>
          <w:rFonts w:cs="Arial" w:hAnsi="Arial" w:eastAsia="Arial" w:ascii="Arial"/>
          <w:b/>
          <w:color w:val="21211E"/>
          <w:spacing w:val="0"/>
          <w:w w:val="100"/>
          <w:position w:val="-3"/>
          <w:sz w:val="17"/>
          <w:szCs w:val="17"/>
        </w:rPr>
        <w:t>e</w:t>
      </w:r>
      <w:r>
        <w:rPr>
          <w:rFonts w:cs="Arial" w:hAnsi="Arial" w:eastAsia="Arial" w:ascii="Arial"/>
          <w:b/>
          <w:color w:val="21211E"/>
          <w:spacing w:val="7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3"/>
          <w:w w:val="91"/>
          <w:position w:val="-3"/>
          <w:sz w:val="17"/>
          <w:szCs w:val="17"/>
        </w:rPr>
        <w:t>hydrobiologica</w:t>
      </w:r>
      <w:r>
        <w:rPr>
          <w:rFonts w:cs="Arial" w:hAnsi="Arial" w:eastAsia="Arial" w:ascii="Arial"/>
          <w:b/>
          <w:color w:val="21211E"/>
          <w:spacing w:val="0"/>
          <w:w w:val="91"/>
          <w:position w:val="-3"/>
          <w:sz w:val="17"/>
          <w:szCs w:val="17"/>
        </w:rPr>
        <w:t>l</w:t>
      </w:r>
      <w:r>
        <w:rPr>
          <w:rFonts w:cs="Arial" w:hAnsi="Arial" w:eastAsia="Arial" w:ascii="Arial"/>
          <w:b/>
          <w:color w:val="21211E"/>
          <w:spacing w:val="38"/>
          <w:w w:val="91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2"/>
          <w:w w:val="91"/>
          <w:position w:val="-3"/>
          <w:sz w:val="17"/>
          <w:szCs w:val="17"/>
        </w:rPr>
        <w:t>observatio</w:t>
      </w:r>
      <w:r>
        <w:rPr>
          <w:rFonts w:cs="Arial" w:hAnsi="Arial" w:eastAsia="Arial" w:ascii="Arial"/>
          <w:b/>
          <w:color w:val="333330"/>
          <w:spacing w:val="0"/>
          <w:w w:val="91"/>
          <w:position w:val="-3"/>
          <w:sz w:val="17"/>
          <w:szCs w:val="17"/>
        </w:rPr>
        <w:t>n</w:t>
      </w:r>
      <w:r>
        <w:rPr>
          <w:rFonts w:cs="Arial" w:hAnsi="Arial" w:eastAsia="Arial" w:ascii="Arial"/>
          <w:b/>
          <w:color w:val="333330"/>
          <w:spacing w:val="0"/>
          <w:w w:val="91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4"/>
          <w:w w:val="91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14"/>
          <w:w w:val="100"/>
          <w:position w:val="-3"/>
          <w:sz w:val="17"/>
          <w:szCs w:val="17"/>
        </w:rPr>
        <w:t>o</w:t>
      </w:r>
      <w:r>
        <w:rPr>
          <w:rFonts w:cs="Arial" w:hAnsi="Arial" w:eastAsia="Arial" w:ascii="Arial"/>
          <w:b/>
          <w:color w:val="333330"/>
          <w:spacing w:val="0"/>
          <w:w w:val="100"/>
          <w:position w:val="-3"/>
          <w:sz w:val="17"/>
          <w:szCs w:val="17"/>
        </w:rPr>
        <w:t>n</w:t>
      </w:r>
      <w:r>
        <w:rPr>
          <w:rFonts w:cs="Arial" w:hAnsi="Arial" w:eastAsia="Arial" w:ascii="Arial"/>
          <w:b/>
          <w:color w:val="333330"/>
          <w:spacing w:val="7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7"/>
          <w:w w:val="100"/>
          <w:position w:val="-3"/>
          <w:sz w:val="17"/>
          <w:szCs w:val="17"/>
        </w:rPr>
        <w:t>Virl</w:t>
      </w:r>
      <w:r>
        <w:rPr>
          <w:rFonts w:cs="Arial" w:hAnsi="Arial" w:eastAsia="Arial" w:ascii="Arial"/>
          <w:b/>
          <w:color w:val="333330"/>
          <w:spacing w:val="0"/>
          <w:w w:val="100"/>
          <w:position w:val="-3"/>
          <w:sz w:val="17"/>
          <w:szCs w:val="17"/>
        </w:rPr>
        <w:t>a</w:t>
      </w:r>
      <w:r>
        <w:rPr>
          <w:rFonts w:cs="Arial" w:hAnsi="Arial" w:eastAsia="Arial" w:ascii="Arial"/>
          <w:b/>
          <w:color w:val="333330"/>
          <w:spacing w:val="-1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3"/>
          <w:w w:val="94"/>
          <w:position w:val="-3"/>
          <w:sz w:val="17"/>
          <w:szCs w:val="17"/>
        </w:rPr>
        <w:t>reservoi</w:t>
      </w:r>
      <w:r>
        <w:rPr>
          <w:rFonts w:cs="Arial" w:hAnsi="Arial" w:eastAsia="Arial" w:ascii="Arial"/>
          <w:b/>
          <w:color w:val="333330"/>
          <w:spacing w:val="0"/>
          <w:w w:val="94"/>
          <w:position w:val="-3"/>
          <w:sz w:val="17"/>
          <w:szCs w:val="17"/>
        </w:rPr>
        <w:t>r</w:t>
      </w:r>
      <w:r>
        <w:rPr>
          <w:rFonts w:cs="Arial" w:hAnsi="Arial" w:eastAsia="Arial" w:ascii="Arial"/>
          <w:b/>
          <w:color w:val="333330"/>
          <w:spacing w:val="19"/>
          <w:w w:val="94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22"/>
          <w:w w:val="100"/>
          <w:position w:val="-3"/>
          <w:sz w:val="17"/>
          <w:szCs w:val="17"/>
        </w:rPr>
        <w:t>o</w:t>
      </w:r>
      <w:r>
        <w:rPr>
          <w:rFonts w:cs="Arial" w:hAnsi="Arial" w:eastAsia="Arial" w:ascii="Arial"/>
          <w:b/>
          <w:color w:val="333330"/>
          <w:spacing w:val="0"/>
          <w:w w:val="100"/>
          <w:position w:val="-3"/>
          <w:sz w:val="17"/>
          <w:szCs w:val="17"/>
        </w:rPr>
        <w:t>f</w:t>
      </w:r>
      <w:r>
        <w:rPr>
          <w:rFonts w:cs="Arial" w:hAnsi="Arial" w:eastAsia="Arial" w:ascii="Arial"/>
          <w:b/>
          <w:color w:val="333330"/>
          <w:spacing w:val="24"/>
          <w:w w:val="100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2"/>
          <w:w w:val="92"/>
          <w:position w:val="-3"/>
          <w:sz w:val="17"/>
          <w:szCs w:val="17"/>
        </w:rPr>
        <w:t>Khargon</w:t>
      </w:r>
      <w:r>
        <w:rPr>
          <w:rFonts w:cs="Arial" w:hAnsi="Arial" w:eastAsia="Arial" w:ascii="Arial"/>
          <w:b/>
          <w:color w:val="333330"/>
          <w:spacing w:val="0"/>
          <w:w w:val="92"/>
          <w:position w:val="-3"/>
          <w:sz w:val="17"/>
          <w:szCs w:val="17"/>
        </w:rPr>
        <w:t>e</w:t>
      </w:r>
      <w:r>
        <w:rPr>
          <w:rFonts w:cs="Arial" w:hAnsi="Arial" w:eastAsia="Arial" w:ascii="Arial"/>
          <w:b/>
          <w:color w:val="333330"/>
          <w:spacing w:val="36"/>
          <w:w w:val="92"/>
          <w:position w:val="-3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6"/>
          <w:w w:val="94"/>
          <w:position w:val="-3"/>
          <w:sz w:val="17"/>
          <w:szCs w:val="17"/>
        </w:rPr>
        <w:t>district</w:t>
      </w:r>
      <w:r>
        <w:rPr>
          <w:rFonts w:cs="Arial" w:hAnsi="Arial" w:eastAsia="Arial" w:ascii="Arial"/>
          <w:b/>
          <w:color w:val="514F49"/>
          <w:spacing w:val="0"/>
          <w:w w:val="64"/>
          <w:position w:val="-3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3" w:lineRule="exact" w:line="160"/>
        <w:ind w:left="1515" w:right="646" w:firstLine="7"/>
      </w:pPr>
      <w:r>
        <w:rPr>
          <w:rFonts w:cs="Arial" w:hAnsi="Arial" w:eastAsia="Arial" w:ascii="Arial"/>
          <w:b/>
          <w:color w:val="21211E"/>
          <w:spacing w:val="-14"/>
          <w:w w:val="100"/>
          <w:sz w:val="17"/>
          <w:szCs w:val="17"/>
        </w:rPr>
        <w:t>Th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b/>
          <w:color w:val="21211E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2"/>
          <w:w w:val="100"/>
          <w:sz w:val="17"/>
          <w:szCs w:val="17"/>
        </w:rPr>
        <w:t>dat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4"/>
          <w:w w:val="100"/>
          <w:sz w:val="17"/>
          <w:szCs w:val="17"/>
        </w:rPr>
        <w:t>reveale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5"/>
          <w:w w:val="100"/>
          <w:sz w:val="17"/>
          <w:szCs w:val="17"/>
        </w:rPr>
        <w:t>tha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b/>
          <w:color w:val="21211E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5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b/>
          <w:color w:val="21211E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4"/>
          <w:w w:val="100"/>
          <w:sz w:val="17"/>
          <w:szCs w:val="17"/>
        </w:rPr>
        <w:t>majo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2"/>
          <w:w w:val="100"/>
          <w:sz w:val="17"/>
          <w:szCs w:val="17"/>
        </w:rPr>
        <w:t>alga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1"/>
          <w:w w:val="100"/>
          <w:sz w:val="17"/>
          <w:szCs w:val="17"/>
        </w:rPr>
        <w:t>group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b/>
          <w:color w:val="21211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0"/>
          <w:w w:val="87"/>
          <w:sz w:val="17"/>
          <w:szCs w:val="17"/>
        </w:rPr>
        <w:t>i.e</w:t>
      </w:r>
      <w:r>
        <w:rPr>
          <w:rFonts w:cs="Arial" w:hAnsi="Arial" w:eastAsia="Arial" w:ascii="Arial"/>
          <w:b/>
          <w:color w:val="514F49"/>
          <w:spacing w:val="0"/>
          <w:w w:val="87"/>
          <w:sz w:val="17"/>
          <w:szCs w:val="17"/>
        </w:rPr>
        <w:t>.</w:t>
      </w:r>
      <w:r>
        <w:rPr>
          <w:rFonts w:cs="Arial" w:hAnsi="Arial" w:eastAsia="Arial" w:ascii="Arial"/>
          <w:b/>
          <w:color w:val="514F49"/>
          <w:spacing w:val="0"/>
          <w:w w:val="87"/>
          <w:sz w:val="17"/>
          <w:szCs w:val="17"/>
        </w:rPr>
        <w:t>   </w:t>
      </w:r>
      <w:r>
        <w:rPr>
          <w:rFonts w:cs="Arial" w:hAnsi="Arial" w:eastAsia="Arial" w:ascii="Arial"/>
          <w:b/>
          <w:color w:val="514F49"/>
          <w:spacing w:val="17"/>
          <w:w w:val="87"/>
          <w:sz w:val="17"/>
          <w:szCs w:val="17"/>
        </w:rPr>
        <w:t> </w:t>
      </w:r>
      <w:r>
        <w:rPr>
          <w:rFonts w:cs="Arial" w:hAnsi="Arial" w:eastAsia="Arial" w:ascii="Arial"/>
          <w:b/>
          <w:i/>
          <w:color w:val="333330"/>
          <w:spacing w:val="-7"/>
          <w:w w:val="102"/>
          <w:sz w:val="17"/>
          <w:szCs w:val="17"/>
        </w:rPr>
        <w:t>Cyanophyceae</w:t>
      </w:r>
      <w:r>
        <w:rPr>
          <w:rFonts w:cs="Arial" w:hAnsi="Arial" w:eastAsia="Arial" w:ascii="Arial"/>
          <w:b/>
          <w:i/>
          <w:color w:val="514F49"/>
          <w:spacing w:val="0"/>
          <w:w w:val="81"/>
          <w:sz w:val="17"/>
          <w:szCs w:val="17"/>
        </w:rPr>
        <w:t>,</w:t>
      </w:r>
      <w:r>
        <w:rPr>
          <w:rFonts w:cs="Arial" w:hAnsi="Arial" w:eastAsia="Arial" w:ascii="Arial"/>
          <w:b/>
          <w:i/>
          <w:color w:val="514F49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b/>
          <w:i/>
          <w:color w:val="514F49"/>
          <w:spacing w:val="-23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i/>
          <w:color w:val="21211E"/>
          <w:spacing w:val="-10"/>
          <w:w w:val="104"/>
          <w:sz w:val="17"/>
          <w:szCs w:val="17"/>
        </w:rPr>
        <w:t>Bacillariophyceae</w:t>
      </w:r>
      <w:r>
        <w:rPr>
          <w:rFonts w:cs="Arial" w:hAnsi="Arial" w:eastAsia="Arial" w:ascii="Arial"/>
          <w:b/>
          <w:i/>
          <w:color w:val="21211E"/>
          <w:spacing w:val="0"/>
          <w:w w:val="104"/>
          <w:sz w:val="17"/>
          <w:szCs w:val="17"/>
        </w:rPr>
        <w:t>,</w:t>
      </w:r>
      <w:r>
        <w:rPr>
          <w:rFonts w:cs="Arial" w:hAnsi="Arial" w:eastAsia="Arial" w:ascii="Arial"/>
          <w:b/>
          <w:i/>
          <w:color w:val="21211E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b/>
          <w:i/>
          <w:color w:val="21211E"/>
          <w:spacing w:val="-9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i/>
          <w:color w:val="21211E"/>
          <w:spacing w:val="-8"/>
          <w:w w:val="100"/>
          <w:sz w:val="17"/>
          <w:szCs w:val="17"/>
        </w:rPr>
        <w:t>Chlorophyceae,</w:t>
      </w:r>
      <w:r>
        <w:rPr>
          <w:rFonts w:cs="Arial" w:hAnsi="Arial" w:eastAsia="Arial" w:ascii="Arial"/>
          <w:b/>
          <w:i/>
          <w:color w:val="21211E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i/>
          <w:color w:val="21211E"/>
          <w:spacing w:val="-9"/>
          <w:w w:val="100"/>
          <w:sz w:val="17"/>
          <w:szCs w:val="17"/>
        </w:rPr>
        <w:t>Euglenophycea</w:t>
      </w:r>
      <w:r>
        <w:rPr>
          <w:rFonts w:cs="Arial" w:hAnsi="Arial" w:eastAsia="Arial" w:ascii="Arial"/>
          <w:b/>
          <w:i/>
          <w:color w:val="21211E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b/>
          <w:i/>
          <w:color w:val="21211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i/>
          <w:color w:val="21211E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7"/>
          <w:w w:val="100"/>
          <w:sz w:val="17"/>
          <w:szCs w:val="17"/>
        </w:rPr>
        <w:t>an</w:t>
      </w:r>
      <w:r>
        <w:rPr>
          <w:rFonts w:cs="Arial" w:hAnsi="Arial" w:eastAsia="Arial" w:ascii="Arial"/>
          <w:b/>
          <w:color w:val="333330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b/>
          <w:color w:val="333330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i/>
          <w:color w:val="333330"/>
          <w:spacing w:val="-12"/>
          <w:w w:val="100"/>
          <w:sz w:val="17"/>
          <w:szCs w:val="17"/>
        </w:rPr>
        <w:t>Chrysophycea</w:t>
      </w:r>
      <w:r>
        <w:rPr>
          <w:rFonts w:cs="Arial" w:hAnsi="Arial" w:eastAsia="Arial" w:ascii="Arial"/>
          <w:b/>
          <w:i/>
          <w:color w:val="33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b/>
          <w:i/>
          <w:color w:val="33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i/>
          <w:color w:val="333330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11"/>
          <w:w w:val="100"/>
          <w:sz w:val="17"/>
          <w:szCs w:val="17"/>
        </w:rPr>
        <w:t>ar</w:t>
      </w:r>
      <w:r>
        <w:rPr>
          <w:rFonts w:cs="Arial" w:hAnsi="Arial" w:eastAsia="Arial" w:ascii="Arial"/>
          <w:b/>
          <w:color w:val="333330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b/>
          <w:color w:val="333330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6"/>
          <w:w w:val="100"/>
          <w:sz w:val="17"/>
          <w:szCs w:val="17"/>
        </w:rPr>
        <w:t>presen</w:t>
      </w:r>
      <w:r>
        <w:rPr>
          <w:rFonts w:cs="Arial" w:hAnsi="Arial" w:eastAsia="Arial" w:ascii="Arial"/>
          <w:b/>
          <w:color w:val="333330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b/>
          <w:color w:val="3333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514F49"/>
          <w:spacing w:val="-14"/>
          <w:w w:val="64"/>
          <w:sz w:val="17"/>
          <w:szCs w:val="17"/>
        </w:rPr>
        <w:t>i</w:t>
      </w:r>
      <w:r>
        <w:rPr>
          <w:rFonts w:cs="Arial" w:hAnsi="Arial" w:eastAsia="Arial" w:ascii="Arial"/>
          <w:b/>
          <w:color w:val="333330"/>
          <w:spacing w:val="0"/>
          <w:w w:val="95"/>
          <w:sz w:val="17"/>
          <w:szCs w:val="17"/>
        </w:rPr>
        <w:t>n</w:t>
      </w:r>
      <w:r>
        <w:rPr>
          <w:rFonts w:cs="Arial" w:hAnsi="Arial" w:eastAsia="Arial" w:ascii="Arial"/>
          <w:b/>
          <w:color w:val="33333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333330"/>
          <w:spacing w:val="-7"/>
          <w:w w:val="100"/>
          <w:sz w:val="17"/>
          <w:szCs w:val="17"/>
        </w:rPr>
        <w:t>Virl</w:t>
      </w:r>
      <w:r>
        <w:rPr>
          <w:rFonts w:cs="Arial" w:hAnsi="Arial" w:eastAsia="Arial" w:ascii="Arial"/>
          <w:b/>
          <w:color w:val="333330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b/>
          <w:color w:val="333330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21211E"/>
          <w:spacing w:val="-5"/>
          <w:w w:val="96"/>
          <w:sz w:val="17"/>
          <w:szCs w:val="17"/>
        </w:rPr>
        <w:t>reservoirs</w:t>
      </w:r>
      <w:r>
        <w:rPr>
          <w:rFonts w:cs="Arial" w:hAnsi="Arial" w:eastAsia="Arial" w:ascii="Arial"/>
          <w:b/>
          <w:color w:val="514F49"/>
          <w:spacing w:val="0"/>
          <w:w w:val="8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15"/>
      </w:pPr>
      <w:r>
        <w:rPr>
          <w:rFonts w:cs="Times New Roman" w:hAnsi="Times New Roman" w:eastAsia="Times New Roman" w:ascii="Times New Roman"/>
          <w:i/>
          <w:color w:val="21211E"/>
          <w:spacing w:val="-46"/>
          <w:w w:val="128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21211E"/>
          <w:spacing w:val="3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5"/>
          <w:w w:val="100"/>
          <w:sz w:val="20"/>
          <w:szCs w:val="20"/>
        </w:rPr>
        <w:t>Words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i/>
          <w:color w:val="21211E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3"/>
          <w:w w:val="130"/>
          <w:sz w:val="20"/>
          <w:szCs w:val="20"/>
        </w:rPr>
        <w:t>Freshwate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3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1211E"/>
          <w:spacing w:val="-12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3"/>
          <w:w w:val="106"/>
          <w:sz w:val="20"/>
          <w:szCs w:val="20"/>
        </w:rPr>
        <w:t>biology</w:t>
      </w:r>
      <w:r>
        <w:rPr>
          <w:rFonts w:cs="Times New Roman" w:hAnsi="Times New Roman" w:eastAsia="Times New Roman" w:ascii="Times New Roman"/>
          <w:i/>
          <w:color w:val="514F49"/>
          <w:spacing w:val="0"/>
          <w:w w:val="18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514F49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1"/>
          <w:w w:val="130"/>
          <w:sz w:val="20"/>
          <w:szCs w:val="20"/>
        </w:rPr>
        <w:t>Alga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3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7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3"/>
          <w:w w:val="130"/>
          <w:sz w:val="20"/>
          <w:szCs w:val="20"/>
        </w:rPr>
        <w:t>taxonomy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3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333330"/>
          <w:spacing w:val="-23"/>
          <w:w w:val="13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5"/>
          <w:w w:val="124"/>
          <w:sz w:val="20"/>
          <w:szCs w:val="20"/>
        </w:rPr>
        <w:t>Limnology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213" w:right="7921"/>
      </w:pPr>
      <w:r>
        <w:rPr>
          <w:rFonts w:cs="Times New Roman" w:hAnsi="Times New Roman" w:eastAsia="Times New Roman" w:ascii="Times New Roman"/>
          <w:b/>
          <w:color w:val="21211E"/>
          <w:spacing w:val="1"/>
          <w:w w:val="104"/>
          <w:sz w:val="23"/>
          <w:szCs w:val="23"/>
        </w:rPr>
        <w:t>Introduction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220" w:right="80" w:hanging="7"/>
      </w:pP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sz w:val="19"/>
          <w:szCs w:val="19"/>
        </w:rPr>
        <w:t>pollutio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5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24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333330"/>
          <w:spacing w:val="0"/>
          <w:w w:val="12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8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bodie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invariabl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4"/>
          <w:sz w:val="19"/>
          <w:szCs w:val="19"/>
        </w:rPr>
        <w:t>affect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19"/>
          <w:szCs w:val="19"/>
        </w:rPr>
        <w:t>flor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0"/>
          <w:sz w:val="19"/>
          <w:szCs w:val="19"/>
        </w:rPr>
        <w:t>fauna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19"/>
          <w:szCs w:val="19"/>
        </w:rPr>
        <w:t>larg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1"/>
          <w:sz w:val="19"/>
          <w:szCs w:val="19"/>
        </w:rPr>
        <w:t>numbe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8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5"/>
          <w:w w:val="12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8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21"/>
          <w:sz w:val="19"/>
          <w:szCs w:val="19"/>
        </w:rPr>
        <w:t>studie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9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1"/>
          <w:w w:val="121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1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carrie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19"/>
          <w:szCs w:val="19"/>
        </w:rPr>
        <w:t>recen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2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year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2"/>
          <w:sz w:val="19"/>
          <w:szCs w:val="19"/>
        </w:rPr>
        <w:t>emphasiz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9"/>
          <w:szCs w:val="19"/>
        </w:rPr>
        <w:t>importanc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2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6"/>
          <w:sz w:val="19"/>
          <w:szCs w:val="19"/>
        </w:rPr>
        <w:t>planktoni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19"/>
          <w:szCs w:val="19"/>
        </w:rPr>
        <w:t>alga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21"/>
          <w:sz w:val="19"/>
          <w:szCs w:val="19"/>
        </w:rPr>
        <w:t>assessmen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7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7"/>
          <w:w w:val="12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21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21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37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21"/>
          <w:sz w:val="19"/>
          <w:szCs w:val="19"/>
        </w:rPr>
        <w:t>qualit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-2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(Palmer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7" w:lineRule="auto" w:line="245"/>
        <w:ind w:left="1213" w:right="96" w:firstLine="22"/>
      </w:pP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1961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sz w:val="19"/>
          <w:szCs w:val="19"/>
        </w:rPr>
        <w:t>Shashikan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4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1979,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Somasheka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Ramaswam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4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20"/>
          <w:szCs w:val="20"/>
        </w:rPr>
        <w:t>1984)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1E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8"/>
          <w:sz w:val="19"/>
          <w:szCs w:val="19"/>
        </w:rPr>
        <w:t>Wes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1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19"/>
          <w:szCs w:val="19"/>
        </w:rPr>
        <w:t>Nima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9"/>
          <w:szCs w:val="19"/>
        </w:rPr>
        <w:t>distric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1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9"/>
          <w:szCs w:val="19"/>
        </w:rPr>
        <w:t>ver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littl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19"/>
          <w:sz w:val="19"/>
          <w:szCs w:val="19"/>
        </w:rPr>
        <w:t>wor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33330"/>
          <w:spacing w:val="2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8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color w:val="333330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don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19"/>
          <w:szCs w:val="19"/>
        </w:rPr>
        <w:t>directio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4"/>
          <w:sz w:val="19"/>
          <w:szCs w:val="19"/>
        </w:rPr>
        <w:t>(Mahaja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1990</w:t>
      </w:r>
      <w:r>
        <w:rPr>
          <w:rFonts w:cs="Times New Roman" w:hAnsi="Times New Roman" w:eastAsia="Times New Roman" w:ascii="Times New Roman"/>
          <w:color w:val="514F49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14F49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6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4"/>
          <w:sz w:val="19"/>
          <w:szCs w:val="19"/>
        </w:rPr>
        <w:t>Sanvali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20"/>
          <w:szCs w:val="20"/>
        </w:rPr>
        <w:t>199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4"/>
          <w:sz w:val="19"/>
          <w:szCs w:val="19"/>
        </w:rPr>
        <w:t>Gard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20"/>
          <w:szCs w:val="20"/>
        </w:rPr>
        <w:t>2001.)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46"/>
        <w:ind w:left="1208" w:right="74" w:firstLine="6"/>
      </w:pP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presen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3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sz w:val="19"/>
          <w:szCs w:val="19"/>
        </w:rPr>
        <w:t>investigation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3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attemp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2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mad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asses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feasibilit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2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24"/>
          <w:sz w:val="19"/>
          <w:szCs w:val="19"/>
        </w:rPr>
        <w:t>applicatio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23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6"/>
          <w:w w:val="12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3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dat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ev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alu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mo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9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quali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po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llut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io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19"/>
          <w:szCs w:val="19"/>
        </w:rPr>
        <w:t>leve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19"/>
          <w:sz w:val="19"/>
          <w:szCs w:val="19"/>
        </w:rPr>
        <w:t>Vid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2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9"/>
          <w:szCs w:val="19"/>
        </w:rPr>
        <w:t>servoi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(21°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9"/>
          <w:w w:val="138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11E"/>
          <w:spacing w:val="0"/>
          <w:w w:val="13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211E"/>
          <w:spacing w:val="-3"/>
          <w:w w:val="13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333330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Lati</w:t>
      </w:r>
      <w:r>
        <w:rPr>
          <w:rFonts w:cs="Times New Roman" w:hAnsi="Times New Roman" w:eastAsia="Times New Roman" w:ascii="Times New Roman"/>
          <w:color w:val="21211E"/>
          <w:spacing w:val="-8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21211E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20"/>
          <w:szCs w:val="20"/>
        </w:rPr>
        <w:t>75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°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20"/>
          <w:szCs w:val="20"/>
        </w:rPr>
        <w:t>23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4"/>
          <w:sz w:val="19"/>
          <w:szCs w:val="19"/>
        </w:rPr>
        <w:t>30"</w:t>
      </w:r>
      <w:r>
        <w:rPr>
          <w:rFonts w:cs="Times New Roman" w:hAnsi="Times New Roman" w:eastAsia="Times New Roman" w:ascii="Times New Roman"/>
          <w:color w:val="21211E"/>
          <w:spacing w:val="-4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4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33330"/>
          <w:spacing w:val="-4"/>
          <w:w w:val="109"/>
          <w:sz w:val="19"/>
          <w:szCs w:val="19"/>
        </w:rPr>
        <w:t>gitu</w:t>
      </w:r>
      <w:r>
        <w:rPr>
          <w:rFonts w:cs="Times New Roman" w:hAnsi="Times New Roman" w:eastAsia="Times New Roman" w:ascii="Times New Roman"/>
          <w:color w:val="21211E"/>
          <w:spacing w:val="-4"/>
          <w:w w:val="109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30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amsl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situate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2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st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5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2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33330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2"/>
          <w:sz w:val="19"/>
          <w:szCs w:val="19"/>
        </w:rPr>
        <w:t>Khargon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city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nstruct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stat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im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9"/>
          <w:sz w:val="19"/>
          <w:szCs w:val="19"/>
        </w:rPr>
        <w:t>befor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1947.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6"/>
          <w:w w:val="12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1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2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33330"/>
          <w:spacing w:val="-17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1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Sq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Km.,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20"/>
          <w:szCs w:val="20"/>
        </w:rPr>
        <w:t>44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211E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ctar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1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irrigate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3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8"/>
          <w:w w:val="12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16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color w:val="21211E"/>
          <w:spacing w:val="-11"/>
          <w:w w:val="112"/>
          <w:sz w:val="19"/>
          <w:szCs w:val="19"/>
        </w:rPr>
        <w:t> </w:t>
      </w:r>
      <w:r>
        <w:rPr>
          <w:rFonts w:cs="Arial" w:hAnsi="Arial" w:eastAsia="Arial" w:ascii="Arial"/>
          <w:b/>
          <w:color w:val="21211E"/>
          <w:spacing w:val="-9"/>
          <w:w w:val="100"/>
          <w:sz w:val="18"/>
          <w:szCs w:val="18"/>
        </w:rPr>
        <w:t>reservoIr.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217" w:right="6827"/>
      </w:pPr>
      <w:r>
        <w:rPr>
          <w:rFonts w:cs="Times New Roman" w:hAnsi="Times New Roman" w:eastAsia="Times New Roman" w:ascii="Times New Roman"/>
          <w:b/>
          <w:color w:val="21211E"/>
          <w:spacing w:val="-1"/>
          <w:w w:val="100"/>
          <w:sz w:val="23"/>
          <w:szCs w:val="23"/>
        </w:rPr>
        <w:t>Material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21211E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4"/>
          <w:w w:val="100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21211E"/>
          <w:spacing w:val="3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4"/>
          <w:w w:val="106"/>
          <w:sz w:val="23"/>
          <w:szCs w:val="23"/>
        </w:rPr>
        <w:t>Methods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2"/>
        <w:ind w:left="1204" w:right="85" w:hanging="1"/>
      </w:pP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Alg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eria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3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9"/>
          <w:w w:val="118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-19"/>
          <w:w w:val="118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6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8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color w:val="21211E"/>
          <w:spacing w:val="-2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5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8"/>
          <w:w w:val="118"/>
          <w:sz w:val="19"/>
          <w:szCs w:val="19"/>
        </w:rPr>
        <w:t>ect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1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uri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2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4"/>
          <w:sz w:val="19"/>
          <w:szCs w:val="19"/>
        </w:rPr>
        <w:t>mo</w:t>
      </w:r>
      <w:r>
        <w:rPr>
          <w:rFonts w:cs="Times New Roman" w:hAnsi="Times New Roman" w:eastAsia="Times New Roman" w:ascii="Times New Roman"/>
          <w:color w:val="21211E"/>
          <w:spacing w:val="-16"/>
          <w:w w:val="12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6"/>
          <w:w w:val="12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4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6"/>
          <w:w w:val="12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32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19"/>
          <w:szCs w:val="19"/>
        </w:rPr>
        <w:t>2001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2"/>
          <w:sz w:val="19"/>
          <w:szCs w:val="19"/>
        </w:rPr>
        <w:t>Standar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1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19"/>
          <w:szCs w:val="19"/>
        </w:rPr>
        <w:t>thod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4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color w:val="21211E"/>
          <w:spacing w:val="-14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foll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ow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sz w:val="19"/>
          <w:szCs w:val="19"/>
        </w:rPr>
        <w:t>urin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3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analy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ate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4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sam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ple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1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(Golt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Clym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1969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9"/>
          <w:szCs w:val="19"/>
        </w:rPr>
        <w:t>APH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0"/>
          <w:szCs w:val="20"/>
        </w:rPr>
        <w:t>1980).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enumeratio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alga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tax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mad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afte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carefu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identificatio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4"/>
          <w:sz w:val="18"/>
          <w:szCs w:val="18"/>
        </w:rPr>
        <w:t>wit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26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hel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37"/>
          <w:w w:val="12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48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27"/>
          <w:sz w:val="19"/>
          <w:szCs w:val="19"/>
        </w:rPr>
        <w:t>standar</w:t>
      </w:r>
      <w:r>
        <w:rPr>
          <w:rFonts w:cs="Times New Roman" w:hAnsi="Times New Roman" w:eastAsia="Times New Roman" w:ascii="Times New Roman"/>
          <w:color w:val="333330"/>
          <w:spacing w:val="0"/>
          <w:w w:val="12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7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sz w:val="19"/>
          <w:szCs w:val="19"/>
        </w:rPr>
        <w:t>literature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sz w:val="19"/>
          <w:szCs w:val="19"/>
        </w:rPr>
        <w:t>(De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sz w:val="19"/>
          <w:szCs w:val="19"/>
        </w:rPr>
        <w:t>sikachar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3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6"/>
          <w:w w:val="87"/>
          <w:sz w:val="20"/>
          <w:szCs w:val="20"/>
        </w:rPr>
        <w:t>1959</w:t>
      </w:r>
      <w:r>
        <w:rPr>
          <w:rFonts w:cs="Times New Roman" w:hAnsi="Times New Roman" w:eastAsia="Times New Roman" w:ascii="Times New Roman"/>
          <w:color w:val="21211E"/>
          <w:spacing w:val="0"/>
          <w:w w:val="8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211E"/>
          <w:spacing w:val="25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4"/>
          <w:sz w:val="19"/>
          <w:szCs w:val="19"/>
        </w:rPr>
        <w:t>Randhaw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88"/>
          <w:sz w:val="20"/>
          <w:szCs w:val="20"/>
        </w:rPr>
        <w:t>195</w:t>
      </w:r>
      <w:r>
        <w:rPr>
          <w:rFonts w:cs="Times New Roman" w:hAnsi="Times New Roman" w:eastAsia="Times New Roman" w:ascii="Times New Roman"/>
          <w:color w:val="21211E"/>
          <w:spacing w:val="0"/>
          <w:w w:val="88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1211E"/>
          <w:spacing w:val="1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10"/>
          <w:sz w:val="19"/>
          <w:szCs w:val="19"/>
        </w:rPr>
        <w:t>Philipos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20"/>
          <w:szCs w:val="20"/>
        </w:rPr>
        <w:t>1967).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205" w:right="6892"/>
      </w:pPr>
      <w:r>
        <w:rPr>
          <w:rFonts w:cs="Times New Roman" w:hAnsi="Times New Roman" w:eastAsia="Times New Roman" w:ascii="Times New Roman"/>
          <w:b/>
          <w:color w:val="21211E"/>
          <w:spacing w:val="-2"/>
          <w:w w:val="100"/>
          <w:sz w:val="23"/>
          <w:szCs w:val="23"/>
        </w:rPr>
        <w:t>Result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b/>
          <w:color w:val="21211E"/>
          <w:spacing w:val="5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3"/>
          <w:szCs w:val="23"/>
        </w:rPr>
        <w:t>and</w:t>
      </w:r>
      <w:r>
        <w:rPr>
          <w:rFonts w:cs="Times New Roman" w:hAnsi="Times New Roman" w:eastAsia="Times New Roman" w:ascii="Times New Roman"/>
          <w:b/>
          <w:color w:val="333330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2"/>
          <w:w w:val="102"/>
          <w:sz w:val="23"/>
          <w:szCs w:val="23"/>
        </w:rPr>
        <w:t>Discussion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5"/>
        <w:ind w:left="1198" w:right="83" w:hanging="1"/>
      </w:pP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revea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le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2"/>
          <w:w w:val="11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le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24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35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lg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tax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1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sz w:val="19"/>
          <w:szCs w:val="19"/>
        </w:rPr>
        <w:t>em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6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5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bel</w:t>
      </w:r>
      <w:r>
        <w:rPr>
          <w:rFonts w:cs="Times New Roman" w:hAnsi="Times New Roman" w:eastAsia="Times New Roman" w:ascii="Times New Roman"/>
          <w:color w:val="333330"/>
          <w:spacing w:val="-12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Cyanophyceae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12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333330"/>
          <w:spacing w:val="-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10"/>
          <w:sz w:val="19"/>
          <w:szCs w:val="19"/>
        </w:rPr>
        <w:t>Bacillariophyceae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2"/>
          <w:sz w:val="19"/>
          <w:szCs w:val="19"/>
        </w:rPr>
        <w:t>Chlorophyceae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Eugl</w:t>
      </w:r>
      <w:r>
        <w:rPr>
          <w:rFonts w:cs="Times New Roman" w:hAnsi="Times New Roman" w:eastAsia="Times New Roman" w:ascii="Times New Roman"/>
          <w:color w:val="333330"/>
          <w:spacing w:val="-14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14"/>
          <w:w w:val="12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4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3"/>
          <w:sz w:val="19"/>
          <w:szCs w:val="19"/>
        </w:rPr>
        <w:t>Chrysophyceae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Beside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686659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686659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686659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icro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pi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19"/>
          <w:szCs w:val="19"/>
        </w:rPr>
        <w:t>invertebrate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19"/>
          <w:szCs w:val="19"/>
        </w:rPr>
        <w:t>Cycl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19"/>
          <w:szCs w:val="19"/>
        </w:rPr>
        <w:t>op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Rh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bdi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26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19"/>
          <w:szCs w:val="19"/>
        </w:rPr>
        <w:t>port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Tim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lu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-gree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minat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12"/>
          <w:w w:val="112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4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lg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4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4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9"/>
          <w:szCs w:val="19"/>
        </w:rPr>
        <w:t>lo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8"/>
          <w:w w:val="112"/>
          <w:sz w:val="19"/>
          <w:szCs w:val="19"/>
        </w:rPr>
        <w:t>xyg</w:t>
      </w: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disa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9"/>
          <w:w w:val="114"/>
          <w:sz w:val="19"/>
          <w:szCs w:val="19"/>
        </w:rPr>
        <w:t>matt</w:t>
      </w:r>
      <w:r>
        <w:rPr>
          <w:rFonts w:cs="Times New Roman" w:hAnsi="Times New Roman" w:eastAsia="Times New Roman" w:ascii="Times New Roman"/>
          <w:color w:val="333330"/>
          <w:spacing w:val="-19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ass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7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3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ut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3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6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4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tt</w:t>
      </w:r>
      <w:r>
        <w:rPr>
          <w:rFonts w:cs="Times New Roman" w:hAnsi="Times New Roman" w:eastAsia="Times New Roman" w:ascii="Times New Roman"/>
          <w:color w:val="21211E"/>
          <w:spacing w:val="3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193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20"/>
          <w:szCs w:val="20"/>
        </w:rPr>
        <w:t>197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15"/>
          <w:sz w:val="19"/>
          <w:szCs w:val="19"/>
        </w:rPr>
        <w:t>con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6"/>
          <w:w w:val="10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6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Tem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pera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9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fact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doe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19"/>
          <w:szCs w:val="19"/>
        </w:rPr>
        <w:t>pl</w:t>
      </w:r>
      <w:r>
        <w:rPr>
          <w:rFonts w:cs="Times New Roman" w:hAnsi="Times New Roman" w:eastAsia="Times New Roman" w:ascii="Times New Roman"/>
          <w:color w:val="333330"/>
          <w:spacing w:val="-1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21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34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0"/>
          <w:sz w:val="19"/>
          <w:szCs w:val="19"/>
        </w:rPr>
        <w:t>promotin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3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7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1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7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5"/>
          <w:w w:val="117"/>
          <w:sz w:val="19"/>
          <w:szCs w:val="19"/>
        </w:rPr>
        <w:t>lue-greens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2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presenc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3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les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8"/>
          <w:sz w:val="19"/>
          <w:szCs w:val="19"/>
        </w:rPr>
        <w:t>quantit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2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8"/>
          <w:sz w:val="19"/>
          <w:szCs w:val="19"/>
        </w:rPr>
        <w:t>desmid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53"/>
          <w:w w:val="147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4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1"/>
          <w:w w:val="14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19"/>
          <w:szCs w:val="19"/>
        </w:rPr>
        <w:t>Virla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60"/>
        <w:ind w:left="1210" w:right="114"/>
      </w:pPr>
      <w:r>
        <w:rPr>
          <w:rFonts w:cs="Times New Roman" w:hAnsi="Times New Roman" w:eastAsia="Times New Roman" w:ascii="Times New Roman"/>
          <w:color w:val="21211E"/>
          <w:spacing w:val="-4"/>
          <w:w w:val="100"/>
          <w:position w:val="-4"/>
          <w:sz w:val="19"/>
          <w:szCs w:val="19"/>
        </w:rPr>
        <w:t>reservoi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8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4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4"/>
          <w:sz w:val="19"/>
          <w:szCs w:val="19"/>
        </w:rPr>
        <w:t>pollute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2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00"/>
          <w:position w:val="-4"/>
          <w:sz w:val="19"/>
          <w:szCs w:val="19"/>
        </w:rPr>
        <w:t>natur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31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31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4"/>
          <w:w w:val="131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4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position w:val="-4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09"/>
          <w:position w:val="-4"/>
          <w:sz w:val="19"/>
          <w:szCs w:val="19"/>
        </w:rPr>
        <w:t>Blue-green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0"/>
          <w:w w:val="109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position w:val="-4"/>
          <w:sz w:val="19"/>
          <w:szCs w:val="19"/>
        </w:rPr>
        <w:t>euglenoi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0"/>
          <w:position w:val="-4"/>
          <w:sz w:val="19"/>
          <w:szCs w:val="19"/>
        </w:rPr>
        <w:t>flagellate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4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00"/>
          <w:position w:val="-4"/>
          <w:sz w:val="19"/>
          <w:szCs w:val="19"/>
        </w:rPr>
        <w:t>mostl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"/>
          <w:w w:val="105"/>
          <w:position w:val="-4"/>
          <w:sz w:val="19"/>
          <w:szCs w:val="19"/>
        </w:rPr>
        <w:t>associated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center"/>
        <w:spacing w:before="94" w:lineRule="exact" w:line="160"/>
        <w:ind w:left="5662" w:right="4622"/>
      </w:pPr>
      <w:r>
        <w:rPr>
          <w:rFonts w:cs="Courier New" w:hAnsi="Courier New" w:eastAsia="Courier New" w:ascii="Courier New"/>
          <w:color w:val="21211E"/>
          <w:spacing w:val="-22"/>
          <w:w w:val="84"/>
          <w:position w:val="-1"/>
          <w:sz w:val="18"/>
          <w:szCs w:val="18"/>
        </w:rPr>
        <w:t>57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196"/>
      </w:pPr>
      <w:r>
        <w:rPr>
          <w:rFonts w:cs="Times New Roman" w:hAnsi="Times New Roman" w:eastAsia="Times New Roman" w:ascii="Times New Roman"/>
          <w:b/>
          <w:color w:val="21211E"/>
          <w:spacing w:val="-7"/>
          <w:w w:val="107"/>
          <w:sz w:val="14"/>
          <w:szCs w:val="14"/>
        </w:rPr>
        <w:t>Copyrigh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7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21211E"/>
          <w:spacing w:val="7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22"/>
          <w:w w:val="10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21211E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7"/>
          <w:w w:val="104"/>
          <w:sz w:val="14"/>
          <w:szCs w:val="14"/>
        </w:rPr>
        <w:t>ASEA.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28"/>
        <w:ind w:left="1189"/>
        <w:sectPr>
          <w:pgSz w:w="11920" w:h="15780"/>
          <w:pgMar w:top="1020" w:bottom="280" w:left="220" w:right="1220"/>
        </w:sectPr>
      </w:pPr>
      <w:r>
        <w:rPr>
          <w:rFonts w:cs="Times New Roman" w:hAnsi="Times New Roman" w:eastAsia="Times New Roman" w:ascii="Times New Roman"/>
          <w:b/>
          <w:color w:val="333330"/>
          <w:spacing w:val="-11"/>
          <w:w w:val="100"/>
          <w:sz w:val="13"/>
          <w:szCs w:val="13"/>
        </w:rPr>
        <w:t>Al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1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9"/>
          <w:w w:val="122"/>
          <w:sz w:val="13"/>
          <w:szCs w:val="13"/>
        </w:rPr>
        <w:t>right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22"/>
          <w:sz w:val="13"/>
          <w:szCs w:val="13"/>
        </w:rPr>
        <w:t>s</w:t>
      </w:r>
      <w:r>
        <w:rPr>
          <w:rFonts w:cs="Times New Roman" w:hAnsi="Times New Roman" w:eastAsia="Times New Roman" w:ascii="Times New Roman"/>
          <w:b/>
          <w:color w:val="333330"/>
          <w:spacing w:val="-19"/>
          <w:w w:val="12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7"/>
          <w:w w:val="122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22"/>
          <w:sz w:val="13"/>
          <w:szCs w:val="13"/>
        </w:rPr>
        <w:t>f</w:t>
      </w:r>
      <w:r>
        <w:rPr>
          <w:rFonts w:cs="Times New Roman" w:hAnsi="Times New Roman" w:eastAsia="Times New Roman" w:ascii="Times New Roman"/>
          <w:b/>
          <w:color w:val="333330"/>
          <w:spacing w:val="12"/>
          <w:w w:val="12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9"/>
          <w:w w:val="122"/>
          <w:sz w:val="13"/>
          <w:szCs w:val="13"/>
        </w:rPr>
        <w:t>reproductio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22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-9"/>
          <w:w w:val="122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00"/>
          <w:sz w:val="13"/>
          <w:szCs w:val="13"/>
        </w:rPr>
        <w:t>i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13"/>
          <w:szCs w:val="13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16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00"/>
          <w:sz w:val="13"/>
          <w:szCs w:val="13"/>
        </w:rPr>
        <w:t>an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13"/>
          <w:szCs w:val="13"/>
        </w:rPr>
        <w:t>y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5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1"/>
          <w:w w:val="100"/>
          <w:sz w:val="13"/>
          <w:szCs w:val="13"/>
        </w:rPr>
        <w:t>for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13"/>
          <w:szCs w:val="13"/>
        </w:rPr>
        <w:t>m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2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0"/>
          <w:w w:val="121"/>
          <w:sz w:val="13"/>
          <w:szCs w:val="13"/>
        </w:rPr>
        <w:t>reserved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4322" w:right="4352"/>
      </w:pPr>
      <w:r>
        <w:rPr>
          <w:rFonts w:cs="Times New Roman" w:hAnsi="Times New Roman" w:eastAsia="Times New Roman" w:ascii="Times New Roman"/>
          <w:color w:val="211E1C"/>
          <w:spacing w:val="-9"/>
          <w:w w:val="100"/>
          <w:sz w:val="16"/>
          <w:szCs w:val="16"/>
        </w:rPr>
        <w:t>Pate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11E1C"/>
          <w:spacing w:val="0"/>
          <w:w w:val="12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11E1C"/>
          <w:spacing w:val="14"/>
          <w:w w:val="12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211E1C"/>
          <w:spacing w:val="-22"/>
          <w:w w:val="148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5"/>
        <w:ind w:left="114" w:right="83"/>
      </w:pP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organicall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ric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dissolve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oxyge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sz w:val="20"/>
          <w:szCs w:val="20"/>
        </w:rPr>
        <w:t>(5.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mg/L)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Chlorid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8"/>
          <w:sz w:val="20"/>
          <w:szCs w:val="20"/>
        </w:rPr>
        <w:t>concentratio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0"/>
          <w:szCs w:val="20"/>
        </w:rPr>
        <w:t>39.9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mg/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which</w:t>
      </w:r>
      <w:r>
        <w:rPr>
          <w:rFonts w:cs="Times New Roman" w:hAnsi="Times New Roman" w:eastAsia="Times New Roman" w:ascii="Times New Roman"/>
          <w:color w:val="211E1C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11"/>
          <w:sz w:val="20"/>
          <w:szCs w:val="20"/>
        </w:rPr>
        <w:t>compariso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2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4"/>
          <w:w w:val="111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5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stipulate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8"/>
          <w:w w:val="111"/>
          <w:sz w:val="20"/>
          <w:szCs w:val="20"/>
        </w:rPr>
        <w:t>standards</w:t>
      </w:r>
      <w:r>
        <w:rPr>
          <w:rFonts w:cs="Times New Roman" w:hAnsi="Times New Roman" w:eastAsia="Times New Roman" w:ascii="Times New Roman"/>
          <w:color w:val="353533"/>
          <w:spacing w:val="0"/>
          <w:w w:val="11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533"/>
          <w:spacing w:val="47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11"/>
          <w:sz w:val="20"/>
          <w:szCs w:val="20"/>
        </w:rPr>
        <w:t>Dissolve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-8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oxyge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importan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12"/>
          <w:sz w:val="20"/>
          <w:szCs w:val="20"/>
        </w:rPr>
        <w:t>indicato</w:t>
      </w:r>
      <w:r>
        <w:rPr>
          <w:rFonts w:cs="Times New Roman" w:hAnsi="Times New Roman" w:eastAsia="Times New Roman" w:ascii="Times New Roman"/>
          <w:color w:val="211E1C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533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9"/>
          <w:w w:val="100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2"/>
          <w:w w:val="101"/>
          <w:sz w:val="20"/>
          <w:szCs w:val="20"/>
        </w:rPr>
        <w:t>quality</w:t>
      </w:r>
      <w:r>
        <w:rPr>
          <w:rFonts w:cs="Times New Roman" w:hAnsi="Times New Roman" w:eastAsia="Times New Roman" w:ascii="Times New Roman"/>
          <w:color w:val="353533"/>
          <w:spacing w:val="-2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5"/>
          <w:w w:val="100"/>
          <w:sz w:val="20"/>
          <w:szCs w:val="20"/>
        </w:rPr>
        <w:t>whic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7"/>
          <w:w w:val="100"/>
          <w:sz w:val="20"/>
          <w:szCs w:val="20"/>
        </w:rPr>
        <w:t>als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7"/>
          <w:w w:val="100"/>
          <w:sz w:val="20"/>
          <w:szCs w:val="20"/>
        </w:rPr>
        <w:t>determine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53533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distributio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8"/>
          <w:sz w:val="20"/>
          <w:szCs w:val="20"/>
        </w:rPr>
        <w:t>abundanc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1"/>
          <w:w w:val="100"/>
          <w:sz w:val="20"/>
          <w:szCs w:val="20"/>
        </w:rPr>
        <w:t>alga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7"/>
          <w:w w:val="100"/>
          <w:sz w:val="20"/>
          <w:szCs w:val="20"/>
        </w:rPr>
        <w:t>population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53533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3"/>
          <w:w w:val="100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chemicall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distinc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4"/>
          <w:w w:val="104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353533"/>
          <w:spacing w:val="-14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7"/>
          <w:w w:val="100"/>
          <w:sz w:val="20"/>
          <w:szCs w:val="20"/>
        </w:rPr>
        <w:t>desmid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othe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2"/>
          <w:w w:val="100"/>
          <w:sz w:val="20"/>
          <w:szCs w:val="20"/>
        </w:rPr>
        <w:t>gree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533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1"/>
          <w:w w:val="100"/>
          <w:sz w:val="20"/>
          <w:szCs w:val="20"/>
        </w:rPr>
        <w:t>alga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3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29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533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7"/>
          <w:w w:val="100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3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2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533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4"/>
          <w:w w:val="100"/>
          <w:sz w:val="20"/>
          <w:szCs w:val="20"/>
        </w:rPr>
        <w:t>diatom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533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3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0"/>
          <w:w w:val="107"/>
          <w:sz w:val="20"/>
          <w:szCs w:val="20"/>
        </w:rPr>
        <w:t>Cyanophycea</w:t>
      </w:r>
      <w:r>
        <w:rPr>
          <w:rFonts w:cs="Times New Roman" w:hAnsi="Times New Roman" w:eastAsia="Times New Roman" w:ascii="Times New Roman"/>
          <w:color w:val="353533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533"/>
          <w:spacing w:val="1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members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3"/>
          <w:w w:val="112"/>
          <w:sz w:val="20"/>
          <w:szCs w:val="20"/>
        </w:rPr>
        <w:t>averag</w:t>
      </w:r>
      <w:r>
        <w:rPr>
          <w:rFonts w:cs="Times New Roman" w:hAnsi="Times New Roman" w:eastAsia="Times New Roman" w:ascii="Times New Roman"/>
          <w:color w:val="211E1C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valu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5"/>
          <w:sz w:val="20"/>
          <w:szCs w:val="20"/>
        </w:rPr>
        <w:t>total</w:t>
      </w:r>
      <w:r>
        <w:rPr>
          <w:rFonts w:cs="Times New Roman" w:hAnsi="Times New Roman" w:eastAsia="Times New Roman" w:ascii="Times New Roman"/>
          <w:color w:val="211E1C"/>
          <w:spacing w:val="-18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10"/>
          <w:sz w:val="20"/>
          <w:szCs w:val="20"/>
        </w:rPr>
        <w:t>hardnes</w:t>
      </w:r>
      <w:r>
        <w:rPr>
          <w:rFonts w:cs="Times New Roman" w:hAnsi="Times New Roman" w:eastAsia="Times New Roman" w:ascii="Times New Roman"/>
          <w:color w:val="211E1C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1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6"/>
          <w:w w:val="117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color w:val="211E1C"/>
          <w:spacing w:val="0"/>
          <w:w w:val="11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7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2"/>
          <w:w w:val="100"/>
          <w:sz w:val="20"/>
          <w:szCs w:val="20"/>
        </w:rPr>
        <w:t>(18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8"/>
          <w:w w:val="100"/>
          <w:sz w:val="20"/>
          <w:szCs w:val="20"/>
        </w:rPr>
        <w:t>mg/L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53533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533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4"/>
          <w:w w:val="100"/>
          <w:sz w:val="20"/>
          <w:szCs w:val="20"/>
        </w:rPr>
        <w:t>Virl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7"/>
          <w:w w:val="100"/>
          <w:sz w:val="20"/>
          <w:szCs w:val="20"/>
        </w:rPr>
        <w:t>reservoi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53533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ith</w:t>
      </w:r>
      <w:r>
        <w:rPr>
          <w:rFonts w:cs="Times New Roman" w:hAnsi="Times New Roman" w:eastAsia="Times New Roman" w:ascii="Times New Roman"/>
          <w:color w:val="353533"/>
          <w:spacing w:val="-1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533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3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10"/>
          <w:sz w:val="20"/>
          <w:szCs w:val="20"/>
        </w:rPr>
        <w:t>pre</w:t>
      </w:r>
      <w:r>
        <w:rPr>
          <w:rFonts w:cs="Times New Roman" w:hAnsi="Times New Roman" w:eastAsia="Times New Roman" w:ascii="Times New Roman"/>
          <w:color w:val="353533"/>
          <w:spacing w:val="-10"/>
          <w:w w:val="110"/>
          <w:sz w:val="20"/>
          <w:szCs w:val="20"/>
        </w:rPr>
        <w:t>scri</w:t>
      </w:r>
      <w:r>
        <w:rPr>
          <w:rFonts w:cs="Times New Roman" w:hAnsi="Times New Roman" w:eastAsia="Times New Roman" w:ascii="Times New Roman"/>
          <w:color w:val="353533"/>
          <w:spacing w:val="-10"/>
          <w:w w:val="11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color w:val="353533"/>
          <w:spacing w:val="0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3"/>
          <w:spacing w:val="-3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5"/>
          <w:w w:val="110"/>
          <w:sz w:val="20"/>
          <w:szCs w:val="20"/>
        </w:rPr>
        <w:t>limi</w:t>
      </w:r>
      <w:r>
        <w:rPr>
          <w:rFonts w:cs="Times New Roman" w:hAnsi="Times New Roman" w:eastAsia="Times New Roman" w:ascii="Times New Roman"/>
          <w:color w:val="353533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53533"/>
          <w:spacing w:val="-1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8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53533"/>
          <w:spacing w:val="-8"/>
          <w:w w:val="110"/>
          <w:sz w:val="20"/>
          <w:szCs w:val="20"/>
        </w:rPr>
        <w:t>f!S</w:t>
      </w:r>
      <w:r>
        <w:rPr>
          <w:rFonts w:cs="Times New Roman" w:hAnsi="Times New Roman" w:eastAsia="Times New Roman" w:ascii="Times New Roman"/>
          <w:color w:val="353533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533"/>
          <w:spacing w:val="3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3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3"/>
          <w:spacing w:val="-10"/>
          <w:w w:val="105"/>
          <w:sz w:val="20"/>
          <w:szCs w:val="20"/>
        </w:rPr>
        <w:t>ICMR</w:t>
      </w:r>
      <w:r>
        <w:rPr>
          <w:rFonts w:cs="Times New Roman" w:hAnsi="Times New Roman" w:eastAsia="Times New Roman" w:ascii="Times New Roman"/>
          <w:color w:val="353533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2253" w:right="2264"/>
      </w:pPr>
      <w:r>
        <w:rPr>
          <w:rFonts w:cs="Times New Roman" w:hAnsi="Times New Roman" w:eastAsia="Times New Roman" w:ascii="Times New Roman"/>
          <w:color w:val="211E1C"/>
          <w:spacing w:val="-6"/>
          <w:w w:val="114"/>
          <w:sz w:val="18"/>
          <w:szCs w:val="18"/>
        </w:rPr>
        <w:t>Tabl</w:t>
      </w:r>
      <w:r>
        <w:rPr>
          <w:rFonts w:cs="Times New Roman" w:hAnsi="Times New Roman" w:eastAsia="Times New Roman" w:ascii="Times New Roman"/>
          <w:color w:val="211E1C"/>
          <w:spacing w:val="0"/>
          <w:w w:val="11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1E1C"/>
          <w:spacing w:val="9"/>
          <w:w w:val="11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18"/>
          <w:szCs w:val="18"/>
        </w:rPr>
        <w:t>Physic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8"/>
          <w:sz w:val="18"/>
          <w:szCs w:val="18"/>
        </w:rPr>
        <w:t>chemica</w:t>
      </w:r>
      <w:r>
        <w:rPr>
          <w:rFonts w:cs="Times New Roman" w:hAnsi="Times New Roman" w:eastAsia="Times New Roman" w:ascii="Times New Roman"/>
          <w:color w:val="000000"/>
          <w:spacing w:val="0"/>
          <w:w w:val="10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29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18"/>
          <w:szCs w:val="18"/>
        </w:rPr>
        <w:t>dat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37"/>
          <w:w w:val="12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26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211E1C"/>
          <w:spacing w:val="-9"/>
          <w:w w:val="12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26"/>
          <w:sz w:val="18"/>
          <w:szCs w:val="18"/>
        </w:rPr>
        <w:t>wate</w:t>
      </w:r>
      <w:r>
        <w:rPr>
          <w:rFonts w:cs="Times New Roman" w:hAnsi="Times New Roman" w:eastAsia="Times New Roman" w:ascii="Times New Roman"/>
          <w:color w:val="211E1C"/>
          <w:spacing w:val="0"/>
          <w:w w:val="12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211E1C"/>
          <w:spacing w:val="-29"/>
          <w:w w:val="12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3"/>
          <w:w w:val="100"/>
          <w:sz w:val="18"/>
          <w:szCs w:val="18"/>
        </w:rPr>
        <w:t>sampl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18"/>
          <w:szCs w:val="18"/>
        </w:rPr>
        <w:t>collecte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18"/>
          <w:w w:val="115"/>
          <w:sz w:val="18"/>
          <w:szCs w:val="18"/>
        </w:rPr>
        <w:t>from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6" w:lineRule="exact" w:line="160"/>
        <w:ind w:left="3370" w:right="3389"/>
      </w:pPr>
      <w:r>
        <w:rPr>
          <w:rFonts w:cs="Times New Roman" w:hAnsi="Times New Roman" w:eastAsia="Times New Roman" w:ascii="Times New Roman"/>
          <w:color w:val="353533"/>
          <w:spacing w:val="-8"/>
          <w:w w:val="115"/>
          <w:position w:val="-3"/>
          <w:sz w:val="18"/>
          <w:szCs w:val="18"/>
        </w:rPr>
        <w:t>Virl</w:t>
      </w:r>
      <w:r>
        <w:rPr>
          <w:rFonts w:cs="Times New Roman" w:hAnsi="Times New Roman" w:eastAsia="Times New Roman" w:ascii="Times New Roman"/>
          <w:color w:val="353533"/>
          <w:spacing w:val="0"/>
          <w:w w:val="115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53533"/>
          <w:spacing w:val="21"/>
          <w:w w:val="115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6"/>
          <w:w w:val="115"/>
          <w:position w:val="-3"/>
          <w:sz w:val="18"/>
          <w:szCs w:val="18"/>
        </w:rPr>
        <w:t>reservoi</w:t>
      </w:r>
      <w:r>
        <w:rPr>
          <w:rFonts w:cs="Times New Roman" w:hAnsi="Times New Roman" w:eastAsia="Times New Roman" w:ascii="Times New Roman"/>
          <w:color w:val="353533"/>
          <w:spacing w:val="0"/>
          <w:w w:val="115"/>
          <w:position w:val="-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53533"/>
          <w:spacing w:val="6"/>
          <w:w w:val="115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2"/>
          <w:w w:val="100"/>
          <w:position w:val="-3"/>
          <w:sz w:val="18"/>
          <w:szCs w:val="18"/>
        </w:rPr>
        <w:t>durin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position w:val="-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7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20"/>
          <w:w w:val="119"/>
          <w:position w:val="-3"/>
          <w:sz w:val="18"/>
          <w:szCs w:val="18"/>
        </w:rPr>
        <w:t>May</w:t>
      </w:r>
      <w:r>
        <w:rPr>
          <w:rFonts w:cs="Times New Roman" w:hAnsi="Times New Roman" w:eastAsia="Times New Roman" w:ascii="Times New Roman"/>
          <w:color w:val="353533"/>
          <w:spacing w:val="0"/>
          <w:w w:val="119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53533"/>
          <w:spacing w:val="7"/>
          <w:w w:val="119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4"/>
          <w:w w:val="97"/>
          <w:position w:val="-3"/>
          <w:sz w:val="18"/>
          <w:szCs w:val="18"/>
        </w:rPr>
        <w:t>2001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15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58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47"/>
            </w:pP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08"/>
                <w:sz w:val="16"/>
                <w:szCs w:val="16"/>
              </w:rPr>
              <w:t>S.No.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8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651"/>
            </w:pPr>
            <w:r>
              <w:rPr>
                <w:rFonts w:cs="Times New Roman" w:hAnsi="Times New Roman" w:eastAsia="Times New Roman" w:ascii="Times New Roman"/>
                <w:color w:val="211E1C"/>
                <w:spacing w:val="-10"/>
                <w:w w:val="138"/>
                <w:sz w:val="15"/>
                <w:szCs w:val="15"/>
              </w:rPr>
              <w:t>Characteristic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7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60"/>
              <w:ind w:left="644"/>
            </w:pPr>
            <w:r>
              <w:rPr>
                <w:rFonts w:cs="Times New Roman" w:hAnsi="Times New Roman" w:eastAsia="Times New Roman" w:ascii="Times New Roman"/>
                <w:color w:val="353533"/>
                <w:spacing w:val="-10"/>
                <w:w w:val="114"/>
                <w:position w:val="-1"/>
                <w:sz w:val="15"/>
                <w:szCs w:val="15"/>
              </w:rPr>
              <w:t>Temperature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6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center"/>
              <w:ind w:left="525" w:right="339"/>
            </w:pPr>
            <w:r>
              <w:rPr>
                <w:rFonts w:cs="Times New Roman" w:hAnsi="Times New Roman" w:eastAsia="Times New Roman" w:ascii="Times New Roman"/>
                <w:color w:val="211E1C"/>
                <w:spacing w:val="-14"/>
                <w:w w:val="122"/>
                <w:sz w:val="15"/>
                <w:szCs w:val="15"/>
              </w:rPr>
              <w:t>Results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lineRule="exact" w:line="160"/>
              <w:ind w:left="526" w:right="440"/>
            </w:pPr>
            <w:r>
              <w:rPr>
                <w:rFonts w:cs="Times New Roman" w:hAnsi="Times New Roman" w:eastAsia="Times New Roman" w:ascii="Times New Roman"/>
                <w:color w:val="211E1C"/>
                <w:spacing w:val="-7"/>
                <w:w w:val="100"/>
                <w:position w:val="-2"/>
                <w:sz w:val="16"/>
                <w:szCs w:val="16"/>
              </w:rPr>
              <w:t>3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2"/>
                <w:sz w:val="16"/>
                <w:szCs w:val="16"/>
              </w:rPr>
              <w:t>5</w:t>
            </w:r>
            <w:r>
              <w:rPr>
                <w:rFonts w:cs="Times New Roman" w:hAnsi="Times New Roman" w:eastAsia="Times New Roman" w:ascii="Times New Roman"/>
                <w:color w:val="211E1C"/>
                <w:spacing w:val="7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68"/>
                <w:position w:val="-2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0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7"/>
              <w:ind w:left="47"/>
            </w:pPr>
            <w:r>
              <w:rPr>
                <w:rFonts w:cs="Arial" w:hAnsi="Arial" w:eastAsia="Arial" w:ascii="Arial"/>
                <w:color w:val="353533"/>
                <w:spacing w:val="0"/>
                <w:w w:val="110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4" w:lineRule="exact" w:line="140"/>
              <w:ind w:left="644"/>
            </w:pPr>
            <w:r>
              <w:rPr>
                <w:rFonts w:cs="Arial" w:hAnsi="Arial" w:eastAsia="Arial" w:ascii="Arial"/>
                <w:color w:val="353533"/>
                <w:spacing w:val="-14"/>
                <w:w w:val="116"/>
                <w:position w:val="-1"/>
                <w:sz w:val="15"/>
                <w:szCs w:val="15"/>
              </w:rPr>
              <w:t>pH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39" w:lineRule="exact" w:line="140"/>
              <w:ind w:left="533" w:right="634"/>
            </w:pPr>
            <w:r>
              <w:rPr>
                <w:rFonts w:cs="Times New Roman" w:hAnsi="Times New Roman" w:eastAsia="Times New Roman" w:ascii="Times New Roman"/>
                <w:color w:val="211E1C"/>
                <w:spacing w:val="-7"/>
                <w:w w:val="107"/>
                <w:position w:val="-2"/>
                <w:sz w:val="16"/>
                <w:szCs w:val="16"/>
              </w:rPr>
              <w:t>8.5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76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4" w:lineRule="exact" w:line="140"/>
              <w:ind w:left="40"/>
            </w:pPr>
            <w:r>
              <w:rPr>
                <w:rFonts w:cs="Arial" w:hAnsi="Arial" w:eastAsia="Arial" w:ascii="Arial"/>
                <w:color w:val="353533"/>
                <w:spacing w:val="0"/>
                <w:w w:val="110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2" w:lineRule="exact" w:line="140"/>
              <w:ind w:left="651"/>
            </w:pPr>
            <w:r>
              <w:rPr>
                <w:rFonts w:cs="Times New Roman" w:hAnsi="Times New Roman" w:eastAsia="Times New Roman" w:ascii="Times New Roman"/>
                <w:color w:val="353533"/>
                <w:spacing w:val="-7"/>
                <w:w w:val="123"/>
                <w:position w:val="-2"/>
                <w:sz w:val="15"/>
                <w:szCs w:val="15"/>
              </w:rPr>
              <w:t>Conductivity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8" w:lineRule="exact" w:line="140"/>
              <w:ind w:left="558"/>
            </w:pP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3"/>
                <w:sz w:val="16"/>
                <w:szCs w:val="16"/>
              </w:rPr>
              <w:t>6.58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13"/>
                <w:w w:val="100"/>
                <w:position w:val="-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10"/>
                <w:w w:val="130"/>
                <w:position w:val="-3"/>
                <w:sz w:val="16"/>
                <w:szCs w:val="16"/>
              </w:rPr>
              <w:t>mhos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5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8" w:lineRule="exact" w:line="140"/>
              <w:ind w:left="47"/>
            </w:pPr>
            <w:r>
              <w:rPr>
                <w:rFonts w:cs="Arial" w:hAnsi="Arial" w:eastAsia="Arial" w:ascii="Arial"/>
                <w:color w:val="211E1C"/>
                <w:spacing w:val="0"/>
                <w:w w:val="110"/>
                <w:position w:val="-1"/>
                <w:sz w:val="14"/>
                <w:szCs w:val="14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7" w:lineRule="exact" w:line="160"/>
              <w:ind w:left="651"/>
            </w:pPr>
            <w:r>
              <w:rPr>
                <w:rFonts w:cs="Times New Roman" w:hAnsi="Times New Roman" w:eastAsia="Times New Roman" w:ascii="Times New Roman"/>
                <w:color w:val="353533"/>
                <w:spacing w:val="-2"/>
                <w:w w:val="100"/>
                <w:position w:val="-2"/>
                <w:sz w:val="17"/>
                <w:szCs w:val="17"/>
              </w:rPr>
              <w:t>D.O.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1" w:lineRule="exact" w:line="140"/>
              <w:ind w:left="565"/>
            </w:pPr>
            <w:r>
              <w:rPr>
                <w:rFonts w:cs="Times New Roman" w:hAnsi="Times New Roman" w:eastAsia="Times New Roman" w:ascii="Times New Roman"/>
                <w:color w:val="211E1C"/>
                <w:spacing w:val="-4"/>
                <w:w w:val="100"/>
                <w:position w:val="-3"/>
                <w:sz w:val="15"/>
                <w:szCs w:val="15"/>
              </w:rPr>
              <w:t>5.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3"/>
                <w:sz w:val="15"/>
                <w:szCs w:val="15"/>
              </w:rPr>
              <w:t>2</w:t>
            </w:r>
            <w:r>
              <w:rPr>
                <w:rFonts w:cs="Times New Roman" w:hAnsi="Times New Roman" w:eastAsia="Times New Roman" w:ascii="Times New Roman"/>
                <w:color w:val="211E1C"/>
                <w:spacing w:val="19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22"/>
                <w:w w:val="100"/>
                <w:position w:val="-3"/>
                <w:sz w:val="15"/>
                <w:szCs w:val="15"/>
              </w:rPr>
              <w:t>mg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3"/>
                <w:sz w:val="15"/>
                <w:szCs w:val="15"/>
              </w:rPr>
              <w:t>/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16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10"/>
                <w:position w:val="-3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200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0" w:lineRule="exact" w:line="180"/>
              <w:ind w:left="54"/>
            </w:pP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00"/>
                <w:position w:val="-1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6" w:lineRule="exact" w:line="160"/>
              <w:ind w:left="651"/>
            </w:pPr>
            <w:r>
              <w:rPr>
                <w:rFonts w:cs="Arial" w:hAnsi="Arial" w:eastAsia="Arial" w:ascii="Arial"/>
                <w:color w:val="353533"/>
                <w:spacing w:val="-7"/>
                <w:w w:val="116"/>
                <w:position w:val="-1"/>
                <w:sz w:val="16"/>
                <w:szCs w:val="16"/>
              </w:rPr>
              <w:t>B.OD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50" w:lineRule="exact" w:line="140"/>
              <w:ind w:left="558"/>
            </w:pPr>
            <w:r>
              <w:rPr>
                <w:rFonts w:cs="Times New Roman" w:hAnsi="Times New Roman" w:eastAsia="Times New Roman" w:ascii="Times New Roman"/>
                <w:color w:val="353533"/>
                <w:spacing w:val="9"/>
                <w:w w:val="113"/>
                <w:position w:val="-2"/>
                <w:sz w:val="16"/>
                <w:szCs w:val="16"/>
              </w:rPr>
              <w:t>3.2m</w:t>
            </w: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17"/>
                <w:position w:val="-2"/>
                <w:sz w:val="16"/>
                <w:szCs w:val="16"/>
              </w:rPr>
              <w:t>g</w:t>
            </w:r>
            <w:r>
              <w:rPr>
                <w:rFonts w:cs="Times New Roman" w:hAnsi="Times New Roman" w:eastAsia="Times New Roman" w:ascii="Times New Roman"/>
                <w:color w:val="4C4947"/>
                <w:spacing w:val="9"/>
                <w:w w:val="117"/>
                <w:position w:val="-2"/>
                <w:sz w:val="16"/>
                <w:szCs w:val="16"/>
              </w:rPr>
              <w:t>/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17"/>
                <w:position w:val="-2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79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5" w:lineRule="exact" w:line="140"/>
              <w:ind w:left="47"/>
            </w:pPr>
            <w:r>
              <w:rPr>
                <w:rFonts w:cs="Arial" w:hAnsi="Arial" w:eastAsia="Arial" w:ascii="Arial"/>
                <w:color w:val="353533"/>
                <w:spacing w:val="0"/>
                <w:w w:val="110"/>
                <w:position w:val="-1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3" w:lineRule="exact" w:line="140"/>
              <w:ind w:left="651"/>
            </w:pPr>
            <w:r>
              <w:rPr>
                <w:rFonts w:cs="Times New Roman" w:hAnsi="Times New Roman" w:eastAsia="Times New Roman" w:ascii="Times New Roman"/>
                <w:color w:val="353533"/>
                <w:spacing w:val="-7"/>
                <w:w w:val="123"/>
                <w:position w:val="-1"/>
                <w:sz w:val="15"/>
                <w:szCs w:val="15"/>
              </w:rPr>
              <w:t>Ch</w:t>
            </w:r>
            <w:r>
              <w:rPr>
                <w:rFonts w:cs="Times New Roman" w:hAnsi="Times New Roman" w:eastAsia="Times New Roman" w:ascii="Times New Roman"/>
                <w:color w:val="000000"/>
                <w:spacing w:val="-7"/>
                <w:w w:val="92"/>
                <w:position w:val="-1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353533"/>
                <w:spacing w:val="-7"/>
                <w:w w:val="127"/>
                <w:position w:val="-1"/>
                <w:sz w:val="15"/>
                <w:szCs w:val="15"/>
              </w:rPr>
              <w:t>oride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1" w:lineRule="exact" w:line="140"/>
              <w:ind w:left="558"/>
            </w:pPr>
            <w:r>
              <w:rPr>
                <w:rFonts w:cs="Times New Roman" w:hAnsi="Times New Roman" w:eastAsia="Times New Roman" w:ascii="Times New Roman"/>
                <w:color w:val="211E1C"/>
                <w:spacing w:val="-7"/>
                <w:w w:val="100"/>
                <w:position w:val="-2"/>
                <w:sz w:val="16"/>
                <w:szCs w:val="16"/>
              </w:rPr>
              <w:t>39.9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2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211E1C"/>
                <w:spacing w:val="28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22"/>
                <w:w w:val="100"/>
                <w:position w:val="-2"/>
                <w:sz w:val="15"/>
                <w:szCs w:val="15"/>
              </w:rPr>
              <w:t>m</w:t>
            </w: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position w:val="-2"/>
                <w:sz w:val="15"/>
                <w:szCs w:val="15"/>
              </w:rPr>
              <w:t>g/</w:t>
            </w: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4C4947"/>
                <w:spacing w:val="1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17"/>
                <w:position w:val="-2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0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5" w:lineRule="exact" w:line="160"/>
              <w:ind w:left="40"/>
            </w:pPr>
            <w:r>
              <w:rPr>
                <w:rFonts w:cs="Arial" w:hAnsi="Arial" w:eastAsia="Arial" w:ascii="Arial"/>
                <w:color w:val="353533"/>
                <w:spacing w:val="0"/>
                <w:w w:val="112"/>
                <w:position w:val="-1"/>
                <w:sz w:val="16"/>
                <w:szCs w:val="16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2" w:lineRule="exact" w:line="140"/>
              <w:ind w:left="644"/>
            </w:pPr>
            <w:r>
              <w:rPr>
                <w:rFonts w:cs="Times New Roman" w:hAnsi="Times New Roman" w:eastAsia="Times New Roman" w:ascii="Times New Roman"/>
                <w:color w:val="211E1C"/>
                <w:spacing w:val="-24"/>
                <w:w w:val="133"/>
                <w:position w:val="-1"/>
                <w:sz w:val="15"/>
                <w:szCs w:val="15"/>
              </w:rPr>
              <w:t>Tota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33"/>
                <w:position w:val="-1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211E1C"/>
                <w:spacing w:val="-5"/>
                <w:w w:val="133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11"/>
                <w:w w:val="127"/>
                <w:position w:val="-1"/>
                <w:sz w:val="15"/>
                <w:szCs w:val="15"/>
              </w:rPr>
              <w:t>hardness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9" w:lineRule="exact" w:line="140"/>
              <w:ind w:left="580"/>
            </w:pPr>
            <w:r>
              <w:rPr>
                <w:rFonts w:cs="Times New Roman" w:hAnsi="Times New Roman" w:eastAsia="Times New Roman" w:ascii="Times New Roman"/>
                <w:color w:val="211E1C"/>
                <w:spacing w:val="-7"/>
                <w:w w:val="100"/>
                <w:position w:val="-2"/>
                <w:sz w:val="15"/>
                <w:szCs w:val="15"/>
              </w:rPr>
              <w:t>18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2"/>
                <w:sz w:val="15"/>
                <w:szCs w:val="15"/>
              </w:rPr>
              <w:t>0</w:t>
            </w:r>
            <w:r>
              <w:rPr>
                <w:rFonts w:cs="Times New Roman" w:hAnsi="Times New Roman" w:eastAsia="Times New Roman" w:ascii="Times New Roman"/>
                <w:color w:val="211E1C"/>
                <w:spacing w:val="33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27"/>
                <w:w w:val="122"/>
                <w:position w:val="-2"/>
                <w:sz w:val="15"/>
                <w:szCs w:val="15"/>
              </w:rPr>
              <w:t>mg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22"/>
                <w:position w:val="-2"/>
                <w:sz w:val="15"/>
                <w:szCs w:val="15"/>
              </w:rPr>
              <w:t>/</w:t>
            </w:r>
            <w:r>
              <w:rPr>
                <w:rFonts w:cs="Times New Roman" w:hAnsi="Times New Roman" w:eastAsia="Times New Roman" w:ascii="Times New Roman"/>
                <w:color w:val="211E1C"/>
                <w:spacing w:val="14"/>
                <w:w w:val="122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22"/>
                <w:position w:val="-2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79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22" w:lineRule="exact" w:line="140"/>
              <w:ind w:left="54"/>
            </w:pPr>
            <w:r>
              <w:rPr>
                <w:rFonts w:cs="Arial" w:hAnsi="Arial" w:eastAsia="Arial" w:ascii="Arial"/>
                <w:color w:val="211E1C"/>
                <w:spacing w:val="0"/>
                <w:w w:val="100"/>
                <w:position w:val="-2"/>
                <w:sz w:val="15"/>
                <w:szCs w:val="15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9" w:lineRule="exact" w:line="140"/>
              <w:ind w:left="651"/>
            </w:pPr>
            <w:r>
              <w:rPr>
                <w:rFonts w:cs="Times New Roman" w:hAnsi="Times New Roman" w:eastAsia="Times New Roman" w:ascii="Times New Roman"/>
                <w:color w:val="211E1C"/>
                <w:spacing w:val="-18"/>
                <w:w w:val="131"/>
                <w:position w:val="-2"/>
                <w:sz w:val="15"/>
                <w:szCs w:val="15"/>
              </w:rPr>
              <w:t>Tota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31"/>
                <w:position w:val="-2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211E1C"/>
                <w:spacing w:val="3"/>
                <w:w w:val="131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7"/>
                <w:w w:val="125"/>
                <w:position w:val="-2"/>
                <w:sz w:val="15"/>
                <w:szCs w:val="15"/>
              </w:rPr>
              <w:t>alkalinity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6" w:lineRule="exact" w:line="140"/>
              <w:ind w:left="558"/>
            </w:pPr>
            <w:r>
              <w:rPr>
                <w:rFonts w:cs="Times New Roman" w:hAnsi="Times New Roman" w:eastAsia="Times New Roman" w:ascii="Times New Roman"/>
                <w:color w:val="211E1C"/>
                <w:spacing w:val="-14"/>
                <w:w w:val="100"/>
                <w:position w:val="-3"/>
                <w:sz w:val="15"/>
                <w:szCs w:val="15"/>
              </w:rPr>
              <w:t>2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3"/>
                <w:sz w:val="15"/>
                <w:szCs w:val="15"/>
              </w:rPr>
              <w:t>0</w:t>
            </w:r>
            <w:r>
              <w:rPr>
                <w:rFonts w:cs="Times New Roman" w:hAnsi="Times New Roman" w:eastAsia="Times New Roman" w:ascii="Times New Roman"/>
                <w:color w:val="211E1C"/>
                <w:spacing w:val="35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22"/>
                <w:w w:val="100"/>
                <w:position w:val="-3"/>
                <w:sz w:val="15"/>
                <w:szCs w:val="15"/>
              </w:rPr>
              <w:t>m</w:t>
            </w: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position w:val="-3"/>
                <w:sz w:val="15"/>
                <w:szCs w:val="15"/>
              </w:rPr>
              <w:t>g/</w:t>
            </w: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4C4947"/>
                <w:spacing w:val="8"/>
                <w:w w:val="100"/>
                <w:position w:val="-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17"/>
                <w:position w:val="-3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285" w:hRule="exact"/>
        </w:trPr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4"/>
              <w:ind w:left="40"/>
            </w:pP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16"/>
                <w:sz w:val="16"/>
                <w:szCs w:val="16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1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7"/>
              <w:ind w:left="651"/>
            </w:pPr>
            <w:r>
              <w:rPr>
                <w:rFonts w:cs="Times New Roman" w:hAnsi="Times New Roman" w:eastAsia="Times New Roman" w:ascii="Times New Roman"/>
                <w:color w:val="353533"/>
                <w:spacing w:val="-9"/>
                <w:w w:val="123"/>
                <w:sz w:val="15"/>
                <w:szCs w:val="15"/>
              </w:rPr>
              <w:t>Calcium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45"/>
              <w:ind w:left="558"/>
            </w:pPr>
            <w:r>
              <w:rPr>
                <w:rFonts w:cs="Times New Roman" w:hAnsi="Times New Roman" w:eastAsia="Times New Roman" w:ascii="Times New Roman"/>
                <w:color w:val="353533"/>
                <w:spacing w:val="-12"/>
                <w:w w:val="119"/>
                <w:sz w:val="16"/>
                <w:szCs w:val="16"/>
              </w:rPr>
              <w:t>32.0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19"/>
                <w:sz w:val="16"/>
                <w:szCs w:val="16"/>
              </w:rPr>
              <w:t>6</w:t>
            </w:r>
            <w:r>
              <w:rPr>
                <w:rFonts w:cs="Times New Roman" w:hAnsi="Times New Roman" w:eastAsia="Times New Roman" w:ascii="Times New Roman"/>
                <w:color w:val="353533"/>
                <w:spacing w:val="-4"/>
                <w:w w:val="119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1E1C"/>
                <w:spacing w:val="-29"/>
                <w:w w:val="100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sz w:val="16"/>
                <w:szCs w:val="16"/>
              </w:rPr>
              <w:t>g/</w:t>
            </w: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C4947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17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2289" w:right="3167"/>
      </w:pPr>
      <w:r>
        <w:rPr>
          <w:rFonts w:cs="Times New Roman" w:hAnsi="Times New Roman" w:eastAsia="Times New Roman" w:ascii="Times New Roman"/>
          <w:color w:val="211E1C"/>
          <w:spacing w:val="-8"/>
          <w:w w:val="117"/>
          <w:position w:val="-1"/>
          <w:sz w:val="18"/>
          <w:szCs w:val="18"/>
        </w:rPr>
        <w:t>Tabl</w:t>
      </w:r>
      <w:r>
        <w:rPr>
          <w:rFonts w:cs="Times New Roman" w:hAnsi="Times New Roman" w:eastAsia="Times New Roman" w:ascii="Times New Roman"/>
          <w:color w:val="211E1C"/>
          <w:spacing w:val="0"/>
          <w:w w:val="117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1E1C"/>
          <w:spacing w:val="34"/>
          <w:w w:val="117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17"/>
          <w:position w:val="-1"/>
          <w:sz w:val="18"/>
          <w:szCs w:val="18"/>
        </w:rPr>
        <w:t>Percentag</w:t>
      </w:r>
      <w:r>
        <w:rPr>
          <w:rFonts w:cs="Times New Roman" w:hAnsi="Times New Roman" w:eastAsia="Times New Roman" w:ascii="Times New Roman"/>
          <w:color w:val="211E1C"/>
          <w:spacing w:val="0"/>
          <w:w w:val="117"/>
          <w:position w:val="-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1E1C"/>
          <w:spacing w:val="44"/>
          <w:w w:val="117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8"/>
          <w:w w:val="117"/>
          <w:position w:val="-1"/>
          <w:sz w:val="18"/>
          <w:szCs w:val="18"/>
        </w:rPr>
        <w:t>compositio</w:t>
      </w:r>
      <w:r>
        <w:rPr>
          <w:rFonts w:cs="Times New Roman" w:hAnsi="Times New Roman" w:eastAsia="Times New Roman" w:ascii="Times New Roman"/>
          <w:color w:val="353533"/>
          <w:spacing w:val="0"/>
          <w:w w:val="117"/>
          <w:position w:val="-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53533"/>
          <w:spacing w:val="-20"/>
          <w:w w:val="117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22"/>
          <w:w w:val="100"/>
          <w:position w:val="-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position w:val="-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353533"/>
          <w:spacing w:val="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10"/>
          <w:w w:val="100"/>
          <w:position w:val="-1"/>
          <w:sz w:val="18"/>
          <w:szCs w:val="18"/>
        </w:rPr>
        <w:t>Alga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position w:val="-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353533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14"/>
          <w:w w:val="118"/>
          <w:position w:val="-1"/>
          <w:sz w:val="18"/>
          <w:szCs w:val="18"/>
        </w:rPr>
        <w:t>flor</w:t>
      </w:r>
      <w:r>
        <w:rPr>
          <w:rFonts w:cs="Times New Roman" w:hAnsi="Times New Roman" w:eastAsia="Times New Roman" w:ascii="Times New Roman"/>
          <w:color w:val="353533"/>
          <w:spacing w:val="0"/>
          <w:w w:val="118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53533"/>
          <w:spacing w:val="14"/>
          <w:w w:val="118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22"/>
          <w:w w:val="127"/>
          <w:position w:val="-1"/>
          <w:sz w:val="18"/>
          <w:szCs w:val="18"/>
        </w:rPr>
        <w:t>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9" w:lineRule="exact" w:line="160"/>
        <w:ind w:left="3011" w:right="3799"/>
      </w:pPr>
      <w:r>
        <w:rPr>
          <w:rFonts w:cs="Times New Roman" w:hAnsi="Times New Roman" w:eastAsia="Times New Roman" w:ascii="Times New Roman"/>
          <w:color w:val="353533"/>
          <w:spacing w:val="-8"/>
          <w:w w:val="114"/>
          <w:position w:val="-3"/>
          <w:sz w:val="18"/>
          <w:szCs w:val="18"/>
        </w:rPr>
        <w:t>Virl</w:t>
      </w:r>
      <w:r>
        <w:rPr>
          <w:rFonts w:cs="Times New Roman" w:hAnsi="Times New Roman" w:eastAsia="Times New Roman" w:ascii="Times New Roman"/>
          <w:color w:val="353533"/>
          <w:spacing w:val="0"/>
          <w:w w:val="114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53533"/>
          <w:spacing w:val="18"/>
          <w:w w:val="114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3"/>
          <w:spacing w:val="-9"/>
          <w:w w:val="114"/>
          <w:position w:val="-3"/>
          <w:sz w:val="18"/>
          <w:szCs w:val="18"/>
        </w:rPr>
        <w:t>reservoir</w:t>
      </w:r>
      <w:r>
        <w:rPr>
          <w:rFonts w:cs="Times New Roman" w:hAnsi="Times New Roman" w:eastAsia="Times New Roman" w:ascii="Times New Roman"/>
          <w:color w:val="353533"/>
          <w:spacing w:val="0"/>
          <w:w w:val="114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53533"/>
          <w:spacing w:val="29"/>
          <w:w w:val="114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"/>
          <w:w w:val="114"/>
          <w:position w:val="-3"/>
          <w:sz w:val="18"/>
          <w:szCs w:val="18"/>
        </w:rPr>
        <w:t>Khargon</w:t>
      </w:r>
      <w:r>
        <w:rPr>
          <w:rFonts w:cs="Times New Roman" w:hAnsi="Times New Roman" w:eastAsia="Times New Roman" w:ascii="Times New Roman"/>
          <w:color w:val="211E1C"/>
          <w:spacing w:val="0"/>
          <w:w w:val="114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1E1C"/>
          <w:spacing w:val="-21"/>
          <w:w w:val="114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10"/>
          <w:position w:val="-3"/>
          <w:sz w:val="18"/>
          <w:szCs w:val="18"/>
        </w:rPr>
        <w:t>(M.P)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380" w:h="15820"/>
          <w:pgMar w:top="920" w:bottom="280" w:left="800" w:right="11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72"/>
        <w:ind w:right="298"/>
      </w:pP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16"/>
          <w:szCs w:val="16"/>
        </w:rPr>
        <w:t>Alga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15"/>
          <w:sz w:val="16"/>
          <w:szCs w:val="16"/>
        </w:rPr>
        <w:t>groups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uto" w:line="282"/>
        <w:ind w:left="2318" w:right="-24"/>
      </w:pPr>
      <w:r>
        <w:rPr>
          <w:rFonts w:cs="Times New Roman" w:hAnsi="Times New Roman" w:eastAsia="Times New Roman" w:ascii="Times New Roman"/>
          <w:color w:val="211E1C"/>
          <w:spacing w:val="-9"/>
          <w:w w:val="125"/>
          <w:sz w:val="15"/>
          <w:szCs w:val="15"/>
        </w:rPr>
        <w:t>Cyanophyceae</w:t>
      </w:r>
      <w:r>
        <w:rPr>
          <w:rFonts w:cs="Times New Roman" w:hAnsi="Times New Roman" w:eastAsia="Times New Roman" w:ascii="Times New Roman"/>
          <w:color w:val="211E1C"/>
          <w:spacing w:val="-9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3"/>
          <w:spacing w:val="-6"/>
          <w:w w:val="124"/>
          <w:sz w:val="15"/>
          <w:szCs w:val="15"/>
        </w:rPr>
        <w:t>Bacillariophyceae</w:t>
      </w:r>
      <w:r>
        <w:rPr>
          <w:rFonts w:cs="Times New Roman" w:hAnsi="Times New Roman" w:eastAsia="Times New Roman" w:ascii="Times New Roman"/>
          <w:color w:val="353533"/>
          <w:spacing w:val="-6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26"/>
          <w:sz w:val="15"/>
          <w:szCs w:val="15"/>
        </w:rPr>
        <w:t>Chlorophyceae</w:t>
      </w:r>
      <w:r>
        <w:rPr>
          <w:rFonts w:cs="Times New Roman" w:hAnsi="Times New Roman" w:eastAsia="Times New Roman" w:ascii="Times New Roman"/>
          <w:color w:val="211E1C"/>
          <w:spacing w:val="-9"/>
          <w:w w:val="12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24"/>
          <w:sz w:val="15"/>
          <w:szCs w:val="15"/>
        </w:rPr>
        <w:t>Euglenophyceae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" w:lineRule="exact" w:line="120"/>
        <w:ind w:left="2318"/>
      </w:pPr>
      <w:r>
        <w:rPr>
          <w:rFonts w:cs="Times New Roman" w:hAnsi="Times New Roman" w:eastAsia="Times New Roman" w:ascii="Times New Roman"/>
          <w:color w:val="211E1C"/>
          <w:spacing w:val="-7"/>
          <w:w w:val="122"/>
          <w:position w:val="-2"/>
          <w:sz w:val="15"/>
          <w:szCs w:val="15"/>
        </w:rPr>
        <w:t>Chrysophyceae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9"/>
        <w:ind w:left="7"/>
      </w:pPr>
      <w:r>
        <w:br w:type="column"/>
      </w:r>
      <w:r>
        <w:rPr>
          <w:rFonts w:cs="Times New Roman" w:hAnsi="Times New Roman" w:eastAsia="Times New Roman" w:ascii="Times New Roman"/>
          <w:color w:val="211E1C"/>
          <w:spacing w:val="-8"/>
          <w:w w:val="116"/>
          <w:sz w:val="16"/>
          <w:szCs w:val="16"/>
        </w:rPr>
        <w:t>Percentage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</w:pPr>
      <w:r>
        <w:rPr>
          <w:rFonts w:cs="Times New Roman" w:hAnsi="Times New Roman" w:eastAsia="Times New Roman" w:ascii="Times New Roman"/>
          <w:color w:val="211E1C"/>
          <w:spacing w:val="-5"/>
          <w:w w:val="121"/>
          <w:sz w:val="15"/>
          <w:szCs w:val="15"/>
        </w:rPr>
        <w:t>40.00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4" w:lineRule="exact" w:line="160"/>
      </w:pPr>
      <w:r>
        <w:rPr>
          <w:rFonts w:cs="Times New Roman" w:hAnsi="Times New Roman" w:eastAsia="Times New Roman" w:ascii="Times New Roman"/>
          <w:color w:val="211E1C"/>
          <w:spacing w:val="-2"/>
          <w:w w:val="110"/>
          <w:sz w:val="15"/>
          <w:szCs w:val="15"/>
        </w:rPr>
        <w:t>25.74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5" w:lineRule="exact" w:line="160"/>
      </w:pPr>
      <w:r>
        <w:rPr>
          <w:rFonts w:cs="Times New Roman" w:hAnsi="Times New Roman" w:eastAsia="Times New Roman" w:ascii="Times New Roman"/>
          <w:color w:val="211E1C"/>
          <w:spacing w:val="0"/>
          <w:w w:val="102"/>
          <w:sz w:val="16"/>
          <w:szCs w:val="16"/>
        </w:rPr>
        <w:t>25.71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0"/>
      </w:pPr>
      <w:r>
        <w:rPr>
          <w:rFonts w:cs="Times New Roman" w:hAnsi="Times New Roman" w:eastAsia="Times New Roman" w:ascii="Times New Roman"/>
          <w:color w:val="353533"/>
          <w:spacing w:val="2"/>
          <w:w w:val="102"/>
          <w:sz w:val="15"/>
          <w:szCs w:val="15"/>
        </w:rPr>
        <w:t>05.71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2" w:lineRule="exact" w:line="140"/>
        <w:sectPr>
          <w:type w:val="continuous"/>
          <w:pgSz w:w="11380" w:h="15820"/>
          <w:pgMar w:top="1500" w:bottom="280" w:left="800" w:right="1180"/>
          <w:cols w:num="2" w:equalWidth="off">
            <w:col w:w="3486" w:space="1488"/>
            <w:col w:w="4426"/>
          </w:cols>
        </w:sectPr>
      </w:pPr>
      <w:r>
        <w:rPr>
          <w:rFonts w:cs="Times New Roman" w:hAnsi="Times New Roman" w:eastAsia="Times New Roman" w:ascii="Times New Roman"/>
          <w:color w:val="353533"/>
          <w:spacing w:val="-2"/>
          <w:w w:val="108"/>
          <w:position w:val="-3"/>
          <w:sz w:val="16"/>
          <w:szCs w:val="16"/>
        </w:rPr>
        <w:t>02.85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pict>
          <v:shape type="#_x0000_t75" style="position:absolute;margin-left:0pt;margin-top:0pt;width:569pt;height:791pt;mso-position-horizontal-relative:page;mso-position-vertical-relative:page;z-index:-6216">
            <v:imagedata o:title="" r:id="rId36"/>
          </v:shape>
        </w:pict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6" w:lineRule="exact" w:line="160"/>
        <w:ind w:left="2649"/>
      </w:pPr>
      <w:r>
        <w:rPr>
          <w:rFonts w:cs="Times New Roman" w:hAnsi="Times New Roman" w:eastAsia="Times New Roman" w:ascii="Times New Roman"/>
          <w:color w:val="211E1C"/>
          <w:spacing w:val="-5"/>
          <w:w w:val="100"/>
          <w:position w:val="-3"/>
          <w:sz w:val="18"/>
          <w:szCs w:val="18"/>
        </w:rPr>
        <w:t>Tabl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position w:val="-3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position w:val="-3"/>
          <w:sz w:val="18"/>
          <w:szCs w:val="18"/>
        </w:rPr>
        <w:t>Alga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position w:val="-3"/>
          <w:sz w:val="18"/>
          <w:szCs w:val="18"/>
        </w:rPr>
        <w:t>specie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22"/>
          <w:position w:val="-3"/>
          <w:sz w:val="18"/>
          <w:szCs w:val="18"/>
        </w:rPr>
        <w:t>reporte</w:t>
      </w:r>
      <w:r>
        <w:rPr>
          <w:rFonts w:cs="Times New Roman" w:hAnsi="Times New Roman" w:eastAsia="Times New Roman" w:ascii="Times New Roman"/>
          <w:color w:val="211E1C"/>
          <w:spacing w:val="0"/>
          <w:w w:val="122"/>
          <w:position w:val="-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211E1C"/>
          <w:spacing w:val="3"/>
          <w:w w:val="122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21"/>
          <w:w w:val="122"/>
          <w:position w:val="-3"/>
          <w:sz w:val="18"/>
          <w:szCs w:val="18"/>
        </w:rPr>
        <w:t>fro</w:t>
      </w:r>
      <w:r>
        <w:rPr>
          <w:rFonts w:cs="Times New Roman" w:hAnsi="Times New Roman" w:eastAsia="Times New Roman" w:ascii="Times New Roman"/>
          <w:color w:val="211E1C"/>
          <w:spacing w:val="0"/>
          <w:w w:val="122"/>
          <w:position w:val="-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211E1C"/>
          <w:spacing w:val="11"/>
          <w:w w:val="122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position w:val="-3"/>
          <w:sz w:val="18"/>
          <w:szCs w:val="18"/>
        </w:rPr>
        <w:t>Virl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2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18"/>
          <w:position w:val="-3"/>
          <w:sz w:val="18"/>
          <w:szCs w:val="18"/>
        </w:rPr>
        <w:t>reservoir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15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73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ind w:left="55"/>
            </w:pPr>
            <w:r>
              <w:rPr>
                <w:rFonts w:cs="Times New Roman" w:hAnsi="Times New Roman" w:eastAsia="Times New Roman" w:ascii="Times New Roman"/>
                <w:b/>
                <w:color w:val="211E1C"/>
                <w:spacing w:val="-22"/>
                <w:w w:val="100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211E1C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211E1C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1E1C"/>
                <w:spacing w:val="-11"/>
                <w:w w:val="100"/>
                <w:sz w:val="17"/>
                <w:szCs w:val="17"/>
              </w:rPr>
              <w:t>No</w:t>
            </w:r>
            <w:r>
              <w:rPr>
                <w:rFonts w:cs="Times New Roman" w:hAnsi="Times New Roman" w:eastAsia="Times New Roman" w:ascii="Times New Roman"/>
                <w:b/>
                <w:color w:val="000000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40"/>
              <w:ind w:left="69"/>
            </w:pP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46"/>
                <w:position w:val="-1"/>
                <w:sz w:val="15"/>
                <w:szCs w:val="15"/>
              </w:rPr>
              <w:t>l.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468"/>
            </w:pPr>
            <w:r>
              <w:rPr>
                <w:rFonts w:cs="Times New Roman" w:hAnsi="Times New Roman" w:eastAsia="Times New Roman" w:ascii="Times New Roman"/>
                <w:b/>
                <w:color w:val="211E1C"/>
                <w:spacing w:val="-22"/>
                <w:w w:val="111"/>
                <w:sz w:val="16"/>
                <w:szCs w:val="16"/>
              </w:rPr>
              <w:t>Class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60"/>
              <w:ind w:left="475"/>
            </w:pPr>
            <w:r>
              <w:rPr>
                <w:rFonts w:cs="Times New Roman" w:hAnsi="Times New Roman" w:eastAsia="Times New Roman" w:ascii="Times New Roman"/>
                <w:color w:val="211E1C"/>
                <w:spacing w:val="-9"/>
                <w:w w:val="114"/>
                <w:position w:val="-1"/>
                <w:sz w:val="16"/>
                <w:szCs w:val="16"/>
              </w:rPr>
              <w:t>Cyanophyceae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ind w:left="209"/>
            </w:pPr>
            <w:r>
              <w:rPr>
                <w:rFonts w:cs="Times New Roman" w:hAnsi="Times New Roman" w:eastAsia="Times New Roman" w:ascii="Times New Roman"/>
                <w:color w:val="353533"/>
                <w:spacing w:val="-12"/>
                <w:w w:val="100"/>
                <w:sz w:val="16"/>
                <w:szCs w:val="16"/>
              </w:rPr>
              <w:t>Nam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-29"/>
                <w:w w:val="134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34"/>
                <w:sz w:val="16"/>
                <w:szCs w:val="16"/>
              </w:rPr>
              <w:t>f</w:t>
            </w:r>
            <w:r>
              <w:rPr>
                <w:rFonts w:cs="Times New Roman" w:hAnsi="Times New Roman" w:eastAsia="Times New Roman" w:ascii="Times New Roman"/>
                <w:color w:val="353533"/>
                <w:spacing w:val="-24"/>
                <w:w w:val="13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-10"/>
                <w:w w:val="100"/>
                <w:sz w:val="16"/>
                <w:szCs w:val="16"/>
              </w:rPr>
              <w:t>alga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-13"/>
                <w:w w:val="121"/>
                <w:sz w:val="16"/>
                <w:szCs w:val="16"/>
              </w:rPr>
              <w:t>tax</w:t>
            </w: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2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color w:val="353533"/>
                <w:spacing w:val="3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3"/>
                <w:spacing w:val="-9"/>
                <w:w w:val="117"/>
                <w:sz w:val="16"/>
                <w:szCs w:val="16"/>
              </w:rPr>
              <w:t>reported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10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40"/>
              <w:ind w:left="195"/>
            </w:pPr>
            <w:r>
              <w:rPr>
                <w:rFonts w:cs="Times New Roman" w:hAnsi="Times New Roman" w:eastAsia="Times New Roman" w:ascii="Times New Roman"/>
                <w:i/>
                <w:color w:val="211E1C"/>
                <w:spacing w:val="-8"/>
                <w:w w:val="120"/>
                <w:position w:val="-2"/>
                <w:sz w:val="16"/>
                <w:szCs w:val="16"/>
              </w:rPr>
              <w:t>Anabaen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14"/>
                <w:w w:val="120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12"/>
                <w:w w:val="127"/>
                <w:position w:val="-2"/>
                <w:sz w:val="16"/>
                <w:szCs w:val="16"/>
              </w:rPr>
              <w:t>fertilissima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4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8" w:lineRule="exact" w:line="140"/>
              <w:ind w:left="159"/>
            </w:pP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15"/>
                <w:position w:val="-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8" w:lineRule="exact" w:line="140"/>
              <w:ind w:left="195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7"/>
                <w:w w:val="128"/>
                <w:position w:val="-2"/>
                <w:sz w:val="16"/>
                <w:szCs w:val="16"/>
              </w:rPr>
              <w:t>Aphanocaps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8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7"/>
                <w:w w:val="128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43"/>
                <w:w w:val="156"/>
                <w:position w:val="-2"/>
                <w:sz w:val="16"/>
                <w:szCs w:val="16"/>
              </w:rPr>
              <w:t>sp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1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1" w:lineRule="exact" w:line="160"/>
              <w:ind w:left="159"/>
            </w:pPr>
            <w:r>
              <w:rPr>
                <w:rFonts w:cs="Arial" w:hAnsi="Arial" w:eastAsia="Arial" w:ascii="Arial"/>
                <w:color w:val="4C4947"/>
                <w:spacing w:val="0"/>
                <w:w w:val="100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exact" w:line="140"/>
              <w:ind w:left="195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4"/>
                <w:w w:val="127"/>
                <w:position w:val="-1"/>
                <w:sz w:val="16"/>
                <w:szCs w:val="16"/>
              </w:rPr>
              <w:t>Aphanothec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7"/>
                <w:position w:val="-1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3"/>
                <w:w w:val="127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25"/>
                <w:w w:val="130"/>
                <w:position w:val="-1"/>
                <w:sz w:val="16"/>
                <w:szCs w:val="16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6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5" w:lineRule="exact" w:line="140"/>
              <w:ind w:left="151"/>
            </w:pP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24"/>
                <w:position w:val="-2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5" w:lineRule="exact" w:line="140"/>
              <w:ind w:left="188"/>
            </w:pPr>
            <w:r>
              <w:rPr>
                <w:rFonts w:cs="Times New Roman" w:hAnsi="Times New Roman" w:eastAsia="Times New Roman" w:ascii="Times New Roman"/>
                <w:i/>
                <w:color w:val="353533"/>
                <w:spacing w:val="-8"/>
                <w:w w:val="121"/>
                <w:position w:val="-2"/>
                <w:sz w:val="16"/>
                <w:szCs w:val="16"/>
              </w:rPr>
              <w:t>Aulosir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14"/>
                <w:w w:val="121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4"/>
                <w:w w:val="141"/>
                <w:position w:val="-2"/>
                <w:sz w:val="16"/>
                <w:szCs w:val="16"/>
              </w:rPr>
              <w:t>fert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4"/>
                <w:w w:val="128"/>
                <w:position w:val="-2"/>
                <w:sz w:val="16"/>
                <w:szCs w:val="16"/>
              </w:rPr>
              <w:t>ilissima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2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27" w:lineRule="exact" w:line="160"/>
              <w:ind w:left="166"/>
            </w:pP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position w:val="-2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6" w:lineRule="exact" w:line="140"/>
              <w:ind w:left="209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5"/>
                <w:w w:val="126"/>
                <w:position w:val="-2"/>
                <w:sz w:val="16"/>
                <w:szCs w:val="16"/>
              </w:rPr>
              <w:t>Chamaesipho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6"/>
                <w:position w:val="-2"/>
                <w:sz w:val="16"/>
                <w:szCs w:val="16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6"/>
                <w:w w:val="126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2"/>
                <w:w w:val="126"/>
                <w:position w:val="-2"/>
                <w:sz w:val="16"/>
                <w:szCs w:val="16"/>
              </w:rPr>
              <w:t>rostaffin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2"/>
                <w:w w:val="117"/>
                <w:position w:val="-2"/>
                <w:sz w:val="16"/>
                <w:szCs w:val="16"/>
              </w:rPr>
              <w:t>skit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0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1" w:lineRule="exact" w:line="140"/>
              <w:ind w:left="151"/>
            </w:pPr>
            <w:r>
              <w:rPr>
                <w:rFonts w:cs="Arial" w:hAnsi="Arial" w:eastAsia="Arial" w:ascii="Arial"/>
                <w:color w:val="4C4947"/>
                <w:spacing w:val="0"/>
                <w:w w:val="112"/>
                <w:position w:val="-1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exact" w:line="140"/>
              <w:ind w:left="209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3"/>
                <w:w w:val="121"/>
                <w:position w:val="-1"/>
                <w:sz w:val="16"/>
                <w:szCs w:val="16"/>
              </w:rPr>
              <w:t>Chroococcu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1"/>
                <w:position w:val="-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1"/>
                <w:w w:val="121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7"/>
                <w:w w:val="116"/>
                <w:position w:val="-1"/>
                <w:sz w:val="16"/>
                <w:szCs w:val="16"/>
              </w:rPr>
              <w:t>minor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9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5" w:lineRule="exact" w:line="140"/>
              <w:ind w:left="151"/>
            </w:pPr>
            <w:r>
              <w:rPr>
                <w:rFonts w:cs="Arial" w:hAnsi="Arial" w:eastAsia="Arial" w:ascii="Arial"/>
                <w:color w:val="353533"/>
                <w:spacing w:val="0"/>
                <w:w w:val="112"/>
                <w:position w:val="-2"/>
                <w:sz w:val="16"/>
                <w:szCs w:val="16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6" w:lineRule="exact" w:line="140"/>
              <w:ind w:left="209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20"/>
                <w:w w:val="131"/>
                <w:position w:val="-2"/>
                <w:sz w:val="16"/>
                <w:szCs w:val="16"/>
              </w:rPr>
              <w:t>Cylindr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20"/>
                <w:w w:val="131"/>
                <w:position w:val="-2"/>
                <w:sz w:val="16"/>
                <w:szCs w:val="16"/>
              </w:rPr>
              <w:t>ospermu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31"/>
                <w:position w:val="-2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8"/>
                <w:w w:val="131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29"/>
                <w:w w:val="130"/>
                <w:position w:val="-2"/>
                <w:sz w:val="16"/>
                <w:szCs w:val="16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7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5" w:lineRule="exact" w:line="160"/>
              <w:ind w:left="158"/>
            </w:pP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0"/>
                <w:position w:val="-2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4" w:lineRule="exact" w:line="140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2"/>
                <w:w w:val="124"/>
                <w:position w:val="-2"/>
                <w:sz w:val="16"/>
                <w:szCs w:val="16"/>
              </w:rPr>
              <w:t>Di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2"/>
                <w:w w:val="125"/>
                <w:position w:val="-2"/>
                <w:sz w:val="16"/>
                <w:szCs w:val="16"/>
              </w:rPr>
              <w:t>chothri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7"/>
                <w:w w:val="125"/>
                <w:position w:val="-2"/>
                <w:sz w:val="16"/>
                <w:szCs w:val="16"/>
              </w:rPr>
              <w:t>x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4"/>
                <w:w w:val="131"/>
                <w:position w:val="-2"/>
                <w:sz w:val="16"/>
                <w:szCs w:val="16"/>
              </w:rPr>
              <w:t>fusca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7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36" w:lineRule="exact" w:line="140"/>
              <w:ind w:left="151"/>
            </w:pPr>
            <w:r>
              <w:rPr>
                <w:rFonts w:cs="Arial" w:hAnsi="Arial" w:eastAsia="Arial" w:ascii="Arial"/>
                <w:color w:val="4C4947"/>
                <w:spacing w:val="0"/>
                <w:w w:val="110"/>
                <w:position w:val="-1"/>
                <w:sz w:val="14"/>
                <w:szCs w:val="14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8" w:lineRule="exact" w:line="140"/>
              <w:ind w:left="209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2"/>
                <w:w w:val="123"/>
                <w:position w:val="-1"/>
                <w:sz w:val="16"/>
                <w:szCs w:val="16"/>
              </w:rPr>
              <w:t>Gomphosphaeria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551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6"/>
              <w:ind w:left="133" w:right="155"/>
            </w:pPr>
            <w:r>
              <w:rPr>
                <w:rFonts w:cs="Arial" w:hAnsi="Arial" w:eastAsia="Arial" w:ascii="Arial"/>
                <w:color w:val="211E1C"/>
                <w:spacing w:val="0"/>
                <w:w w:val="101"/>
                <w:sz w:val="14"/>
                <w:szCs w:val="14"/>
              </w:rPr>
              <w:t>10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26" w:lineRule="exact" w:line="140"/>
              <w:ind w:left="142" w:right="170"/>
            </w:pPr>
            <w:r>
              <w:rPr>
                <w:rFonts w:cs="Arial" w:hAnsi="Arial" w:eastAsia="Arial" w:ascii="Arial"/>
                <w:color w:val="211E1C"/>
                <w:spacing w:val="0"/>
                <w:w w:val="16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211E1C"/>
                <w:spacing w:val="-39"/>
                <w:w w:val="162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color w:val="211E1C"/>
                <w:spacing w:val="0"/>
                <w:w w:val="185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13" w:lineRule="exact" w:line="140"/>
              <w:ind w:left="133" w:right="177"/>
            </w:pP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91"/>
                <w:position w:val="-2"/>
                <w:sz w:val="16"/>
                <w:szCs w:val="16"/>
              </w:rPr>
              <w:t>12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5" w:lineRule="auto" w:line="250"/>
              <w:ind w:left="194" w:right="989"/>
            </w:pPr>
            <w:r>
              <w:rPr>
                <w:rFonts w:cs="Times New Roman" w:hAnsi="Times New Roman" w:eastAsia="Times New Roman" w:ascii="Times New Roman"/>
                <w:i/>
                <w:color w:val="353533"/>
                <w:spacing w:val="-15"/>
                <w:w w:val="128"/>
                <w:sz w:val="16"/>
                <w:szCs w:val="16"/>
              </w:rPr>
              <w:t>Merismopedi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0"/>
                <w:w w:val="128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1"/>
                <w:w w:val="121"/>
                <w:sz w:val="16"/>
                <w:szCs w:val="16"/>
              </w:rPr>
              <w:t>convoluta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5"/>
                <w:w w:val="12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6"/>
                <w:w w:val="126"/>
                <w:sz w:val="16"/>
                <w:szCs w:val="16"/>
              </w:rPr>
              <w:t>Nosto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6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9"/>
                <w:w w:val="118"/>
                <w:sz w:val="16"/>
                <w:szCs w:val="16"/>
              </w:rPr>
              <w:t>commune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4"/>
                <w:w w:val="118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11"/>
                <w:w w:val="122"/>
                <w:sz w:val="16"/>
                <w:szCs w:val="16"/>
              </w:rPr>
              <w:t>Oscillatori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0"/>
                <w:w w:val="12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12"/>
                <w:w w:val="126"/>
                <w:sz w:val="16"/>
                <w:szCs w:val="16"/>
              </w:rPr>
              <w:t>princeps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38" w:lineRule="exact" w:line="140"/>
              <w:ind w:left="141" w:right="184"/>
            </w:pPr>
            <w:r>
              <w:rPr>
                <w:rFonts w:cs="Times New Roman" w:hAnsi="Times New Roman" w:eastAsia="Times New Roman" w:ascii="Times New Roman"/>
                <w:color w:val="211E1C"/>
                <w:spacing w:val="-7"/>
                <w:w w:val="91"/>
                <w:position w:val="-2"/>
                <w:sz w:val="16"/>
                <w:szCs w:val="16"/>
              </w:rPr>
              <w:t>13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9" w:lineRule="exact" w:line="160"/>
              <w:ind w:left="209"/>
            </w:pPr>
            <w:r>
              <w:rPr>
                <w:rFonts w:cs="Times New Roman" w:hAnsi="Times New Roman" w:eastAsia="Times New Roman" w:ascii="Times New Roman"/>
                <w:color w:val="211E1C"/>
                <w:spacing w:val="-22"/>
                <w:w w:val="100"/>
                <w:position w:val="-2"/>
                <w:sz w:val="16"/>
                <w:szCs w:val="16"/>
              </w:rPr>
              <w:t>O</w:t>
            </w:r>
            <w:r>
              <w:rPr>
                <w:rFonts w:cs="Times New Roman" w:hAnsi="Times New Roman" w:eastAsia="Times New Roman" w:ascii="Times New Roman"/>
                <w:color w:val="211E1C"/>
                <w:spacing w:val="0"/>
                <w:w w:val="100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color w:val="211E1C"/>
                <w:spacing w:val="2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14"/>
                <w:w w:val="128"/>
                <w:position w:val="-2"/>
                <w:sz w:val="16"/>
                <w:szCs w:val="16"/>
              </w:rPr>
              <w:t>vizagapatensis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74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47"/>
            </w:pPr>
            <w:r>
              <w:rPr>
                <w:rFonts w:cs="Arial" w:hAnsi="Arial" w:eastAsia="Arial" w:ascii="Arial"/>
                <w:color w:val="211E1C"/>
                <w:spacing w:val="0"/>
                <w:w w:val="146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60"/>
              <w:ind w:left="468"/>
            </w:pPr>
            <w:r>
              <w:rPr>
                <w:rFonts w:cs="Times New Roman" w:hAnsi="Times New Roman" w:eastAsia="Times New Roman" w:ascii="Times New Roman"/>
                <w:color w:val="211E1C"/>
                <w:spacing w:val="-6"/>
                <w:w w:val="111"/>
                <w:position w:val="-1"/>
                <w:sz w:val="16"/>
                <w:szCs w:val="16"/>
              </w:rPr>
              <w:t>Bacillariophyceae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center"/>
              <w:spacing w:before="31"/>
              <w:ind w:left="140" w:right="177"/>
            </w:pPr>
            <w:r>
              <w:rPr>
                <w:rFonts w:cs="Times New Roman" w:hAnsi="Times New Roman" w:eastAsia="Times New Roman" w:ascii="Times New Roman"/>
                <w:color w:val="211E1C"/>
                <w:spacing w:val="-7"/>
                <w:w w:val="95"/>
                <w:sz w:val="15"/>
                <w:szCs w:val="15"/>
              </w:rPr>
              <w:t>14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23" w:lineRule="exact" w:line="140"/>
              <w:ind w:left="141" w:right="250"/>
            </w:pPr>
            <w:r>
              <w:rPr>
                <w:rFonts w:cs="Arial" w:hAnsi="Arial" w:eastAsia="Arial" w:ascii="Arial"/>
                <w:color w:val="211E1C"/>
                <w:spacing w:val="0"/>
                <w:w w:val="185"/>
                <w:position w:val="-1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auto" w:line="250"/>
              <w:ind w:left="209" w:right="1552" w:hanging="14"/>
            </w:pPr>
            <w:r>
              <w:rPr>
                <w:rFonts w:cs="Times New Roman" w:hAnsi="Times New Roman" w:eastAsia="Times New Roman" w:ascii="Times New Roman"/>
                <w:i/>
                <w:color w:val="211E1C"/>
                <w:spacing w:val="-15"/>
                <w:w w:val="123"/>
                <w:sz w:val="16"/>
                <w:szCs w:val="16"/>
              </w:rPr>
              <w:t>Phormidru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0"/>
                <w:w w:val="123"/>
                <w:sz w:val="16"/>
                <w:szCs w:val="16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1"/>
                <w:w w:val="123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22"/>
                <w:w w:val="122"/>
                <w:sz w:val="16"/>
                <w:szCs w:val="16"/>
              </w:rPr>
              <w:t>sp.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22"/>
                <w:w w:val="12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5"/>
                <w:w w:val="126"/>
                <w:sz w:val="16"/>
                <w:szCs w:val="16"/>
              </w:rPr>
              <w:t>Cymbell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6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8"/>
                <w:w w:val="126"/>
                <w:sz w:val="16"/>
                <w:szCs w:val="16"/>
              </w:rPr>
              <w:t>affinis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87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exact" w:line="140"/>
              <w:ind w:left="151"/>
            </w:pP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15"/>
                <w:position w:val="-2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exact" w:line="140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353533"/>
                <w:spacing w:val="-18"/>
                <w:w w:val="127"/>
                <w:position w:val="-2"/>
                <w:sz w:val="16"/>
                <w:szCs w:val="16"/>
              </w:rPr>
              <w:t>Fragilari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0"/>
                <w:w w:val="127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13"/>
                <w:w w:val="127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8"/>
                <w:w w:val="127"/>
                <w:position w:val="-2"/>
                <w:sz w:val="16"/>
                <w:szCs w:val="16"/>
              </w:rPr>
              <w:t>rumpen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0"/>
                <w:w w:val="127"/>
                <w:position w:val="-2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6"/>
                <w:w w:val="127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22"/>
                <w:w w:val="100"/>
                <w:position w:val="-2"/>
                <w:sz w:val="16"/>
                <w:szCs w:val="16"/>
              </w:rPr>
              <w:t>var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0"/>
                <w:w w:val="100"/>
                <w:position w:val="-2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4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4"/>
                <w:w w:val="130"/>
                <w:position w:val="-2"/>
                <w:sz w:val="16"/>
                <w:szCs w:val="16"/>
              </w:rPr>
              <w:t>familia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4"/>
                <w:w w:val="131"/>
                <w:position w:val="-2"/>
                <w:sz w:val="16"/>
                <w:szCs w:val="16"/>
              </w:rPr>
              <w:t>ris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7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40" w:lineRule="exact" w:line="140"/>
              <w:ind w:left="151"/>
            </w:pPr>
            <w:r>
              <w:rPr>
                <w:rFonts w:cs="Arial" w:hAnsi="Arial" w:eastAsia="Arial" w:ascii="Arial"/>
                <w:color w:val="353533"/>
                <w:spacing w:val="0"/>
                <w:w w:val="110"/>
                <w:position w:val="-1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exact" w:line="140"/>
              <w:ind w:left="209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2"/>
                <w:w w:val="121"/>
                <w:position w:val="-2"/>
                <w:sz w:val="16"/>
                <w:szCs w:val="16"/>
              </w:rPr>
              <w:t>Gomphonem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1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4"/>
                <w:w w:val="121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5"/>
                <w:w w:val="126"/>
                <w:position w:val="-2"/>
                <w:sz w:val="16"/>
                <w:szCs w:val="16"/>
              </w:rPr>
              <w:t>sphaerophorum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6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40" w:lineRule="exact" w:line="140"/>
              <w:ind w:left="151"/>
            </w:pPr>
            <w:r>
              <w:rPr>
                <w:rFonts w:cs="Arial" w:hAnsi="Arial" w:eastAsia="Arial" w:ascii="Arial"/>
                <w:color w:val="211E1C"/>
                <w:spacing w:val="0"/>
                <w:w w:val="110"/>
                <w:position w:val="-2"/>
                <w:sz w:val="14"/>
                <w:szCs w:val="14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exact" w:line="140"/>
              <w:ind w:left="194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6"/>
                <w:w w:val="126"/>
                <w:position w:val="-2"/>
                <w:sz w:val="16"/>
                <w:szCs w:val="16"/>
              </w:rPr>
              <w:t>Navicul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6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7"/>
                <w:w w:val="126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3"/>
                <w:w w:val="114"/>
                <w:position w:val="-2"/>
                <w:sz w:val="16"/>
                <w:szCs w:val="16"/>
              </w:rPr>
              <w:t>munica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9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31" w:lineRule="exact" w:line="160"/>
              <w:ind w:left="158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00"/>
                <w:position w:val="-1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40" w:lineRule="exact" w:line="140"/>
              <w:ind w:left="201"/>
            </w:pPr>
            <w:r>
              <w:rPr>
                <w:rFonts w:cs="Arial" w:hAnsi="Arial" w:eastAsia="Arial" w:ascii="Arial"/>
                <w:i/>
                <w:color w:val="4C4947"/>
                <w:spacing w:val="0"/>
                <w:w w:val="100"/>
                <w:position w:val="-1"/>
                <w:sz w:val="15"/>
                <w:szCs w:val="15"/>
              </w:rPr>
              <w:t>N.</w:t>
            </w:r>
            <w:r>
              <w:rPr>
                <w:rFonts w:cs="Arial" w:hAnsi="Arial" w:eastAsia="Arial" w:ascii="Arial"/>
                <w:i/>
                <w:color w:val="4C4947"/>
                <w:spacing w:val="12"/>
                <w:w w:val="100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14"/>
                <w:w w:val="123"/>
                <w:position w:val="-1"/>
                <w:sz w:val="16"/>
                <w:szCs w:val="16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4"/>
                <w:w w:val="128"/>
                <w:position w:val="-1"/>
                <w:sz w:val="16"/>
                <w:szCs w:val="16"/>
              </w:rPr>
              <w:t>ediosa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90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44" w:lineRule="exact" w:line="140"/>
              <w:ind w:left="151"/>
            </w:pPr>
            <w:r>
              <w:rPr>
                <w:rFonts w:cs="Arial" w:hAnsi="Arial" w:eastAsia="Arial" w:ascii="Arial"/>
                <w:color w:val="4C4947"/>
                <w:spacing w:val="0"/>
                <w:w w:val="110"/>
                <w:position w:val="-1"/>
                <w:sz w:val="15"/>
                <w:szCs w:val="15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5" w:lineRule="exact" w:line="140"/>
              <w:ind w:left="201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5"/>
                <w:w w:val="129"/>
                <w:position w:val="-2"/>
                <w:sz w:val="16"/>
                <w:szCs w:val="16"/>
              </w:rPr>
              <w:t>Ni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15"/>
                <w:w w:val="129"/>
                <w:position w:val="-2"/>
                <w:sz w:val="16"/>
                <w:szCs w:val="16"/>
              </w:rPr>
              <w:t>tzschi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0"/>
                <w:w w:val="129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5"/>
                <w:w w:val="129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25"/>
                <w:w w:val="126"/>
                <w:position w:val="-2"/>
                <w:sz w:val="16"/>
                <w:szCs w:val="16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8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2" w:lineRule="exact" w:line="160"/>
              <w:ind w:left="144"/>
            </w:pPr>
            <w:r>
              <w:rPr>
                <w:rFonts w:cs="Arial" w:hAnsi="Arial" w:eastAsia="Arial" w:ascii="Arial"/>
                <w:color w:val="211E1C"/>
                <w:spacing w:val="0"/>
                <w:w w:val="105"/>
                <w:position w:val="-2"/>
                <w:sz w:val="16"/>
                <w:szCs w:val="16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2" w:lineRule="exact" w:line="140"/>
              <w:ind w:left="201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4"/>
                <w:w w:val="141"/>
                <w:position w:val="-2"/>
                <w:sz w:val="16"/>
                <w:szCs w:val="16"/>
              </w:rPr>
              <w:t>Pinular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4"/>
                <w:w w:val="141"/>
                <w:position w:val="-2"/>
                <w:sz w:val="16"/>
                <w:szCs w:val="16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41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0"/>
                <w:w w:val="141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25"/>
                <w:w w:val="130"/>
                <w:position w:val="-2"/>
                <w:sz w:val="16"/>
                <w:szCs w:val="16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7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9" w:lineRule="exact" w:line="140"/>
              <w:ind w:left="151"/>
            </w:pPr>
            <w:r>
              <w:rPr>
                <w:rFonts w:cs="Times New Roman" w:hAnsi="Times New Roman" w:eastAsia="Times New Roman" w:ascii="Times New Roman"/>
                <w:color w:val="4C4947"/>
                <w:spacing w:val="0"/>
                <w:w w:val="107"/>
                <w:position w:val="-2"/>
                <w:sz w:val="16"/>
                <w:szCs w:val="16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1" w:lineRule="exact" w:line="140"/>
              <w:ind w:left="201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2"/>
                <w:w w:val="122"/>
                <w:position w:val="-2"/>
                <w:sz w:val="16"/>
                <w:szCs w:val="16"/>
              </w:rPr>
              <w:t>Pleurostgm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2"/>
                <w:position w:val="-2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7"/>
                <w:w w:val="122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2"/>
                <w:w w:val="126"/>
                <w:position w:val="-2"/>
                <w:sz w:val="16"/>
                <w:szCs w:val="16"/>
              </w:rPr>
              <w:t>spenceri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4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40" w:lineRule="exact" w:line="140"/>
              <w:ind w:left="151"/>
            </w:pPr>
            <w:r>
              <w:rPr>
                <w:rFonts w:cs="Arial" w:hAnsi="Arial" w:eastAsia="Arial" w:ascii="Arial"/>
                <w:color w:val="353533"/>
                <w:spacing w:val="0"/>
                <w:w w:val="110"/>
                <w:position w:val="-2"/>
                <w:sz w:val="15"/>
                <w:szCs w:val="15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4" w:lineRule="exact" w:line="160"/>
              <w:ind w:left="201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4"/>
                <w:w w:val="128"/>
                <w:position w:val="-1"/>
                <w:sz w:val="16"/>
                <w:szCs w:val="16"/>
              </w:rPr>
              <w:t>Stauronei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8"/>
                <w:position w:val="-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"/>
                <w:w w:val="128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36"/>
                <w:w w:val="145"/>
                <w:position w:val="-1"/>
                <w:sz w:val="16"/>
                <w:szCs w:val="16"/>
              </w:rPr>
              <w:t>sp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74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7"/>
              <w:ind w:left="40"/>
            </w:pPr>
            <w:r>
              <w:rPr>
                <w:rFonts w:cs="Times New Roman" w:hAnsi="Times New Roman" w:eastAsia="Times New Roman" w:ascii="Times New Roman"/>
                <w:color w:val="353533"/>
                <w:spacing w:val="-14"/>
                <w:w w:val="108"/>
                <w:sz w:val="15"/>
                <w:szCs w:val="15"/>
              </w:rPr>
              <w:t>3.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25"/>
              <w:ind w:left="468"/>
            </w:pPr>
            <w:r>
              <w:rPr>
                <w:rFonts w:cs="Times New Roman" w:hAnsi="Times New Roman" w:eastAsia="Times New Roman" w:ascii="Times New Roman"/>
                <w:color w:val="353533"/>
                <w:spacing w:val="-6"/>
                <w:w w:val="113"/>
                <w:sz w:val="16"/>
                <w:szCs w:val="16"/>
              </w:rPr>
              <w:t>Chlorophyceae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43" w:lineRule="exact" w:line="140"/>
              <w:ind w:left="141" w:right="257"/>
            </w:pPr>
            <w:r>
              <w:rPr>
                <w:rFonts w:cs="Arial" w:hAnsi="Arial" w:eastAsia="Arial" w:ascii="Arial"/>
                <w:color w:val="353533"/>
                <w:spacing w:val="0"/>
                <w:w w:val="162"/>
                <w:sz w:val="15"/>
                <w:szCs w:val="15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center"/>
              <w:spacing w:before="13" w:lineRule="exact" w:line="140"/>
              <w:ind w:left="119" w:right="235"/>
            </w:pPr>
            <w:r>
              <w:rPr>
                <w:rFonts w:cs="Times New Roman" w:hAnsi="Times New Roman" w:eastAsia="Times New Roman" w:ascii="Times New Roman"/>
                <w:color w:val="353533"/>
                <w:spacing w:val="0"/>
                <w:w w:val="124"/>
                <w:position w:val="-1"/>
                <w:sz w:val="16"/>
                <w:szCs w:val="16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4" w:lineRule="exact" w:line="160"/>
              <w:ind w:left="187"/>
            </w:pPr>
            <w:r>
              <w:rPr>
                <w:rFonts w:cs="Times New Roman" w:hAnsi="Times New Roman" w:eastAsia="Times New Roman" w:ascii="Times New Roman"/>
                <w:i/>
                <w:color w:val="353533"/>
                <w:spacing w:val="-11"/>
                <w:w w:val="126"/>
                <w:position w:val="-1"/>
                <w:sz w:val="16"/>
                <w:szCs w:val="16"/>
              </w:rPr>
              <w:t>Ankistrodesmu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19"/>
                <w:w w:val="126"/>
                <w:position w:val="-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3"/>
                <w:w w:val="126"/>
                <w:position w:val="-1"/>
                <w:sz w:val="16"/>
                <w:szCs w:val="16"/>
              </w:rPr>
              <w:t>falcatu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0"/>
                <w:w w:val="126"/>
                <w:position w:val="-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12"/>
                <w:w w:val="126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22"/>
                <w:w w:val="101"/>
                <w:position w:val="-1"/>
                <w:sz w:val="16"/>
                <w:szCs w:val="16"/>
              </w:rPr>
              <w:t>Var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0"/>
                <w:w w:val="101"/>
                <w:position w:val="-1"/>
                <w:sz w:val="16"/>
                <w:szCs w:val="16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353533"/>
                <w:spacing w:val="-14"/>
                <w:w w:val="135"/>
                <w:position w:val="-1"/>
                <w:sz w:val="16"/>
                <w:szCs w:val="16"/>
              </w:rPr>
              <w:t>accularis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1" w:lineRule="exact" w:line="140"/>
              <w:ind w:left="202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3"/>
                <w:w w:val="125"/>
                <w:position w:val="-1"/>
                <w:sz w:val="16"/>
                <w:szCs w:val="16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211E1C"/>
                <w:spacing w:val="-13"/>
                <w:w w:val="125"/>
                <w:position w:val="-1"/>
                <w:sz w:val="16"/>
                <w:szCs w:val="16"/>
              </w:rPr>
              <w:t>h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13"/>
                <w:w w:val="125"/>
                <w:position w:val="-1"/>
                <w:sz w:val="16"/>
                <w:szCs w:val="16"/>
              </w:rPr>
              <w:t>lorell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5"/>
                <w:position w:val="-1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2"/>
                <w:w w:val="125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25"/>
                <w:w w:val="126"/>
                <w:position w:val="-1"/>
                <w:sz w:val="16"/>
                <w:szCs w:val="16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75" w:hRule="exact"/>
        </w:trPr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left"/>
              <w:spacing w:before="34"/>
              <w:ind w:left="151"/>
            </w:pPr>
            <w:r>
              <w:rPr>
                <w:rFonts w:cs="Arial" w:hAnsi="Arial" w:eastAsia="Arial" w:ascii="Arial"/>
                <w:color w:val="353533"/>
                <w:spacing w:val="0"/>
                <w:w w:val="100"/>
                <w:sz w:val="15"/>
                <w:szCs w:val="15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5"/>
              <w:ind w:left="187"/>
            </w:pPr>
            <w:r>
              <w:rPr>
                <w:rFonts w:cs="Times New Roman" w:hAnsi="Times New Roman" w:eastAsia="Times New Roman" w:ascii="Times New Roman"/>
                <w:i/>
                <w:color w:val="4C4947"/>
                <w:spacing w:val="-15"/>
                <w:w w:val="124"/>
                <w:sz w:val="16"/>
                <w:szCs w:val="16"/>
              </w:rPr>
              <w:t>Mougeoti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0"/>
                <w:w w:val="124"/>
                <w:sz w:val="16"/>
                <w:szCs w:val="16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3"/>
                <w:w w:val="124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4C4947"/>
                <w:spacing w:val="-25"/>
                <w:w w:val="126"/>
                <w:sz w:val="16"/>
                <w:szCs w:val="16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38"/>
        <w:ind w:left="3436" w:right="3457"/>
      </w:pPr>
      <w:r>
        <w:rPr>
          <w:rFonts w:cs="Times New Roman" w:hAnsi="Times New Roman" w:eastAsia="Times New Roman" w:ascii="Times New Roman"/>
          <w:color w:val="211E1C"/>
          <w:spacing w:val="-9"/>
          <w:w w:val="117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211E1C"/>
          <w:spacing w:val="0"/>
          <w:w w:val="11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11E1C"/>
          <w:spacing w:val="10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17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211E1C"/>
          <w:spacing w:val="0"/>
          <w:w w:val="11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1E1C"/>
          <w:spacing w:val="-8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1E1C"/>
          <w:spacing w:val="-13"/>
          <w:w w:val="125"/>
          <w:sz w:val="16"/>
          <w:szCs w:val="16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2"/>
        <w:ind w:left="4582" w:right="4619"/>
        <w:sectPr>
          <w:type w:val="continuous"/>
          <w:pgSz w:w="11380" w:h="15820"/>
          <w:pgMar w:top="1500" w:bottom="280" w:left="800" w:right="1180"/>
        </w:sectPr>
      </w:pPr>
      <w:r>
        <w:rPr>
          <w:rFonts w:cs="Times New Roman" w:hAnsi="Times New Roman" w:eastAsia="Times New Roman" w:ascii="Times New Roman"/>
          <w:b/>
          <w:color w:val="211E1C"/>
          <w:spacing w:val="-22"/>
          <w:w w:val="119"/>
          <w:sz w:val="15"/>
          <w:szCs w:val="15"/>
        </w:rPr>
        <w:t>58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pict>
          <v:shape type="#_x0000_t75" style="position:absolute;margin-left:0pt;margin-top:0pt;width:596pt;height:768pt;mso-position-horizontal-relative:page;mso-position-vertical-relative:page;z-index:-6215">
            <v:imagedata o:title="" r:id="rId37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4985" w:right="3734"/>
      </w:pPr>
      <w:r>
        <w:rPr>
          <w:rFonts w:cs="Times New Roman" w:hAnsi="Times New Roman" w:eastAsia="Times New Roman" w:ascii="Times New Roman"/>
          <w:b/>
          <w:color w:val="21211E"/>
          <w:spacing w:val="-7"/>
          <w:w w:val="114"/>
          <w:sz w:val="16"/>
          <w:szCs w:val="16"/>
        </w:rPr>
        <w:t>Hydrobiologiea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1211E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9"/>
          <w:w w:val="116"/>
          <w:sz w:val="16"/>
          <w:szCs w:val="16"/>
        </w:rPr>
        <w:t>Observations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40"/>
        <w:ind w:left="5208" w:right="4184"/>
      </w:pPr>
      <w:r>
        <w:rPr>
          <w:rFonts w:cs="Times New Roman" w:hAnsi="Times New Roman" w:eastAsia="Times New Roman" w:ascii="Times New Roman"/>
          <w:b/>
          <w:color w:val="333330"/>
          <w:spacing w:val="-5"/>
          <w:w w:val="100"/>
          <w:position w:val="-3"/>
          <w:sz w:val="16"/>
          <w:szCs w:val="16"/>
        </w:rPr>
        <w:t>Tabl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10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position w:val="-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333330"/>
          <w:spacing w:val="8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9"/>
          <w:w w:val="115"/>
          <w:position w:val="-3"/>
          <w:sz w:val="16"/>
          <w:szCs w:val="16"/>
        </w:rPr>
        <w:t>continu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15"/>
          <w:position w:val="-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21211E"/>
          <w:spacing w:val="18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2"/>
          <w:w w:val="115"/>
          <w:position w:val="-3"/>
          <w:sz w:val="16"/>
          <w:szCs w:val="16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tbl>
      <w:tblPr>
        <w:tblW w:w="0" w:type="auto"/>
        <w:tblLook w:val="01E0"/>
        <w:jc w:val="left"/>
        <w:tblInd w:w="28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1" w:hRule="exact"/>
        </w:trPr>
        <w:tc>
          <w:tcPr>
            <w:tcW w:w="2682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lineRule="exact" w:line="140"/>
              <w:ind w:left="170" w:right="210"/>
            </w:pPr>
            <w:r>
              <w:rPr>
                <w:rFonts w:cs="Arial" w:hAnsi="Arial" w:eastAsia="Arial" w:ascii="Arial"/>
                <w:b/>
                <w:color w:val="21211E"/>
                <w:spacing w:val="0"/>
                <w:w w:val="110"/>
                <w:position w:val="-2"/>
                <w:sz w:val="15"/>
                <w:szCs w:val="15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2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40"/>
              <w:ind w:left="234"/>
            </w:pP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4"/>
                <w:w w:val="119"/>
                <w:position w:val="-2"/>
                <w:sz w:val="15"/>
                <w:szCs w:val="15"/>
              </w:rPr>
              <w:t>Scenedes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3"/>
                <w:w w:val="119"/>
                <w:position w:val="-2"/>
                <w:sz w:val="15"/>
                <w:szCs w:val="15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4"/>
                <w:w w:val="119"/>
                <w:position w:val="-2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0"/>
                <w:w w:val="119"/>
                <w:position w:val="-2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10"/>
                <w:w w:val="119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4"/>
                <w:w w:val="119"/>
                <w:position w:val="-2"/>
                <w:sz w:val="15"/>
                <w:szCs w:val="15"/>
              </w:rPr>
              <w:t>armatu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0"/>
                <w:w w:val="119"/>
                <w:position w:val="-2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4"/>
                <w:w w:val="119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5E5B54"/>
                <w:spacing w:val="-17"/>
                <w:w w:val="100"/>
                <w:position w:val="-2"/>
                <w:sz w:val="15"/>
                <w:szCs w:val="15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7"/>
                <w:w w:val="100"/>
                <w:position w:val="-2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7"/>
                <w:w w:val="100"/>
                <w:position w:val="-2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0"/>
                <w:w w:val="100"/>
                <w:position w:val="-2"/>
                <w:sz w:val="15"/>
                <w:szCs w:val="15"/>
              </w:rPr>
              <w:t>,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0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25"/>
                <w:w w:val="10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3"/>
                <w:w w:val="118"/>
                <w:position w:val="-2"/>
                <w:sz w:val="15"/>
                <w:szCs w:val="15"/>
              </w:rPr>
              <w:t>exaculeatus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95" w:hRule="exact"/>
        </w:trPr>
        <w:tc>
          <w:tcPr>
            <w:tcW w:w="2682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26" w:lineRule="exact" w:line="160"/>
              <w:ind w:left="175" w:right="215"/>
            </w:pP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0"/>
                <w:w w:val="84"/>
                <w:position w:val="-2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5" w:lineRule="exact" w:line="160"/>
              <w:ind w:left="234"/>
            </w:pPr>
            <w:r>
              <w:rPr>
                <w:rFonts w:cs="Arial" w:hAnsi="Arial" w:eastAsia="Arial" w:ascii="Arial"/>
                <w:b/>
                <w:color w:val="44423F"/>
                <w:spacing w:val="-29"/>
                <w:w w:val="100"/>
                <w:position w:val="-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color w:val="44423F"/>
                <w:spacing w:val="0"/>
                <w:w w:val="100"/>
                <w:position w:val="-2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b/>
                <w:color w:val="44423F"/>
                <w:spacing w:val="-2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0"/>
                <w:w w:val="116"/>
                <w:position w:val="-2"/>
                <w:sz w:val="15"/>
                <w:szCs w:val="15"/>
              </w:rPr>
              <w:t>denticulatus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91" w:hRule="exact"/>
        </w:trPr>
        <w:tc>
          <w:tcPr>
            <w:tcW w:w="2682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20" w:lineRule="exact" w:line="160"/>
              <w:ind w:left="169" w:right="209"/>
            </w:pPr>
            <w:r>
              <w:rPr>
                <w:rFonts w:cs="Arial" w:hAnsi="Arial" w:eastAsia="Arial" w:ascii="Arial"/>
                <w:b/>
                <w:color w:val="333330"/>
                <w:spacing w:val="0"/>
                <w:w w:val="97"/>
                <w:position w:val="-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0" w:lineRule="exact" w:line="160"/>
              <w:ind w:left="234"/>
            </w:pPr>
            <w:r>
              <w:rPr>
                <w:rFonts w:cs="Arial" w:hAnsi="Arial" w:eastAsia="Arial" w:ascii="Arial"/>
                <w:b/>
                <w:color w:val="44423F"/>
                <w:spacing w:val="-29"/>
                <w:w w:val="100"/>
                <w:position w:val="-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color w:val="44423F"/>
                <w:spacing w:val="0"/>
                <w:w w:val="100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b/>
                <w:color w:val="44423F"/>
                <w:spacing w:val="-2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5"/>
                <w:w w:val="119"/>
                <w:position w:val="-1"/>
                <w:sz w:val="15"/>
                <w:szCs w:val="15"/>
              </w:rPr>
              <w:t>quadri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5"/>
                <w:w w:val="131"/>
                <w:position w:val="-1"/>
                <w:sz w:val="15"/>
                <w:szCs w:val="15"/>
              </w:rPr>
              <w:t>fida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87" w:hRule="exact"/>
        </w:trPr>
        <w:tc>
          <w:tcPr>
            <w:tcW w:w="2682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before="42" w:lineRule="exact" w:line="140"/>
              <w:ind w:left="170" w:right="203"/>
            </w:pPr>
            <w:r>
              <w:rPr>
                <w:rFonts w:cs="Arial" w:hAnsi="Arial" w:eastAsia="Arial" w:ascii="Arial"/>
                <w:b/>
                <w:color w:val="333330"/>
                <w:spacing w:val="0"/>
                <w:w w:val="120"/>
                <w:position w:val="-2"/>
                <w:sz w:val="15"/>
                <w:szCs w:val="15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3" w:lineRule="exact" w:line="140"/>
              <w:ind w:left="234"/>
            </w:pP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22"/>
                <w:w w:val="130"/>
                <w:position w:val="-2"/>
                <w:sz w:val="15"/>
                <w:szCs w:val="15"/>
              </w:rPr>
              <w:t>Spirogy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22"/>
                <w:w w:val="130"/>
                <w:position w:val="-2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0"/>
                <w:w w:val="130"/>
                <w:position w:val="-2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2"/>
                <w:w w:val="130"/>
                <w:position w:val="-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4"/>
                <w:w w:val="121"/>
                <w:position w:val="-2"/>
                <w:sz w:val="15"/>
                <w:szCs w:val="15"/>
              </w:rPr>
              <w:t>condensata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88" w:hRule="exact"/>
        </w:trPr>
        <w:tc>
          <w:tcPr>
            <w:tcW w:w="2682" w:type="dxa"/>
            <w:gridSpan w:val="2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23" w:lineRule="exact" w:line="160"/>
              <w:ind w:left="176" w:right="202"/>
            </w:pPr>
            <w:r>
              <w:rPr>
                <w:rFonts w:cs="Arial" w:hAnsi="Arial" w:eastAsia="Arial" w:ascii="Arial"/>
                <w:b/>
                <w:color w:val="44423F"/>
                <w:spacing w:val="0"/>
                <w:w w:val="97"/>
                <w:position w:val="-2"/>
                <w:sz w:val="16"/>
                <w:szCs w:val="16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3" w:lineRule="exact" w:line="160"/>
              <w:ind w:left="234"/>
            </w:pPr>
            <w:r>
              <w:rPr>
                <w:rFonts w:cs="Arial" w:hAnsi="Arial" w:eastAsia="Arial" w:ascii="Arial"/>
                <w:b/>
                <w:color w:val="44423F"/>
                <w:spacing w:val="0"/>
                <w:w w:val="100"/>
                <w:position w:val="-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b/>
                <w:color w:val="44423F"/>
                <w:spacing w:val="14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8"/>
                <w:w w:val="115"/>
                <w:position w:val="-2"/>
                <w:sz w:val="15"/>
                <w:szCs w:val="15"/>
              </w:rPr>
              <w:t>sinensis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187" w:hRule="exact"/>
        </w:trPr>
        <w:tc>
          <w:tcPr>
            <w:tcW w:w="2682" w:type="dxa"/>
            <w:gridSpan w:val="2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before="34" w:lineRule="exact" w:line="140"/>
              <w:ind w:left="178" w:right="203"/>
            </w:pPr>
            <w:r>
              <w:rPr>
                <w:rFonts w:cs="Arial" w:hAnsi="Arial" w:eastAsia="Arial" w:ascii="Arial"/>
                <w:b/>
                <w:color w:val="44423F"/>
                <w:spacing w:val="0"/>
                <w:w w:val="110"/>
                <w:position w:val="-1"/>
                <w:sz w:val="14"/>
                <w:szCs w:val="14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6" w:lineRule="exact" w:line="160"/>
              <w:ind w:left="248"/>
            </w:pPr>
            <w:r>
              <w:rPr>
                <w:rFonts w:cs="Times New Roman" w:hAnsi="Times New Roman" w:eastAsia="Times New Roman" w:ascii="Times New Roman"/>
                <w:b/>
                <w:i/>
                <w:color w:val="333330"/>
                <w:spacing w:val="-18"/>
                <w:w w:val="127"/>
                <w:position w:val="-1"/>
                <w:sz w:val="15"/>
                <w:szCs w:val="15"/>
              </w:rPr>
              <w:t>Te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18"/>
                <w:w w:val="127"/>
                <w:position w:val="-1"/>
                <w:sz w:val="15"/>
                <w:szCs w:val="15"/>
              </w:rPr>
              <w:t>traedro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0"/>
                <w:w w:val="127"/>
                <w:position w:val="-1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4"/>
                <w:w w:val="127"/>
                <w:position w:val="-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1211E"/>
                <w:spacing w:val="-7"/>
                <w:w w:val="110"/>
                <w:position w:val="-1"/>
                <w:sz w:val="15"/>
                <w:szCs w:val="15"/>
              </w:rPr>
              <w:t>trilobulatum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378" w:hRule="exact"/>
        </w:trPr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58"/>
              <w:ind w:left="40"/>
            </w:pPr>
            <w:r>
              <w:rPr>
                <w:rFonts w:cs="Arial" w:hAnsi="Arial" w:eastAsia="Arial" w:ascii="Arial"/>
                <w:color w:val="21211E"/>
                <w:spacing w:val="0"/>
                <w:w w:val="159"/>
                <w:sz w:val="14"/>
                <w:szCs w:val="14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40"/>
              <w:ind w:left="594"/>
            </w:pPr>
            <w:r>
              <w:rPr>
                <w:rFonts w:cs="Times New Roman" w:hAnsi="Times New Roman" w:eastAsia="Times New Roman" w:ascii="Times New Roman"/>
                <w:b/>
                <w:color w:val="333330"/>
                <w:spacing w:val="-7"/>
                <w:w w:val="144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1211E"/>
                <w:spacing w:val="-7"/>
                <w:w w:val="115"/>
                <w:sz w:val="16"/>
                <w:szCs w:val="16"/>
              </w:rPr>
              <w:t>uglenophyceae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9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5"/>
                <w:szCs w:val="15"/>
              </w:rPr>
              <w:jc w:val="center"/>
              <w:spacing w:lineRule="exact" w:line="140"/>
              <w:ind w:left="177" w:right="203"/>
            </w:pPr>
            <w:r>
              <w:rPr>
                <w:rFonts w:cs="Arial" w:hAnsi="Arial" w:eastAsia="Arial" w:ascii="Arial"/>
                <w:color w:val="21211E"/>
                <w:spacing w:val="0"/>
                <w:w w:val="110"/>
                <w:position w:val="-1"/>
                <w:sz w:val="15"/>
                <w:szCs w:val="15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3" w:lineRule="exact" w:line="160"/>
              <w:ind w:left="234"/>
            </w:pP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7"/>
                <w:w w:val="123"/>
                <w:sz w:val="15"/>
                <w:szCs w:val="15"/>
              </w:rPr>
              <w:t>Euglen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0"/>
                <w:w w:val="123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1"/>
                <w:w w:val="123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29"/>
                <w:w w:val="134"/>
                <w:sz w:val="15"/>
                <w:szCs w:val="15"/>
              </w:rPr>
              <w:t>sp.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16" w:lineRule="exact" w:line="140"/>
              <w:ind w:left="234"/>
            </w:pP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15"/>
                <w:w w:val="118"/>
                <w:position w:val="-1"/>
                <w:sz w:val="16"/>
                <w:szCs w:val="16"/>
              </w:rPr>
              <w:t>Phacu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0"/>
                <w:w w:val="118"/>
                <w:position w:val="-1"/>
                <w:sz w:val="16"/>
                <w:szCs w:val="1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2"/>
                <w:w w:val="118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43"/>
                <w:w w:val="156"/>
                <w:position w:val="-1"/>
                <w:sz w:val="16"/>
                <w:szCs w:val="16"/>
              </w:rPr>
              <w:t>sp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77" w:hRule="exact"/>
        </w:trPr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6"/>
              <w:ind w:left="47"/>
            </w:pPr>
            <w:r>
              <w:rPr>
                <w:rFonts w:cs="Times New Roman" w:hAnsi="Times New Roman" w:eastAsia="Times New Roman" w:ascii="Times New Roman"/>
                <w:color w:val="333330"/>
                <w:spacing w:val="-14"/>
                <w:w w:val="102"/>
                <w:sz w:val="15"/>
                <w:szCs w:val="15"/>
              </w:rPr>
              <w:t>5.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1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before="36"/>
              <w:ind w:left="623"/>
            </w:pPr>
            <w:r>
              <w:rPr>
                <w:rFonts w:cs="Times New Roman" w:hAnsi="Times New Roman" w:eastAsia="Times New Roman" w:ascii="Times New Roman"/>
                <w:b/>
                <w:color w:val="21211E"/>
                <w:spacing w:val="-8"/>
                <w:w w:val="115"/>
                <w:sz w:val="16"/>
                <w:szCs w:val="16"/>
              </w:rPr>
              <w:t>Chrysophycea</w:t>
            </w:r>
            <w:r>
              <w:rPr>
                <w:rFonts w:cs="Times New Roman" w:hAnsi="Times New Roman" w:eastAsia="Times New Roman" w:ascii="Times New Roman"/>
                <w:b/>
                <w:color w:val="44423F"/>
                <w:spacing w:val="0"/>
                <w:w w:val="119"/>
                <w:sz w:val="16"/>
                <w:szCs w:val="16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5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9"/>
              <w:ind w:left="241"/>
            </w:pP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24"/>
                <w:w w:val="129"/>
                <w:sz w:val="15"/>
                <w:szCs w:val="15"/>
              </w:rPr>
              <w:t>Synur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0"/>
                <w:w w:val="129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44423F"/>
                <w:spacing w:val="-4"/>
                <w:w w:val="129"/>
                <w:sz w:val="15"/>
                <w:szCs w:val="15"/>
              </w:rPr>
              <w:t> </w:t>
            </w:r>
            <w:r>
              <w:rPr>
                <w:rFonts w:cs="Arial" w:hAnsi="Arial" w:eastAsia="Arial" w:ascii="Arial"/>
                <w:i/>
                <w:color w:val="44423F"/>
                <w:spacing w:val="-22"/>
                <w:w w:val="124"/>
                <w:sz w:val="14"/>
                <w:szCs w:val="14"/>
              </w:rPr>
              <w:t>sp.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79" w:lineRule="exact" w:line="200"/>
        <w:ind w:left="1497"/>
      </w:pPr>
      <w:r>
        <w:rPr>
          <w:rFonts w:cs="Times New Roman" w:hAnsi="Times New Roman" w:eastAsia="Times New Roman" w:ascii="Times New Roman"/>
          <w:b/>
          <w:color w:val="21211E"/>
          <w:spacing w:val="-22"/>
          <w:w w:val="105"/>
          <w:position w:val="-4"/>
          <w:sz w:val="23"/>
          <w:szCs w:val="23"/>
        </w:rPr>
        <w:t>Acknowledgements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5"/>
        <w:ind w:left="1497"/>
      </w:pPr>
      <w:r>
        <w:rPr>
          <w:rFonts w:cs="Arial" w:hAnsi="Arial" w:eastAsia="Arial" w:ascii="Arial"/>
          <w:color w:val="21211E"/>
          <w:spacing w:val="-22"/>
          <w:w w:val="100"/>
          <w:sz w:val="18"/>
          <w:szCs w:val="18"/>
        </w:rPr>
        <w:t>Th</w:t>
      </w:r>
      <w:r>
        <w:rPr>
          <w:rFonts w:cs="Arial" w:hAnsi="Arial" w:eastAsia="Arial" w:ascii="Arial"/>
          <w:color w:val="21211E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1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1E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1E"/>
          <w:spacing w:val="-16"/>
          <w:w w:val="120"/>
          <w:sz w:val="19"/>
          <w:szCs w:val="19"/>
        </w:rPr>
        <w:t>author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41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2"/>
          <w:sz w:val="19"/>
          <w:szCs w:val="19"/>
        </w:rPr>
        <w:t>thankfu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5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Prof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(Major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1E"/>
          <w:spacing w:val="46"/>
          <w:w w:val="117"/>
          <w:sz w:val="19"/>
          <w:szCs w:val="19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9"/>
          <w:szCs w:val="19"/>
        </w:rPr>
        <w:t>A.</w:t>
      </w:r>
      <w:r>
        <w:rPr>
          <w:rFonts w:cs="Arial" w:hAnsi="Arial" w:eastAsia="Arial" w:ascii="Arial"/>
          <w:color w:val="33333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33330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Rao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09"/>
          <w:sz w:val="19"/>
          <w:szCs w:val="19"/>
        </w:rPr>
        <w:t>Principal</w:t>
      </w:r>
      <w:r>
        <w:rPr>
          <w:rFonts w:cs="Times New Roman" w:hAnsi="Times New Roman" w:eastAsia="Times New Roman" w:ascii="Times New Roman"/>
          <w:color w:val="44423F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4423F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Govt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44423F"/>
          <w:spacing w:val="2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2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4423F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Colleg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6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color w:val="44423F"/>
          <w:spacing w:val="-8"/>
          <w:w w:val="116"/>
          <w:sz w:val="19"/>
          <w:szCs w:val="19"/>
        </w:rPr>
        <w:t>ovidin</w:t>
      </w:r>
      <w:r>
        <w:rPr>
          <w:rFonts w:cs="Times New Roman" w:hAnsi="Times New Roman" w:eastAsia="Times New Roman" w:ascii="Times New Roman"/>
          <w:color w:val="44423F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44423F"/>
          <w:spacing w:val="3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5"/>
          <w:sz w:val="19"/>
          <w:szCs w:val="19"/>
        </w:rPr>
        <w:t>research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/>
        <w:ind w:left="295"/>
      </w:pPr>
      <w:r>
        <w:rPr>
          <w:rFonts w:cs="Times New Roman" w:hAnsi="Times New Roman" w:eastAsia="Times New Roman" w:ascii="Times New Roman"/>
          <w:b/>
          <w:i/>
          <w:color w:val="5E5B54"/>
          <w:spacing w:val="0"/>
          <w:w w:val="100"/>
          <w:position w:val="1"/>
          <w:sz w:val="17"/>
          <w:szCs w:val="17"/>
        </w:rPr>
        <w:t>6</w:t>
      </w:r>
      <w:r>
        <w:rPr>
          <w:rFonts w:cs="Times New Roman" w:hAnsi="Times New Roman" w:eastAsia="Times New Roman" w:ascii="Times New Roman"/>
          <w:b/>
          <w:i/>
          <w:color w:val="5E5B54"/>
          <w:spacing w:val="0"/>
          <w:w w:val="100"/>
          <w:position w:val="1"/>
          <w:sz w:val="17"/>
          <w:szCs w:val="17"/>
        </w:rPr>
        <w:t>                         </w:t>
      </w:r>
      <w:r>
        <w:rPr>
          <w:rFonts w:cs="Times New Roman" w:hAnsi="Times New Roman" w:eastAsia="Times New Roman" w:ascii="Times New Roman"/>
          <w:b/>
          <w:i/>
          <w:color w:val="5E5B54"/>
          <w:spacing w:val="20"/>
          <w:w w:val="100"/>
          <w:position w:val="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9"/>
          <w:position w:val="0"/>
          <w:sz w:val="19"/>
          <w:szCs w:val="19"/>
        </w:rPr>
        <w:t>facilities.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1511"/>
      </w:pPr>
      <w:r>
        <w:rPr>
          <w:rFonts w:cs="Times New Roman" w:hAnsi="Times New Roman" w:eastAsia="Times New Roman" w:ascii="Times New Roman"/>
          <w:b/>
          <w:color w:val="21211E"/>
          <w:spacing w:val="-6"/>
          <w:w w:val="108"/>
          <w:sz w:val="23"/>
          <w:szCs w:val="23"/>
        </w:rPr>
        <w:t>References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511"/>
      </w:pPr>
      <w:r>
        <w:rPr>
          <w:rFonts w:cs="Times New Roman" w:hAnsi="Times New Roman" w:eastAsia="Times New Roman" w:ascii="Times New Roman"/>
          <w:color w:val="21211E"/>
          <w:spacing w:val="-3"/>
          <w:w w:val="107"/>
          <w:sz w:val="19"/>
          <w:szCs w:val="19"/>
        </w:rPr>
        <w:t>APHA-AWWA-WPCF-1980</w:t>
      </w:r>
      <w:r>
        <w:rPr>
          <w:rFonts w:cs="Times New Roman" w:hAnsi="Times New Roman" w:eastAsia="Times New Roman" w:ascii="Times New Roman"/>
          <w:color w:val="21211E"/>
          <w:spacing w:val="0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3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9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-19"/>
          <w:w w:val="126"/>
          <w:sz w:val="20"/>
          <w:szCs w:val="20"/>
        </w:rPr>
        <w:t>tandar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8"/>
          <w:w w:val="126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i/>
          <w:color w:val="21211E"/>
          <w:spacing w:val="18"/>
          <w:w w:val="12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-28"/>
          <w:w w:val="126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1211E"/>
          <w:spacing w:val="-1"/>
          <w:w w:val="1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2"/>
          <w:w w:val="116"/>
          <w:sz w:val="20"/>
          <w:szCs w:val="20"/>
        </w:rPr>
        <w:t>Examinatio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33330"/>
          <w:spacing w:val="13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58"/>
          <w:w w:val="17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7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44423F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27"/>
          <w:w w:val="125"/>
          <w:sz w:val="20"/>
          <w:szCs w:val="20"/>
        </w:rPr>
        <w:t>Wate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2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44423F"/>
          <w:spacing w:val="-2"/>
          <w:w w:val="12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1211E"/>
          <w:spacing w:val="-1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4"/>
          <w:w w:val="118"/>
          <w:sz w:val="20"/>
          <w:szCs w:val="20"/>
        </w:rPr>
        <w:t>Wastewat</w:t>
      </w:r>
      <w:r>
        <w:rPr>
          <w:rFonts w:cs="Times New Roman" w:hAnsi="Times New Roman" w:eastAsia="Times New Roman" w:ascii="Times New Roman"/>
          <w:i/>
          <w:color w:val="44423F"/>
          <w:spacing w:val="-14"/>
          <w:w w:val="1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1211E"/>
          <w:spacing w:val="-14"/>
          <w:w w:val="13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5E5B54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E5B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E5B54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15"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-11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1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7"/>
          <w:w w:val="10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7"/>
          <w:w w:val="107"/>
          <w:sz w:val="19"/>
          <w:szCs w:val="19"/>
        </w:rPr>
        <w:t>mer.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6" w:lineRule="exact" w:line="160"/>
        <w:ind w:left="1893"/>
      </w:pP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4"/>
          <w:sz w:val="19"/>
          <w:szCs w:val="19"/>
        </w:rPr>
        <w:t>Pub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5"/>
          <w:position w:val="-4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2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position w:val="-4"/>
          <w:sz w:val="19"/>
          <w:szCs w:val="19"/>
        </w:rPr>
        <w:t>Assoc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9"/>
          <w:position w:val="-4"/>
          <w:sz w:val="19"/>
          <w:szCs w:val="19"/>
        </w:rPr>
        <w:t>Washingto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11"/>
          <w:w w:val="109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position w:val="-4"/>
          <w:sz w:val="19"/>
          <w:szCs w:val="19"/>
        </w:rPr>
        <w:t>DC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position w:val="-4"/>
          <w:sz w:val="19"/>
          <w:szCs w:val="19"/>
        </w:rPr>
        <w:t>1133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3"/>
          <w:position w:val="-4"/>
          <w:sz w:val="19"/>
          <w:szCs w:val="19"/>
        </w:rPr>
        <w:t>pp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80"/>
        <w:ind w:left="1511"/>
      </w:pPr>
      <w:r>
        <w:rPr>
          <w:rFonts w:cs="Times New Roman" w:hAnsi="Times New Roman" w:eastAsia="Times New Roman" w:ascii="Times New Roman"/>
          <w:color w:val="21211E"/>
          <w:spacing w:val="-7"/>
          <w:w w:val="109"/>
          <w:position w:val="-1"/>
          <w:sz w:val="19"/>
          <w:szCs w:val="19"/>
        </w:rPr>
        <w:t>Desikachar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11"/>
          <w:w w:val="10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4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21"/>
          <w:szCs w:val="21"/>
        </w:rPr>
        <w:t>V.</w:t>
      </w:r>
      <w:r>
        <w:rPr>
          <w:rFonts w:cs="Times New Roman" w:hAnsi="Times New Roman" w:eastAsia="Times New Roman" w:ascii="Times New Roman"/>
          <w:color w:val="21211E"/>
          <w:spacing w:val="18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-1"/>
          <w:sz w:val="19"/>
          <w:szCs w:val="19"/>
        </w:rPr>
        <w:t>1959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26"/>
          <w:w w:val="130"/>
          <w:position w:val="-1"/>
          <w:sz w:val="20"/>
          <w:szCs w:val="20"/>
        </w:rPr>
        <w:t>Cyanophyt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3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4423F"/>
          <w:spacing w:val="-1"/>
          <w:w w:val="13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0"/>
          <w:w w:val="68"/>
          <w:position w:val="-1"/>
          <w:sz w:val="29"/>
          <w:szCs w:val="29"/>
        </w:rPr>
        <w:t>Pub</w:t>
      </w:r>
      <w:r>
        <w:rPr>
          <w:rFonts w:cs="Times New Roman" w:hAnsi="Times New Roman" w:eastAsia="Times New Roman" w:ascii="Times New Roman"/>
          <w:color w:val="333330"/>
          <w:spacing w:val="0"/>
          <w:w w:val="68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333330"/>
          <w:spacing w:val="27"/>
          <w:w w:val="68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82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4423F"/>
          <w:spacing w:val="6"/>
          <w:w w:val="108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5E5B54"/>
          <w:spacing w:val="6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position w:val="-1"/>
          <w:sz w:val="19"/>
          <w:szCs w:val="19"/>
        </w:rPr>
        <w:t>A.R.</w:t>
      </w:r>
      <w:r>
        <w:rPr>
          <w:rFonts w:cs="Times New Roman" w:hAnsi="Times New Roman" w:eastAsia="Times New Roman" w:ascii="Times New Roman"/>
          <w:color w:val="726D63"/>
          <w:spacing w:val="0"/>
          <w:w w:val="106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26D63"/>
          <w:spacing w:val="1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5"/>
          <w:position w:val="-1"/>
          <w:sz w:val="19"/>
          <w:szCs w:val="19"/>
        </w:rPr>
        <w:t>Delhi.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2"/>
        <w:ind w:left="1901" w:right="124" w:hanging="375"/>
      </w:pPr>
      <w:r>
        <w:rPr>
          <w:rFonts w:cs="Times New Roman" w:hAnsi="Times New Roman" w:eastAsia="Times New Roman" w:ascii="Times New Roman"/>
          <w:color w:val="333330"/>
          <w:spacing w:val="-13"/>
          <w:w w:val="114"/>
          <w:sz w:val="19"/>
          <w:szCs w:val="19"/>
        </w:rPr>
        <w:t>Gard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Yogesh</w:t>
      </w:r>
      <w:r>
        <w:rPr>
          <w:rFonts w:cs="Times New Roman" w:hAnsi="Times New Roman" w:eastAsia="Times New Roman" w:ascii="Times New Roman"/>
          <w:color w:val="5E5B54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2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4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2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21211E"/>
          <w:spacing w:val="-14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E5B54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5E5B54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00"/>
          <w:sz w:val="19"/>
          <w:szCs w:val="19"/>
        </w:rPr>
        <w:t>Sohani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4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21"/>
          <w:szCs w:val="21"/>
        </w:rPr>
        <w:t>V.</w:t>
      </w:r>
      <w:r>
        <w:rPr>
          <w:rFonts w:cs="Times New Roman" w:hAnsi="Times New Roman" w:eastAsia="Times New Roman" w:ascii="Times New Roman"/>
          <w:color w:val="44423F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S.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2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color w:val="21211E"/>
          <w:spacing w:val="8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11"/>
          <w:w w:val="112"/>
          <w:sz w:val="19"/>
          <w:szCs w:val="19"/>
        </w:rPr>
        <w:t>grad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Atr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5"/>
          <w:w w:val="113"/>
          <w:sz w:val="19"/>
          <w:szCs w:val="19"/>
        </w:rPr>
        <w:t>Manis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2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I.</w:t>
      </w:r>
      <w:r>
        <w:rPr>
          <w:rFonts w:cs="Times New Roman" w:hAnsi="Times New Roman" w:eastAsia="Times New Roman" w:ascii="Times New Roman"/>
          <w:color w:val="21211E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Hydrobiologi</w:t>
      </w:r>
      <w:r>
        <w:rPr>
          <w:rFonts w:cs="Times New Roman" w:hAnsi="Times New Roman" w:eastAsia="Times New Roman" w:ascii="Times New Roman"/>
          <w:color w:val="44423F"/>
          <w:spacing w:val="-8"/>
          <w:w w:val="113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44423F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44423F"/>
          <w:spacing w:val="4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tudie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27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color w:val="333330"/>
          <w:spacing w:val="-22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9"/>
          <w:szCs w:val="19"/>
        </w:rPr>
        <w:t>Dejl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070505"/>
          <w:spacing w:val="-10"/>
          <w:w w:val="11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Deva</w:t>
      </w:r>
      <w:r>
        <w:rPr>
          <w:rFonts w:cs="Times New Roman" w:hAnsi="Times New Roman" w:eastAsia="Times New Roman" w:ascii="Times New Roman"/>
          <w:color w:val="21211E"/>
          <w:spacing w:val="-9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4423F"/>
          <w:spacing w:val="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44423F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dam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3"/>
          <w:sz w:val="19"/>
          <w:szCs w:val="19"/>
        </w:rPr>
        <w:t>Khargone</w:t>
      </w:r>
      <w:r>
        <w:rPr>
          <w:rFonts w:cs="Times New Roman" w:hAnsi="Times New Roman" w:eastAsia="Times New Roman" w:ascii="Times New Roman"/>
          <w:color w:val="726D63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26D63"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22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26D63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26D63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26D63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sz w:val="19"/>
          <w:szCs w:val="19"/>
        </w:rPr>
        <w:t>Natl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4"/>
          <w:w w:val="100"/>
          <w:sz w:val="19"/>
          <w:szCs w:val="19"/>
        </w:rPr>
        <w:t>Semina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4"/>
          <w:sz w:val="19"/>
          <w:szCs w:val="19"/>
        </w:rPr>
        <w:t>fres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ecosyste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2"/>
          <w:sz w:val="19"/>
          <w:szCs w:val="19"/>
        </w:rPr>
        <w:t>aroun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1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urba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4423F"/>
          <w:spacing w:val="-18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4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6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color w:val="21211E"/>
          <w:spacing w:val="-1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2"/>
          <w:sz w:val="19"/>
          <w:szCs w:val="19"/>
        </w:rPr>
        <w:t>managemen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2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0"/>
          <w:w w:val="115"/>
          <w:sz w:val="19"/>
          <w:szCs w:val="19"/>
        </w:rPr>
        <w:t>aquac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ultur</w:t>
      </w:r>
      <w:r>
        <w:rPr>
          <w:rFonts w:cs="Times New Roman" w:hAnsi="Times New Roman" w:eastAsia="Times New Roman" w:ascii="Times New Roman"/>
          <w:color w:val="44423F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4423F"/>
          <w:spacing w:val="3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4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3"/>
          <w:w w:val="11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3"/>
          <w:w w:val="111"/>
          <w:sz w:val="19"/>
          <w:szCs w:val="19"/>
        </w:rPr>
        <w:t>ill</w:t>
      </w:r>
      <w:r>
        <w:rPr>
          <w:rFonts w:cs="Times New Roman" w:hAnsi="Times New Roman" w:eastAsia="Times New Roman" w:ascii="Times New Roman"/>
          <w:color w:val="44423F"/>
          <w:spacing w:val="-3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3"/>
          <w:w w:val="111"/>
          <w:sz w:val="19"/>
          <w:szCs w:val="19"/>
        </w:rPr>
        <w:t>nium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1"/>
          <w:sz w:val="19"/>
          <w:szCs w:val="19"/>
        </w:rPr>
        <w:t>organize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44423F"/>
          <w:spacing w:val="-13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19"/>
          <w:szCs w:val="19"/>
        </w:rPr>
        <w:t>ptt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3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19"/>
          <w:szCs w:val="19"/>
        </w:rPr>
        <w:t>oolo</w:t>
      </w:r>
      <w:r>
        <w:rPr>
          <w:rFonts w:cs="Times New Roman" w:hAnsi="Times New Roman" w:eastAsia="Times New Roman" w:ascii="Times New Roman"/>
          <w:color w:val="333330"/>
          <w:spacing w:val="-2"/>
          <w:w w:val="100"/>
          <w:sz w:val="19"/>
          <w:szCs w:val="19"/>
        </w:rPr>
        <w:t>gy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38"/>
          <w:sz w:val="19"/>
          <w:szCs w:val="19"/>
        </w:rPr>
        <w:t>Got</w:t>
      </w:r>
      <w:r>
        <w:rPr>
          <w:rFonts w:cs="Times New Roman" w:hAnsi="Times New Roman" w:eastAsia="Times New Roman" w:ascii="Times New Roman"/>
          <w:color w:val="333330"/>
          <w:spacing w:val="0"/>
          <w:w w:val="13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31"/>
          <w:w w:val="13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5E5B54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E5B54"/>
          <w:spacing w:val="0"/>
          <w:w w:val="6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4"/>
          <w:spacing w:val="7"/>
          <w:w w:val="6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5"/>
          <w:sz w:val="19"/>
          <w:szCs w:val="19"/>
        </w:rPr>
        <w:t>Coll</w:t>
      </w:r>
      <w:r>
        <w:rPr>
          <w:rFonts w:cs="Times New Roman" w:hAnsi="Times New Roman" w:eastAsia="Times New Roman" w:ascii="Times New Roman"/>
          <w:color w:val="44423F"/>
          <w:spacing w:val="-5"/>
          <w:w w:val="114"/>
          <w:sz w:val="19"/>
          <w:szCs w:val="19"/>
        </w:rPr>
        <w:t>ege</w:t>
      </w:r>
      <w:r>
        <w:rPr>
          <w:rFonts w:cs="Times New Roman" w:hAnsi="Times New Roman" w:eastAsia="Times New Roman" w:ascii="Times New Roman"/>
          <w:color w:val="5E5B54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Khargone.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527"/>
      </w:pPr>
      <w:r>
        <w:rPr>
          <w:rFonts w:cs="Times New Roman" w:hAnsi="Times New Roman" w:eastAsia="Times New Roman" w:ascii="Times New Roman"/>
          <w:color w:val="21211E"/>
          <w:spacing w:val="-8"/>
          <w:w w:val="112"/>
          <w:sz w:val="19"/>
          <w:szCs w:val="19"/>
        </w:rPr>
        <w:t>Golterman</w:t>
      </w:r>
      <w:r>
        <w:rPr>
          <w:rFonts w:cs="Times New Roman" w:hAnsi="Times New Roman" w:eastAsia="Times New Roman" w:ascii="Times New Roman"/>
          <w:color w:val="5E5B54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lym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97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44423F"/>
          <w:spacing w:val="4"/>
          <w:w w:val="97"/>
          <w:sz w:val="19"/>
          <w:szCs w:val="19"/>
        </w:rPr>
        <w:t>969</w:t>
      </w:r>
      <w:r>
        <w:rPr>
          <w:rFonts w:cs="Times New Roman" w:hAnsi="Times New Roman" w:eastAsia="Times New Roman" w:ascii="Times New Roman"/>
          <w:color w:val="5E5B54"/>
          <w:spacing w:val="0"/>
          <w:w w:val="9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E5B54"/>
          <w:spacing w:val="12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8"/>
          <w:w w:val="128"/>
          <w:sz w:val="20"/>
          <w:szCs w:val="20"/>
        </w:rPr>
        <w:t>Method</w:t>
      </w:r>
      <w:r>
        <w:rPr>
          <w:rFonts w:cs="Times New Roman" w:hAnsi="Times New Roman" w:eastAsia="Times New Roman" w:ascii="Times New Roman"/>
          <w:i/>
          <w:color w:val="44423F"/>
          <w:spacing w:val="18"/>
          <w:w w:val="12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44423F"/>
          <w:spacing w:val="-28"/>
          <w:w w:val="128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1211E"/>
          <w:spacing w:val="-5"/>
          <w:w w:val="12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5E5B54"/>
          <w:spacing w:val="-9"/>
          <w:w w:val="11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333330"/>
          <w:spacing w:val="-9"/>
          <w:w w:val="115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i/>
          <w:color w:val="21211E"/>
          <w:spacing w:val="-9"/>
          <w:w w:val="115"/>
          <w:sz w:val="20"/>
          <w:szCs w:val="20"/>
        </w:rPr>
        <w:t>mica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1211E"/>
          <w:spacing w:val="-18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18"/>
          <w:w w:val="127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21211E"/>
          <w:spacing w:val="-18"/>
          <w:w w:val="127"/>
          <w:sz w:val="20"/>
          <w:szCs w:val="20"/>
        </w:rPr>
        <w:t>alysi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1211E"/>
          <w:spacing w:val="-3"/>
          <w:w w:val="12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58"/>
          <w:w w:val="17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7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i/>
          <w:color w:val="21211E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4"/>
          <w:w w:val="119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i/>
          <w:color w:val="44423F"/>
          <w:spacing w:val="-24"/>
          <w:w w:val="11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11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44423F"/>
          <w:spacing w:val="4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4423F"/>
          <w:spacing w:val="-21"/>
          <w:w w:val="119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i/>
          <w:color w:val="21211E"/>
          <w:spacing w:val="-21"/>
          <w:w w:val="119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4423F"/>
          <w:spacing w:val="-2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sz w:val="19"/>
          <w:szCs w:val="19"/>
        </w:rPr>
        <w:t>handboo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6"/>
          <w:sz w:val="19"/>
          <w:szCs w:val="19"/>
        </w:rPr>
        <w:t>no.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 w:lineRule="exact" w:line="200"/>
        <w:ind w:left="1917"/>
      </w:pP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726D63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726D63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0"/>
          <w:position w:val="-1"/>
          <w:sz w:val="19"/>
          <w:szCs w:val="19"/>
        </w:rPr>
        <w:t>Blackwel</w:t>
      </w:r>
      <w:r>
        <w:rPr>
          <w:rFonts w:cs="Times New Roman" w:hAnsi="Times New Roman" w:eastAsia="Times New Roman" w:ascii="Times New Roman"/>
          <w:color w:val="21211E"/>
          <w:spacing w:val="0"/>
          <w:w w:val="11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32"/>
          <w:w w:val="11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9"/>
          <w:position w:val="-1"/>
          <w:sz w:val="19"/>
          <w:szCs w:val="19"/>
        </w:rPr>
        <w:t>Sci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10"/>
          <w:w w:val="113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33330"/>
          <w:spacing w:val="-10"/>
          <w:w w:val="113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9"/>
          <w:w w:val="118"/>
          <w:position w:val="-1"/>
          <w:sz w:val="19"/>
          <w:szCs w:val="19"/>
        </w:rPr>
        <w:t>Oxf</w:t>
      </w:r>
      <w:r>
        <w:rPr>
          <w:rFonts w:cs="Times New Roman" w:hAnsi="Times New Roman" w:eastAsia="Times New Roman" w:ascii="Times New Roman"/>
          <w:color w:val="333330"/>
          <w:spacing w:val="-19"/>
          <w:w w:val="118"/>
          <w:position w:val="-1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5"/>
          <w:w w:val="11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position w:val="-1"/>
          <w:sz w:val="19"/>
          <w:szCs w:val="19"/>
        </w:rPr>
        <w:t>16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333330"/>
          <w:spacing w:val="-11"/>
          <w:w w:val="108"/>
          <w:position w:val="-1"/>
          <w:sz w:val="18"/>
          <w:szCs w:val="18"/>
        </w:rPr>
        <w:t>PP</w:t>
      </w:r>
      <w:r>
        <w:rPr>
          <w:rFonts w:cs="Arial" w:hAnsi="Arial" w:eastAsia="Arial" w:ascii="Arial"/>
          <w:b/>
          <w:color w:val="44423F"/>
          <w:spacing w:val="0"/>
          <w:w w:val="72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" w:lineRule="exact" w:line="220"/>
        <w:ind w:left="1529"/>
      </w:pPr>
      <w:r>
        <w:rPr>
          <w:rFonts w:cs="Times New Roman" w:hAnsi="Times New Roman" w:eastAsia="Times New Roman" w:ascii="Times New Roman"/>
          <w:color w:val="333330"/>
          <w:spacing w:val="-14"/>
          <w:w w:val="114"/>
          <w:position w:val="-1"/>
          <w:sz w:val="19"/>
          <w:szCs w:val="19"/>
        </w:rPr>
        <w:t>Maha</w:t>
      </w:r>
      <w:r>
        <w:rPr>
          <w:rFonts w:cs="Times New Roman" w:hAnsi="Times New Roman" w:eastAsia="Times New Roman" w:ascii="Times New Roman"/>
          <w:color w:val="333330"/>
          <w:spacing w:val="-13"/>
          <w:w w:val="114"/>
          <w:position w:val="-1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E5B54"/>
          <w:spacing w:val="0"/>
          <w:w w:val="114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25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4423F"/>
          <w:spacing w:val="0"/>
          <w:w w:val="100"/>
          <w:position w:val="-1"/>
          <w:sz w:val="20"/>
          <w:szCs w:val="20"/>
        </w:rPr>
        <w:t>K.</w:t>
      </w:r>
      <w:r>
        <w:rPr>
          <w:rFonts w:cs="Arial" w:hAnsi="Arial" w:eastAsia="Arial" w:ascii="Arial"/>
          <w:color w:val="44423F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4423F"/>
          <w:spacing w:val="2"/>
          <w:w w:val="68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1E"/>
          <w:spacing w:val="2"/>
          <w:w w:val="103"/>
          <w:position w:val="-1"/>
          <w:sz w:val="19"/>
          <w:szCs w:val="19"/>
        </w:rPr>
        <w:t>99</w:t>
      </w:r>
      <w:r>
        <w:rPr>
          <w:rFonts w:cs="Times New Roman" w:hAnsi="Times New Roman" w:eastAsia="Times New Roman" w:ascii="Times New Roman"/>
          <w:color w:val="21211E"/>
          <w:spacing w:val="0"/>
          <w:w w:val="103"/>
          <w:position w:val="-1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position w:val="-1"/>
          <w:sz w:val="19"/>
          <w:szCs w:val="19"/>
        </w:rPr>
        <w:t>io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7"/>
          <w:w w:val="113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19"/>
          <w:w w:val="11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position w:val="-1"/>
          <w:sz w:val="19"/>
          <w:szCs w:val="19"/>
        </w:rPr>
        <w:t>indicator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19"/>
          <w:w w:val="11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6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59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position w:val="-1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position w:val="-1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6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position w:val="-1"/>
          <w:sz w:val="19"/>
          <w:szCs w:val="19"/>
        </w:rPr>
        <w:t>qual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position w:val="-1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33330"/>
          <w:spacing w:val="-5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position w:val="-1"/>
          <w:sz w:val="19"/>
          <w:szCs w:val="19"/>
        </w:rPr>
        <w:t>har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0"/>
          <w:w w:val="112"/>
          <w:position w:val="-1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color w:val="44423F"/>
          <w:spacing w:val="0"/>
          <w:w w:val="9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16"/>
          <w:position w:val="-1"/>
          <w:sz w:val="19"/>
          <w:szCs w:val="19"/>
        </w:rPr>
        <w:t>Madh</w:t>
      </w:r>
      <w:r>
        <w:rPr>
          <w:rFonts w:cs="Times New Roman" w:hAnsi="Times New Roman" w:eastAsia="Times New Roman" w:ascii="Times New Roman"/>
          <w:color w:val="21211E"/>
          <w:spacing w:val="-20"/>
          <w:w w:val="116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2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-1"/>
          <w:sz w:val="19"/>
          <w:szCs w:val="19"/>
        </w:rPr>
        <w:t>des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22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5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44423F"/>
          <w:spacing w:val="-5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position w:val="-1"/>
          <w:sz w:val="19"/>
          <w:szCs w:val="19"/>
        </w:rPr>
        <w:t>tl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-1"/>
          <w:sz w:val="19"/>
          <w:szCs w:val="19"/>
        </w:rPr>
        <w:t>sympo</w:t>
      </w:r>
      <w:r>
        <w:rPr>
          <w:rFonts w:cs="Times New Roman" w:hAnsi="Times New Roman" w:eastAsia="Times New Roman" w:ascii="Times New Roman"/>
          <w:color w:val="333330"/>
          <w:spacing w:val="-7"/>
          <w:w w:val="108"/>
          <w:position w:val="-1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position w:val="-1"/>
          <w:sz w:val="19"/>
          <w:szCs w:val="19"/>
        </w:rPr>
        <w:t>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2"/>
        <w:ind w:left="1911"/>
      </w:pP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sz w:val="19"/>
          <w:szCs w:val="19"/>
        </w:rPr>
        <w:t>Bi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sz w:val="19"/>
          <w:szCs w:val="19"/>
        </w:rPr>
        <w:t>ni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333330"/>
          <w:spacing w:val="-3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2"/>
          <w:sz w:val="19"/>
          <w:szCs w:val="19"/>
        </w:rPr>
        <w:t>indi</w:t>
      </w:r>
      <w:r>
        <w:rPr>
          <w:rFonts w:cs="Times New Roman" w:hAnsi="Times New Roman" w:eastAsia="Times New Roman" w:ascii="Times New Roman"/>
          <w:color w:val="333330"/>
          <w:spacing w:val="-9"/>
          <w:w w:val="112"/>
          <w:sz w:val="19"/>
          <w:szCs w:val="19"/>
        </w:rPr>
        <w:t>cator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aq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4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5"/>
          <w:sz w:val="19"/>
          <w:szCs w:val="19"/>
        </w:rPr>
        <w:t>ecos</w:t>
      </w:r>
      <w:r>
        <w:rPr>
          <w:rFonts w:cs="Times New Roman" w:hAnsi="Times New Roman" w:eastAsia="Times New Roman" w:ascii="Times New Roman"/>
          <w:color w:val="333330"/>
          <w:spacing w:val="-8"/>
          <w:w w:val="11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-8"/>
          <w:w w:val="115"/>
          <w:sz w:val="19"/>
          <w:szCs w:val="19"/>
        </w:rPr>
        <w:t>ste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ganiz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ava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3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sz w:val="19"/>
          <w:szCs w:val="19"/>
        </w:rPr>
        <w:t>eg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wom</w:t>
      </w:r>
      <w:r>
        <w:rPr>
          <w:rFonts w:cs="Times New Roman" w:hAnsi="Times New Roman" w:eastAsia="Times New Roman" w:ascii="Times New Roman"/>
          <w:color w:val="44423F"/>
          <w:spacing w:val="-8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E5B54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3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1"/>
          <w:sz w:val="19"/>
          <w:szCs w:val="19"/>
        </w:rPr>
        <w:t>Erod</w:t>
      </w:r>
      <w:r>
        <w:rPr>
          <w:rFonts w:cs="Times New Roman" w:hAnsi="Times New Roman" w:eastAsia="Times New Roman" w:ascii="Times New Roman"/>
          <w:color w:val="44423F"/>
          <w:spacing w:val="-12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26D63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3" w:lineRule="exact" w:line="200"/>
        <w:ind w:left="1910"/>
      </w:pPr>
      <w:r>
        <w:rPr>
          <w:rFonts w:cs="Times New Roman" w:hAnsi="Times New Roman" w:eastAsia="Times New Roman" w:ascii="Times New Roman"/>
          <w:color w:val="21211E"/>
          <w:spacing w:val="-12"/>
          <w:w w:val="113"/>
          <w:position w:val="-1"/>
          <w:sz w:val="19"/>
          <w:szCs w:val="19"/>
        </w:rPr>
        <w:t>Tamilnadu.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" w:lineRule="auto" w:line="259"/>
        <w:ind w:left="1919" w:right="106" w:hanging="390"/>
      </w:pP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Mahaja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2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S.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21211E"/>
          <w:spacing w:val="0"/>
          <w:w w:val="100"/>
          <w:sz w:val="20"/>
          <w:szCs w:val="20"/>
        </w:rPr>
        <w:t>K.</w:t>
      </w:r>
      <w:r>
        <w:rPr>
          <w:rFonts w:cs="Arial" w:hAnsi="Arial" w:eastAsia="Arial" w:ascii="Arial"/>
          <w:color w:val="21211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5"/>
          <w:sz w:val="19"/>
          <w:szCs w:val="19"/>
        </w:rPr>
        <w:t>Sanvali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21"/>
          <w:szCs w:val="21"/>
        </w:rPr>
        <w:t>V.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98"/>
          <w:sz w:val="19"/>
          <w:szCs w:val="19"/>
        </w:rPr>
        <w:t>1997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8"/>
          <w:sz w:val="19"/>
          <w:szCs w:val="19"/>
        </w:rPr>
        <w:t>Taxonomi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4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2"/>
          <w:w w:val="118"/>
          <w:sz w:val="19"/>
          <w:szCs w:val="19"/>
        </w:rPr>
        <w:t>die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1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E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21211E"/>
          <w:spacing w:val="-13"/>
          <w:w w:val="11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4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1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n-pollu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-1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44423F"/>
          <w:spacing w:val="-1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44423F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4423F"/>
          <w:spacing w:val="4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7"/>
          <w:w w:val="10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4423F"/>
          <w:spacing w:val="-7"/>
          <w:w w:val="11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5"/>
          <w:w w:val="115"/>
          <w:sz w:val="19"/>
          <w:szCs w:val="19"/>
        </w:rPr>
        <w:t>dhy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desh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sz w:val="19"/>
          <w:szCs w:val="19"/>
        </w:rPr>
        <w:t>Nat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9"/>
          <w:sz w:val="19"/>
          <w:szCs w:val="19"/>
        </w:rPr>
        <w:t>symp</w:t>
      </w:r>
      <w:r>
        <w:rPr>
          <w:rFonts w:cs="Times New Roman" w:hAnsi="Times New Roman" w:eastAsia="Times New Roman" w:ascii="Times New Roman"/>
          <w:color w:val="21211E"/>
          <w:spacing w:val="-7"/>
          <w:w w:val="109"/>
          <w:sz w:val="19"/>
          <w:szCs w:val="19"/>
        </w:rPr>
        <w:t>osi</w:t>
      </w:r>
      <w:r>
        <w:rPr>
          <w:rFonts w:cs="Times New Roman" w:hAnsi="Times New Roman" w:eastAsia="Times New Roman" w:ascii="Times New Roman"/>
          <w:color w:val="21211E"/>
          <w:spacing w:val="-7"/>
          <w:w w:val="109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2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cen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14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lga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Res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rc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1211E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sp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1"/>
          <w:w w:val="113"/>
          <w:sz w:val="19"/>
          <w:szCs w:val="19"/>
        </w:rPr>
        <w:t>nsor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E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UGC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E5B54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-7"/>
          <w:w w:val="105"/>
          <w:sz w:val="19"/>
          <w:szCs w:val="19"/>
        </w:rPr>
        <w:t>CS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IR,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5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&amp;</w:t>
      </w:r>
      <w:r>
        <w:rPr>
          <w:rFonts w:cs="Times New Roman" w:hAnsi="Times New Roman" w:eastAsia="Times New Roman" w:ascii="Times New Roman"/>
          <w:color w:val="21211E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Sea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-15"/>
          <w:w w:val="114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4"/>
          <w:sz w:val="19"/>
          <w:szCs w:val="19"/>
        </w:rPr>
        <w:t>Researc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Ass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ia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-7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4423F"/>
          <w:spacing w:val="0"/>
          <w:w w:val="114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44423F"/>
          <w:spacing w:val="-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sz w:val="19"/>
          <w:szCs w:val="19"/>
        </w:rPr>
        <w:t>ganiz</w:t>
      </w:r>
      <w:r>
        <w:rPr>
          <w:rFonts w:cs="Times New Roman" w:hAnsi="Times New Roman" w:eastAsia="Times New Roman" w:ascii="Times New Roman"/>
          <w:color w:val="21211E"/>
          <w:spacing w:val="-14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Deptt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25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t.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dl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rra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5"/>
          <w:sz w:val="19"/>
          <w:szCs w:val="19"/>
        </w:rPr>
        <w:t>University</w:t>
      </w:r>
      <w:r>
        <w:rPr>
          <w:rFonts w:cs="Times New Roman" w:hAnsi="Times New Roman" w:eastAsia="Times New Roman" w:ascii="Times New Roman"/>
          <w:color w:val="5E5B54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E5B54"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9"/>
          <w:sz w:val="19"/>
          <w:szCs w:val="19"/>
        </w:rPr>
        <w:t>Vi</w:t>
      </w:r>
      <w:r>
        <w:rPr>
          <w:rFonts w:cs="Times New Roman" w:hAnsi="Times New Roman" w:eastAsia="Times New Roman" w:ascii="Times New Roman"/>
          <w:color w:val="333330"/>
          <w:spacing w:val="-6"/>
          <w:w w:val="114"/>
          <w:sz w:val="19"/>
          <w:szCs w:val="19"/>
        </w:rPr>
        <w:t>sakhaptanam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1533"/>
      </w:pPr>
      <w:r>
        <w:rPr>
          <w:rFonts w:cs="Times New Roman" w:hAnsi="Times New Roman" w:eastAsia="Times New Roman" w:ascii="Times New Roman"/>
          <w:color w:val="333330"/>
          <w:spacing w:val="-11"/>
          <w:w w:val="117"/>
          <w:sz w:val="19"/>
          <w:szCs w:val="19"/>
        </w:rPr>
        <w:t>Pa</w:t>
      </w:r>
      <w:r>
        <w:rPr>
          <w:rFonts w:cs="Times New Roman" w:hAnsi="Times New Roman" w:eastAsia="Times New Roman" w:ascii="Times New Roman"/>
          <w:color w:val="070505"/>
          <w:spacing w:val="-11"/>
          <w:w w:val="11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1"/>
          <w:w w:val="117"/>
          <w:sz w:val="19"/>
          <w:szCs w:val="19"/>
        </w:rPr>
        <w:t>me</w:t>
      </w:r>
      <w:r>
        <w:rPr>
          <w:rFonts w:cs="Times New Roman" w:hAnsi="Times New Roman" w:eastAsia="Times New Roman" w:ascii="Times New Roman"/>
          <w:color w:val="21211E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93"/>
          <w:sz w:val="19"/>
          <w:szCs w:val="19"/>
        </w:rPr>
        <w:t>196</w:t>
      </w:r>
      <w:r>
        <w:rPr>
          <w:rFonts w:cs="Times New Roman" w:hAnsi="Times New Roman" w:eastAsia="Times New Roman" w:ascii="Times New Roman"/>
          <w:color w:val="21211E"/>
          <w:spacing w:val="2"/>
          <w:w w:val="106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mpos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1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2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3"/>
          <w:w w:val="118"/>
          <w:sz w:val="19"/>
          <w:szCs w:val="19"/>
        </w:rPr>
        <w:t>tin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4"/>
          <w:w w:val="11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19"/>
          <w:szCs w:val="19"/>
        </w:rPr>
        <w:t>tole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9"/>
          <w:w w:val="111"/>
          <w:sz w:val="19"/>
          <w:szCs w:val="19"/>
        </w:rPr>
        <w:t>tin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8"/>
          <w:w w:val="111"/>
          <w:sz w:val="19"/>
          <w:szCs w:val="19"/>
        </w:rPr>
        <w:t>ani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lluti</w:t>
      </w:r>
      <w:r>
        <w:rPr>
          <w:rFonts w:cs="Times New Roman" w:hAnsi="Times New Roman" w:eastAsia="Times New Roman" w:ascii="Times New Roman"/>
          <w:color w:val="21211E"/>
          <w:spacing w:val="-7"/>
          <w:w w:val="111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8"/>
          <w:w w:val="111"/>
          <w:sz w:val="19"/>
          <w:szCs w:val="19"/>
        </w:rPr>
        <w:t> </w:t>
      </w:r>
      <w:r>
        <w:rPr>
          <w:rFonts w:cs="Arial" w:hAnsi="Arial" w:eastAsia="Arial" w:ascii="Arial"/>
          <w:i/>
          <w:color w:val="21211E"/>
          <w:spacing w:val="0"/>
          <w:w w:val="100"/>
          <w:sz w:val="19"/>
          <w:szCs w:val="19"/>
        </w:rPr>
        <w:t>J.</w:t>
      </w:r>
      <w:r>
        <w:rPr>
          <w:rFonts w:cs="Arial" w:hAnsi="Arial" w:eastAsia="Arial" w:ascii="Arial"/>
          <w:i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3"/>
          <w:w w:val="129"/>
          <w:sz w:val="20"/>
          <w:szCs w:val="20"/>
        </w:rPr>
        <w:t>Phycol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9"/>
          <w:w w:val="12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0"/>
          <w:sz w:val="19"/>
          <w:szCs w:val="19"/>
        </w:rPr>
        <w:t>78-82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 w:lineRule="exact" w:line="160"/>
        <w:ind w:left="1541"/>
      </w:pPr>
      <w:r>
        <w:rPr>
          <w:rFonts w:cs="Times New Roman" w:hAnsi="Times New Roman" w:eastAsia="Times New Roman" w:ascii="Times New Roman"/>
          <w:color w:val="21211E"/>
          <w:spacing w:val="-8"/>
          <w:w w:val="113"/>
          <w:position w:val="-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position w:val="-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position w:val="-4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8"/>
          <w:w w:val="113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8"/>
          <w:w w:val="113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position w:val="-4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1211E"/>
          <w:spacing w:val="0"/>
          <w:w w:val="109"/>
          <w:position w:val="-4"/>
          <w:sz w:val="19"/>
          <w:szCs w:val="19"/>
        </w:rPr>
        <w:t>96</w:t>
      </w:r>
      <w:r>
        <w:rPr>
          <w:rFonts w:cs="Times New Roman" w:hAnsi="Times New Roman" w:eastAsia="Times New Roman" w:ascii="Times New Roman"/>
          <w:color w:val="21211E"/>
          <w:spacing w:val="0"/>
          <w:w w:val="106"/>
          <w:position w:val="-4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3"/>
          <w:w w:val="118"/>
          <w:position w:val="-4"/>
          <w:sz w:val="20"/>
          <w:szCs w:val="20"/>
        </w:rPr>
        <w:t>Chlorococcales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8"/>
          <w:position w:val="-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15"/>
          <w:w w:val="118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position w:val="-4"/>
          <w:sz w:val="19"/>
          <w:szCs w:val="19"/>
        </w:rPr>
        <w:t>ICAR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4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15"/>
          <w:position w:val="-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4"/>
          <w:w w:val="115"/>
          <w:position w:val="-4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position w:val="-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4"/>
          <w:w w:val="107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340"/>
        <w:ind w:left="288"/>
      </w:pPr>
      <w:r>
        <w:rPr>
          <w:rFonts w:cs="Arial" w:hAnsi="Arial" w:eastAsia="Arial" w:ascii="Arial"/>
          <w:color w:val="726D63"/>
          <w:spacing w:val="0"/>
          <w:w w:val="58"/>
          <w:position w:val="-6"/>
          <w:sz w:val="39"/>
          <w:szCs w:val="39"/>
        </w:rPr>
        <w:t>•</w:t>
      </w:r>
      <w:r>
        <w:rPr>
          <w:rFonts w:cs="Arial" w:hAnsi="Arial" w:eastAsia="Arial" w:ascii="Arial"/>
          <w:color w:val="726D63"/>
          <w:spacing w:val="0"/>
          <w:w w:val="58"/>
          <w:position w:val="-6"/>
          <w:sz w:val="39"/>
          <w:szCs w:val="39"/>
        </w:rPr>
        <w:t>                 </w:t>
      </w:r>
      <w:r>
        <w:rPr>
          <w:rFonts w:cs="Arial" w:hAnsi="Arial" w:eastAsia="Arial" w:ascii="Arial"/>
          <w:color w:val="726D63"/>
          <w:spacing w:val="47"/>
          <w:w w:val="58"/>
          <w:position w:val="-6"/>
          <w:sz w:val="39"/>
          <w:szCs w:val="3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5"/>
          <w:sz w:val="19"/>
          <w:szCs w:val="19"/>
        </w:rPr>
        <w:t>Pre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2"/>
          <w:w w:val="116"/>
          <w:position w:val="5"/>
          <w:sz w:val="19"/>
          <w:szCs w:val="19"/>
        </w:rPr>
        <w:t>ot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21"/>
          <w:w w:val="116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90"/>
          <w:position w:val="5"/>
          <w:sz w:val="19"/>
          <w:szCs w:val="19"/>
        </w:rPr>
        <w:t>193</w:t>
      </w:r>
      <w:r>
        <w:rPr>
          <w:rFonts w:cs="Times New Roman" w:hAnsi="Times New Roman" w:eastAsia="Times New Roman" w:ascii="Times New Roman"/>
          <w:color w:val="21211E"/>
          <w:spacing w:val="-5"/>
          <w:w w:val="106"/>
          <w:position w:val="5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21211E"/>
          <w:spacing w:val="-5"/>
          <w:w w:val="75"/>
          <w:position w:val="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5"/>
          <w:w w:val="118"/>
          <w:position w:val="5"/>
          <w:sz w:val="19"/>
          <w:szCs w:val="19"/>
        </w:rPr>
        <w:t>Obj</w:t>
      </w:r>
      <w:r>
        <w:rPr>
          <w:rFonts w:cs="Times New Roman" w:hAnsi="Times New Roman" w:eastAsia="Times New Roman" w:ascii="Times New Roman"/>
          <w:color w:val="21211E"/>
          <w:spacing w:val="-5"/>
          <w:w w:val="119"/>
          <w:position w:val="5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5"/>
          <w:w w:val="116"/>
          <w:position w:val="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5"/>
          <w:w w:val="115"/>
          <w:position w:val="5"/>
          <w:sz w:val="19"/>
          <w:szCs w:val="19"/>
        </w:rPr>
        <w:t>ona</w:t>
      </w:r>
      <w:r>
        <w:rPr>
          <w:rFonts w:cs="Times New Roman" w:hAnsi="Times New Roman" w:eastAsia="Times New Roman" w:ascii="Times New Roman"/>
          <w:color w:val="21211E"/>
          <w:spacing w:val="-5"/>
          <w:w w:val="121"/>
          <w:position w:val="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5"/>
          <w:w w:val="115"/>
          <w:position w:val="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5"/>
          <w:sz w:val="19"/>
          <w:szCs w:val="19"/>
        </w:rPr>
        <w:t>alg</w:t>
      </w:r>
      <w:r>
        <w:rPr>
          <w:rFonts w:cs="Times New Roman" w:hAnsi="Times New Roman" w:eastAsia="Times New Roman" w:ascii="Times New Roman"/>
          <w:color w:val="21211E"/>
          <w:spacing w:val="-14"/>
          <w:w w:val="116"/>
          <w:position w:val="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position w:val="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3"/>
          <w:w w:val="116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5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-12"/>
          <w:w w:val="100"/>
          <w:position w:val="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0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5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333330"/>
          <w:spacing w:val="-13"/>
          <w:w w:val="118"/>
          <w:position w:val="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-14"/>
          <w:w w:val="118"/>
          <w:position w:val="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position w:val="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2"/>
          <w:w w:val="118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4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5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4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5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12"/>
          <w:position w:val="5"/>
          <w:sz w:val="19"/>
          <w:szCs w:val="19"/>
        </w:rPr>
        <w:t>reservoirs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4"/>
          <w:w w:val="112"/>
          <w:position w:val="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8"/>
          <w:w w:val="112"/>
          <w:position w:val="5"/>
          <w:sz w:val="20"/>
          <w:szCs w:val="20"/>
        </w:rPr>
        <w:t>Lousian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2"/>
          <w:position w:val="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1211E"/>
          <w:spacing w:val="7"/>
          <w:w w:val="112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9"/>
          <w:w w:val="127"/>
          <w:position w:val="5"/>
          <w:sz w:val="20"/>
          <w:szCs w:val="20"/>
        </w:rPr>
        <w:t>Municipa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7"/>
          <w:position w:val="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-29"/>
          <w:w w:val="127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37"/>
          <w:w w:val="127"/>
          <w:position w:val="5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7"/>
          <w:position w:val="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27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16"/>
          <w:w w:val="127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9"/>
          <w:w w:val="105"/>
          <w:position w:val="5"/>
          <w:sz w:val="19"/>
          <w:szCs w:val="19"/>
        </w:rPr>
        <w:t>1,2-3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position w:val="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60"/>
        <w:ind w:left="1542"/>
      </w:pPr>
      <w:r>
        <w:rPr>
          <w:rFonts w:cs="Times New Roman" w:hAnsi="Times New Roman" w:eastAsia="Times New Roman" w:ascii="Times New Roman"/>
          <w:color w:val="21211E"/>
          <w:spacing w:val="-12"/>
          <w:w w:val="112"/>
          <w:position w:val="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2"/>
          <w:w w:val="112"/>
          <w:position w:val="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2"/>
          <w:w w:val="112"/>
          <w:position w:val="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-12"/>
          <w:w w:val="112"/>
          <w:position w:val="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2"/>
          <w:position w:val="1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8"/>
          <w:w w:val="112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45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0"/>
          <w:position w:val="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position w:val="1"/>
          <w:sz w:val="19"/>
          <w:szCs w:val="19"/>
        </w:rPr>
        <w:t>1959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6"/>
          <w:w w:val="120"/>
          <w:position w:val="1"/>
          <w:sz w:val="20"/>
          <w:szCs w:val="20"/>
        </w:rPr>
        <w:t>Zygnemaceae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18"/>
          <w:w w:val="12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E"/>
          <w:spacing w:val="-10"/>
          <w:w w:val="100"/>
          <w:position w:val="1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14"/>
          <w:w w:val="100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18"/>
          <w:position w:val="1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21211E"/>
          <w:spacing w:val="0"/>
          <w:w w:val="118"/>
          <w:position w:val="1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E"/>
          <w:spacing w:val="-4"/>
          <w:w w:val="118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3"/>
          <w:w w:val="115"/>
          <w:position w:val="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3"/>
          <w:w w:val="106"/>
          <w:position w:val="1"/>
          <w:sz w:val="19"/>
          <w:szCs w:val="19"/>
        </w:rPr>
        <w:t>elhi.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3"/>
        <w:ind w:left="1549"/>
      </w:pP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8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1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7"/>
          <w:w w:val="10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19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21211E"/>
          <w:spacing w:val="2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eco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9"/>
          <w:w w:val="114"/>
          <w:sz w:val="19"/>
          <w:szCs w:val="19"/>
        </w:rPr>
        <w:t>ica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E"/>
          <w:spacing w:val="4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stu</w:t>
      </w:r>
      <w:r>
        <w:rPr>
          <w:rFonts w:cs="Times New Roman" w:hAnsi="Times New Roman" w:eastAsia="Times New Roman" w:ascii="Times New Roman"/>
          <w:color w:val="21211E"/>
          <w:spacing w:val="-15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5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-14"/>
          <w:w w:val="120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2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0"/>
          <w:w w:val="120"/>
          <w:sz w:val="19"/>
          <w:szCs w:val="19"/>
        </w:rPr>
        <w:t>fre</w:t>
      </w:r>
      <w:r>
        <w:rPr>
          <w:rFonts w:cs="Times New Roman" w:hAnsi="Times New Roman" w:eastAsia="Times New Roman" w:ascii="Times New Roman"/>
          <w:color w:val="21211E"/>
          <w:spacing w:val="-2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54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2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11"/>
          <w:w w:val="120"/>
          <w:sz w:val="19"/>
          <w:szCs w:val="19"/>
        </w:rPr>
        <w:t>ond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6"/>
          <w:w w:val="12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2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3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sz w:val="19"/>
          <w:szCs w:val="19"/>
        </w:rPr>
        <w:t>yde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sz w:val="19"/>
          <w:szCs w:val="19"/>
        </w:rPr>
        <w:t>rab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sz w:val="19"/>
          <w:szCs w:val="19"/>
        </w:rPr>
        <w:t>ad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2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India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IVt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4"/>
          <w:w w:val="110"/>
          <w:sz w:val="19"/>
          <w:szCs w:val="19"/>
        </w:rPr>
        <w:t>Phytoplankton</w:t>
      </w:r>
      <w:r>
        <w:rPr>
          <w:rFonts w:cs="Times New Roman" w:hAnsi="Times New Roman" w:eastAsia="Times New Roman" w:ascii="Times New Roman"/>
          <w:color w:val="5E5B54"/>
          <w:spacing w:val="0"/>
          <w:w w:val="12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26" w:lineRule="exact" w:line="200"/>
        <w:ind w:left="1925"/>
      </w:pPr>
      <w:r>
        <w:rPr>
          <w:rFonts w:cs="Times New Roman" w:hAnsi="Times New Roman" w:eastAsia="Times New Roman" w:ascii="Times New Roman"/>
          <w:i/>
          <w:color w:val="21211E"/>
          <w:spacing w:val="-20"/>
          <w:w w:val="126"/>
          <w:position w:val="-1"/>
          <w:sz w:val="20"/>
          <w:szCs w:val="20"/>
        </w:rPr>
        <w:t>Hydrobiologia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6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21211E"/>
          <w:spacing w:val="14"/>
          <w:w w:val="12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11"/>
          <w:w w:val="100"/>
          <w:position w:val="-1"/>
          <w:sz w:val="19"/>
          <w:szCs w:val="19"/>
        </w:rPr>
        <w:t>53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1E"/>
          <w:spacing w:val="-7"/>
          <w:w w:val="107"/>
          <w:position w:val="-1"/>
          <w:sz w:val="19"/>
          <w:szCs w:val="19"/>
        </w:rPr>
        <w:t>13-22.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5" w:lineRule="exact" w:line="200"/>
        <w:ind w:left="1558"/>
      </w:pPr>
      <w:r>
        <w:rPr>
          <w:rFonts w:cs="Times New Roman" w:hAnsi="Times New Roman" w:eastAsia="Times New Roman" w:ascii="Times New Roman"/>
          <w:color w:val="21211E"/>
          <w:spacing w:val="-10"/>
          <w:w w:val="115"/>
          <w:sz w:val="19"/>
          <w:szCs w:val="19"/>
        </w:rPr>
        <w:t>Shashikan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2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1979.</w:t>
      </w:r>
      <w:r>
        <w:rPr>
          <w:rFonts w:cs="Times New Roman" w:hAnsi="Times New Roman" w:eastAsia="Times New Roman" w:ascii="Times New Roman"/>
          <w:color w:val="21211E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8"/>
          <w:w w:val="115"/>
          <w:sz w:val="19"/>
          <w:szCs w:val="19"/>
        </w:rPr>
        <w:t>Diatom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2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5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13"/>
          <w:w w:val="115"/>
          <w:sz w:val="19"/>
          <w:szCs w:val="19"/>
        </w:rPr>
        <w:t>cator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3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5"/>
          <w:w w:val="116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1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quali</w:t>
      </w:r>
      <w:r>
        <w:rPr>
          <w:rFonts w:cs="Times New Roman" w:hAnsi="Times New Roman" w:eastAsia="Times New Roman" w:ascii="Times New Roman"/>
          <w:color w:val="21211E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3"/>
          <w:w w:val="11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-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2"/>
          <w:w w:val="116"/>
          <w:sz w:val="20"/>
          <w:szCs w:val="20"/>
        </w:rPr>
        <w:t>Proc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1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22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41"/>
          <w:w w:val="143"/>
          <w:sz w:val="20"/>
          <w:szCs w:val="20"/>
        </w:rPr>
        <w:t>Symp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4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2"/>
          <w:w w:val="14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1"/>
          <w:w w:val="121"/>
          <w:sz w:val="20"/>
          <w:szCs w:val="20"/>
        </w:rPr>
        <w:t>Envion</w:t>
      </w:r>
      <w:r>
        <w:rPr>
          <w:rFonts w:cs="Times New Roman" w:hAnsi="Times New Roman" w:eastAsia="Times New Roman" w:ascii="Times New Roman"/>
          <w:i/>
          <w:color w:val="070505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070505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7"/>
          <w:w w:val="127"/>
          <w:sz w:val="20"/>
          <w:szCs w:val="20"/>
        </w:rPr>
        <w:t>Biol</w:t>
      </w:r>
      <w:r>
        <w:rPr>
          <w:rFonts w:cs="Times New Roman" w:hAnsi="Times New Roman" w:eastAsia="Times New Roman" w:ascii="Times New Roman"/>
          <w:i/>
          <w:color w:val="44423F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4423F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5"/>
          <w:w w:val="112"/>
          <w:sz w:val="19"/>
          <w:szCs w:val="19"/>
        </w:rPr>
        <w:t>303-308</w:t>
      </w:r>
      <w:r>
        <w:rPr>
          <w:rFonts w:cs="Times New Roman" w:hAnsi="Times New Roman" w:eastAsia="Times New Roman" w:ascii="Times New Roman"/>
          <w:color w:val="44423F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3" w:lineRule="exact" w:line="200"/>
        <w:ind w:left="1565"/>
      </w:pPr>
      <w:r>
        <w:rPr>
          <w:rFonts w:cs="Times New Roman" w:hAnsi="Times New Roman" w:eastAsia="Times New Roman" w:ascii="Times New Roman"/>
          <w:color w:val="21211E"/>
          <w:spacing w:val="-10"/>
          <w:w w:val="115"/>
          <w:position w:val="-1"/>
          <w:sz w:val="19"/>
          <w:szCs w:val="19"/>
        </w:rPr>
        <w:t>Somasheka</w:t>
      </w:r>
      <w:r>
        <w:rPr>
          <w:rFonts w:cs="Times New Roman" w:hAnsi="Times New Roman" w:eastAsia="Times New Roman" w:ascii="Times New Roman"/>
          <w:color w:val="21211E"/>
          <w:spacing w:val="0"/>
          <w:w w:val="115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6"/>
          <w:w w:val="115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21211E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K.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position w:val="-1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E"/>
          <w:spacing w:val="-14"/>
          <w:w w:val="111"/>
          <w:position w:val="-1"/>
          <w:sz w:val="19"/>
          <w:szCs w:val="19"/>
        </w:rPr>
        <w:t>aswam</w:t>
      </w:r>
      <w:r>
        <w:rPr>
          <w:rFonts w:cs="Times New Roman" w:hAnsi="Times New Roman" w:eastAsia="Times New Roman" w:ascii="Times New Roman"/>
          <w:color w:val="21211E"/>
          <w:spacing w:val="0"/>
          <w:w w:val="111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E"/>
          <w:spacing w:val="27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4423F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4423F"/>
          <w:spacing w:val="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"/>
          <w:w w:val="90"/>
          <w:position w:val="-1"/>
          <w:sz w:val="19"/>
          <w:szCs w:val="19"/>
        </w:rPr>
        <w:t>19</w:t>
      </w:r>
      <w:r>
        <w:rPr>
          <w:rFonts w:cs="Times New Roman" w:hAnsi="Times New Roman" w:eastAsia="Times New Roman" w:ascii="Times New Roman"/>
          <w:color w:val="333330"/>
          <w:spacing w:val="-2"/>
          <w:w w:val="113"/>
          <w:position w:val="-1"/>
          <w:sz w:val="19"/>
          <w:szCs w:val="19"/>
        </w:rPr>
        <w:t>84</w:t>
      </w:r>
      <w:r>
        <w:rPr>
          <w:rFonts w:cs="Times New Roman" w:hAnsi="Times New Roman" w:eastAsia="Times New Roman" w:ascii="Times New Roman"/>
          <w:color w:val="333330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position w:val="-1"/>
          <w:sz w:val="19"/>
          <w:szCs w:val="19"/>
        </w:rPr>
        <w:t>iolo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E"/>
          <w:spacing w:val="-6"/>
          <w:w w:val="113"/>
          <w:position w:val="-1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21211E"/>
          <w:spacing w:val="-2"/>
          <w:w w:val="11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position w:val="-1"/>
          <w:sz w:val="19"/>
          <w:szCs w:val="19"/>
        </w:rPr>
        <w:t>asses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-12"/>
          <w:w w:val="113"/>
          <w:position w:val="-1"/>
          <w:sz w:val="19"/>
          <w:szCs w:val="19"/>
        </w:rPr>
        <w:t>men</w:t>
      </w:r>
      <w:r>
        <w:rPr>
          <w:rFonts w:cs="Times New Roman" w:hAnsi="Times New Roman" w:eastAsia="Times New Roman" w:ascii="Times New Roman"/>
          <w:color w:val="21211E"/>
          <w:spacing w:val="0"/>
          <w:w w:val="113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29"/>
          <w:w w:val="113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9"/>
          <w:w w:val="11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59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3"/>
          <w:w w:val="114"/>
          <w:position w:val="-1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29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position w:val="-1"/>
          <w:sz w:val="19"/>
          <w:szCs w:val="19"/>
        </w:rPr>
        <w:t>llu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E"/>
          <w:spacing w:val="-8"/>
          <w:w w:val="114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14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E"/>
          <w:spacing w:val="3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4423F"/>
          <w:spacing w:val="0"/>
          <w:w w:val="82"/>
          <w:position w:val="-1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44423F"/>
          <w:spacing w:val="26"/>
          <w:w w:val="82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E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E"/>
          <w:spacing w:val="-17"/>
          <w:w w:val="100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22"/>
          <w:w w:val="113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E"/>
          <w:spacing w:val="0"/>
          <w:w w:val="159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E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11"/>
          <w:w w:val="136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E"/>
          <w:spacing w:val="-11"/>
          <w:w w:val="95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44423F"/>
          <w:spacing w:val="-11"/>
          <w:w w:val="113"/>
          <w:position w:val="-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33330"/>
          <w:spacing w:val="-11"/>
          <w:w w:val="119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E"/>
          <w:spacing w:val="0"/>
          <w:w w:val="136"/>
          <w:position w:val="-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3"/>
        <w:ind w:left="1934"/>
      </w:pPr>
      <w:r>
        <w:rPr>
          <w:rFonts w:cs="Times New Roman" w:hAnsi="Times New Roman" w:eastAsia="Times New Roman" w:ascii="Times New Roman"/>
          <w:color w:val="21211E"/>
          <w:spacing w:val="-12"/>
          <w:w w:val="121"/>
          <w:sz w:val="19"/>
          <w:szCs w:val="19"/>
        </w:rPr>
        <w:t>Kapila</w:t>
      </w:r>
      <w:r>
        <w:rPr>
          <w:rFonts w:cs="Times New Roman" w:hAnsi="Times New Roman" w:eastAsia="Times New Roman" w:ascii="Times New Roman"/>
          <w:color w:val="21211E"/>
          <w:spacing w:val="0"/>
          <w:w w:val="12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E"/>
          <w:spacing w:val="-21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1"/>
          <w:w w:val="121"/>
          <w:sz w:val="20"/>
          <w:szCs w:val="20"/>
        </w:rPr>
        <w:t>Intern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54"/>
          <w:w w:val="121"/>
          <w:sz w:val="20"/>
          <w:szCs w:val="20"/>
        </w:rPr>
        <w:t> </w:t>
      </w:r>
      <w:r>
        <w:rPr>
          <w:rFonts w:cs="Arial" w:hAnsi="Arial" w:eastAsia="Arial" w:ascii="Arial"/>
          <w:i/>
          <w:color w:val="21211E"/>
          <w:spacing w:val="0"/>
          <w:w w:val="100"/>
          <w:sz w:val="19"/>
          <w:szCs w:val="19"/>
        </w:rPr>
        <w:t>J.</w:t>
      </w:r>
      <w:r>
        <w:rPr>
          <w:rFonts w:cs="Arial" w:hAnsi="Arial" w:eastAsia="Arial" w:ascii="Arial"/>
          <w:i/>
          <w:color w:val="21211E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16"/>
          <w:w w:val="121"/>
          <w:sz w:val="20"/>
          <w:szCs w:val="20"/>
        </w:rPr>
        <w:t>Environ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24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1211E"/>
          <w:spacing w:val="-21"/>
          <w:w w:val="121"/>
          <w:sz w:val="20"/>
          <w:szCs w:val="20"/>
        </w:rPr>
        <w:t>Studies</w:t>
      </w:r>
      <w:r>
        <w:rPr>
          <w:rFonts w:cs="Times New Roman" w:hAnsi="Times New Roman" w:eastAsia="Times New Roman" w:ascii="Times New Roman"/>
          <w:i/>
          <w:color w:val="21211E"/>
          <w:spacing w:val="0"/>
          <w:w w:val="12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1211E"/>
          <w:spacing w:val="11"/>
          <w:w w:val="12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E"/>
          <w:spacing w:val="-14"/>
          <w:w w:val="100"/>
          <w:sz w:val="19"/>
          <w:szCs w:val="19"/>
        </w:rPr>
        <w:t>23</w:t>
      </w:r>
      <w:r>
        <w:rPr>
          <w:rFonts w:cs="Times New Roman" w:hAnsi="Times New Roman" w:eastAsia="Times New Roman" w:ascii="Times New Roman"/>
          <w:color w:val="21211E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E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E"/>
          <w:spacing w:val="-6"/>
          <w:w w:val="108"/>
          <w:sz w:val="19"/>
          <w:szCs w:val="19"/>
        </w:rPr>
        <w:t>261-267.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260"/>
        <w:ind w:left="7"/>
      </w:pPr>
      <w:r>
        <w:rPr>
          <w:rFonts w:cs="Times New Roman" w:hAnsi="Times New Roman" w:eastAsia="Times New Roman" w:ascii="Times New Roman"/>
          <w:color w:val="21211E"/>
          <w:spacing w:val="0"/>
          <w:w w:val="108"/>
          <w:position w:val="-1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6" w:lineRule="exact" w:line="160"/>
        <w:ind w:left="4889" w:right="3437"/>
      </w:pPr>
      <w:r>
        <w:rPr>
          <w:rFonts w:cs="Times New Roman" w:hAnsi="Times New Roman" w:eastAsia="Times New Roman" w:ascii="Times New Roman"/>
          <w:b/>
          <w:color w:val="21211E"/>
          <w:spacing w:val="-16"/>
          <w:w w:val="123"/>
          <w:position w:val="-1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b/>
          <w:color w:val="21211E"/>
          <w:spacing w:val="0"/>
          <w:w w:val="123"/>
          <w:position w:val="-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1211E"/>
          <w:spacing w:val="-10"/>
          <w:w w:val="123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0"/>
          <w:w w:val="117"/>
          <w:position w:val="-1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7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-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2"/>
          <w:w w:val="115"/>
          <w:position w:val="-1"/>
          <w:sz w:val="16"/>
          <w:szCs w:val="16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7"/>
          <w:szCs w:val="17"/>
        </w:rPr>
        <w:jc w:val="center"/>
        <w:spacing w:before="28"/>
        <w:ind w:left="6047" w:right="4598"/>
        <w:sectPr>
          <w:pgSz w:w="11920" w:h="15360"/>
          <w:pgMar w:top="760" w:bottom="280" w:left="0" w:right="1080"/>
        </w:sectPr>
      </w:pPr>
      <w:r>
        <w:rPr>
          <w:rFonts w:cs="Courier New" w:hAnsi="Courier New" w:eastAsia="Courier New" w:ascii="Courier New"/>
          <w:color w:val="333330"/>
          <w:spacing w:val="-22"/>
          <w:w w:val="89"/>
          <w:sz w:val="17"/>
          <w:szCs w:val="17"/>
        </w:rPr>
        <w:t>59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pict>
          <v:shape type="#_x0000_t75" style="position:absolute;margin-left:0pt;margin-top:0pt;width:596pt;height:778pt;mso-position-horizontal-relative:page;mso-position-vertical-relative:page;z-index:-6214">
            <v:imagedata o:title="" r:id="rId38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60"/>
        <w:ind w:left="1252" w:right="5651" w:firstLine="7"/>
      </w:pPr>
      <w:r>
        <w:rPr>
          <w:rFonts w:cs="Times New Roman" w:hAnsi="Times New Roman" w:eastAsia="Times New Roman" w:ascii="Times New Roman"/>
          <w:color w:val="1E1E1C"/>
          <w:spacing w:val="-13"/>
          <w:w w:val="131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color w:val="1E1E1C"/>
          <w:spacing w:val="0"/>
          <w:w w:val="13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E1E1C"/>
          <w:spacing w:val="-20"/>
          <w:w w:val="13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31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color w:val="333330"/>
          <w:spacing w:val="0"/>
          <w:w w:val="13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0"/>
          <w:spacing w:val="-13"/>
          <w:w w:val="13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31"/>
          <w:sz w:val="16"/>
          <w:szCs w:val="16"/>
        </w:rPr>
        <w:t>Journa</w:t>
      </w:r>
      <w:r>
        <w:rPr>
          <w:rFonts w:cs="Times New Roman" w:hAnsi="Times New Roman" w:eastAsia="Times New Roman" w:ascii="Times New Roman"/>
          <w:color w:val="333330"/>
          <w:spacing w:val="0"/>
          <w:w w:val="13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0"/>
          <w:spacing w:val="21"/>
          <w:w w:val="13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6"/>
          <w:szCs w:val="16"/>
        </w:rPr>
        <w:t>(2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2"/>
          <w:w w:val="109"/>
          <w:sz w:val="16"/>
          <w:szCs w:val="16"/>
        </w:rPr>
        <w:t>61-64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8"/>
          <w:sz w:val="16"/>
          <w:szCs w:val="16"/>
        </w:rPr>
        <w:t>2002</w:t>
      </w:r>
      <w:r>
        <w:rPr>
          <w:rFonts w:cs="Times New Roman" w:hAnsi="Times New Roman" w:eastAsia="Times New Roman" w:ascii="Times New Roman"/>
          <w:color w:val="1E1E1C"/>
          <w:spacing w:val="-7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8"/>
          <w:sz w:val="16"/>
          <w:szCs w:val="16"/>
        </w:rPr>
        <w:t>(ISS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E1E1C"/>
          <w:spacing w:val="-2"/>
          <w:w w:val="11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18"/>
          <w:sz w:val="16"/>
          <w:szCs w:val="16"/>
        </w:rPr>
        <w:t>0972-3099)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ind w:left="1274" w:right="2537"/>
      </w:pPr>
      <w:r>
        <w:rPr>
          <w:rFonts w:cs="Times New Roman" w:hAnsi="Times New Roman" w:eastAsia="Times New Roman" w:ascii="Times New Roman"/>
          <w:b/>
          <w:color w:val="1E1E1C"/>
          <w:spacing w:val="-1"/>
          <w:w w:val="100"/>
          <w:sz w:val="28"/>
          <w:szCs w:val="28"/>
        </w:rPr>
        <w:t>Environment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color w:val="1E1E1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b/>
          <w:color w:val="1E1E1C"/>
          <w:spacing w:val="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14"/>
          <w:w w:val="100"/>
          <w:sz w:val="28"/>
          <w:szCs w:val="28"/>
        </w:rPr>
        <w:t>al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color w:val="1E1E1C"/>
          <w:spacing w:val="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4"/>
          <w:w w:val="100"/>
          <w:sz w:val="28"/>
          <w:szCs w:val="28"/>
        </w:rPr>
        <w:t>Pervasiv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1E1E1C"/>
          <w:spacing w:val="4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1"/>
          <w:w w:val="100"/>
          <w:sz w:val="28"/>
          <w:szCs w:val="28"/>
        </w:rPr>
        <w:t>Pulsatin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b/>
          <w:color w:val="1E1E1C"/>
          <w:spacing w:val="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2"/>
          <w:w w:val="100"/>
          <w:sz w:val="28"/>
          <w:szCs w:val="28"/>
        </w:rPr>
        <w:t>Phenomenon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562" w:right="7545"/>
      </w:pPr>
      <w:r>
        <w:rPr>
          <w:rFonts w:cs="Times New Roman" w:hAnsi="Times New Roman" w:eastAsia="Times New Roman" w:ascii="Times New Roman"/>
          <w:b/>
          <w:color w:val="1E1E1C"/>
          <w:spacing w:val="-1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1"/>
          <w:szCs w:val="21"/>
        </w:rPr>
        <w:t>K.</w:t>
      </w:r>
      <w:r>
        <w:rPr>
          <w:rFonts w:cs="Times New Roman" w:hAnsi="Times New Roman" w:eastAsia="Times New Roman" w:ascii="Times New Roman"/>
          <w:b/>
          <w:color w:val="1E1E1C"/>
          <w:spacing w:val="-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3"/>
          <w:w w:val="110"/>
          <w:sz w:val="20"/>
          <w:szCs w:val="20"/>
        </w:rPr>
        <w:t>Jaipuriar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1562" w:right="2611"/>
      </w:pP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8"/>
          <w:szCs w:val="18"/>
        </w:rPr>
        <w:t>IF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1"/>
          <w:sz w:val="18"/>
          <w:szCs w:val="18"/>
        </w:rPr>
        <w:t>(Retd.)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1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1"/>
          <w:sz w:val="18"/>
          <w:szCs w:val="18"/>
        </w:rPr>
        <w:t>Governmen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33330"/>
          <w:spacing w:val="1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11"/>
          <w:sz w:val="18"/>
          <w:szCs w:val="18"/>
        </w:rPr>
        <w:t>ofBihar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25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8"/>
          <w:szCs w:val="18"/>
        </w:rPr>
        <w:t>16/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8"/>
          <w:szCs w:val="18"/>
        </w:rPr>
        <w:t>Ne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8"/>
          <w:szCs w:val="18"/>
        </w:rPr>
        <w:t>Are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0"/>
          <w:sz w:val="18"/>
          <w:szCs w:val="18"/>
        </w:rPr>
        <w:t>Mohrabandi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0"/>
          <w:spacing w:val="18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Ranch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8"/>
          <w:szCs w:val="18"/>
        </w:rPr>
        <w:t>83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7"/>
          <w:spacing w:val="-5"/>
          <w:w w:val="100"/>
          <w:sz w:val="18"/>
          <w:szCs w:val="18"/>
        </w:rPr>
        <w:t>008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494947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1"/>
          <w:sz w:val="18"/>
          <w:szCs w:val="18"/>
        </w:rPr>
        <w:t>India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562" w:right="8073"/>
      </w:pPr>
      <w:r>
        <w:rPr>
          <w:rFonts w:cs="Times New Roman" w:hAnsi="Times New Roman" w:eastAsia="Times New Roman" w:ascii="Times New Roman"/>
          <w:b/>
          <w:color w:val="1E1E1C"/>
          <w:spacing w:val="-2"/>
          <w:w w:val="106"/>
          <w:sz w:val="23"/>
          <w:szCs w:val="23"/>
        </w:rPr>
        <w:t>Abstract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60"/>
        <w:ind w:left="1563" w:right="470" w:firstLine="6"/>
      </w:pP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33330"/>
          <w:spacing w:val="33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4"/>
          <w:sz w:val="15"/>
          <w:szCs w:val="15"/>
        </w:rPr>
        <w:t>everythin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0"/>
          <w:spacing w:val="25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5"/>
          <w:szCs w:val="15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5"/>
          <w:szCs w:val="15"/>
        </w:rPr>
        <w:t>promotes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3"/>
          <w:w w:val="115"/>
          <w:sz w:val="16"/>
          <w:szCs w:val="16"/>
        </w:rPr>
        <w:t>individuall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0"/>
          <w:spacing w:val="-7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-11"/>
          <w:w w:val="122"/>
          <w:sz w:val="16"/>
          <w:szCs w:val="16"/>
        </w:rPr>
        <w:t>collectively</w:t>
      </w:r>
      <w:r>
        <w:rPr>
          <w:rFonts w:cs="Times New Roman" w:hAnsi="Times New Roman" w:eastAsia="Times New Roman" w:ascii="Times New Roman"/>
          <w:color w:val="494947"/>
          <w:spacing w:val="0"/>
          <w:w w:val="12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94947"/>
          <w:spacing w:val="46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22"/>
          <w:sz w:val="15"/>
          <w:szCs w:val="15"/>
        </w:rPr>
        <w:t>healt</w:t>
      </w:r>
      <w:r>
        <w:rPr>
          <w:rFonts w:cs="Times New Roman" w:hAnsi="Times New Roman" w:eastAsia="Times New Roman" w:ascii="Times New Roman"/>
          <w:color w:val="1E1E1C"/>
          <w:spacing w:val="0"/>
          <w:w w:val="12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E1E1C"/>
          <w:spacing w:val="23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7"/>
          <w:sz w:val="15"/>
          <w:szCs w:val="15"/>
        </w:rPr>
        <w:t>happines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7"/>
          <w:sz w:val="15"/>
          <w:szCs w:val="15"/>
        </w:rPr>
        <w:t>am</w:t>
      </w:r>
      <w:r>
        <w:rPr>
          <w:rFonts w:cs="Times New Roman" w:hAnsi="Times New Roman" w:eastAsia="Times New Roman" w:ascii="Times New Roman"/>
          <w:color w:val="494947"/>
          <w:spacing w:val="-11"/>
          <w:w w:val="11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B5954"/>
          <w:spacing w:val="-11"/>
          <w:w w:val="117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5"/>
          <w:szCs w:val="15"/>
        </w:rPr>
        <w:t>st</w:t>
      </w:r>
      <w:r>
        <w:rPr>
          <w:rFonts w:cs="Times New Roman" w:hAnsi="Times New Roman" w:eastAsia="Times New Roman" w:ascii="Times New Roman"/>
          <w:color w:val="333330"/>
          <w:spacing w:val="23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23"/>
          <w:sz w:val="15"/>
          <w:szCs w:val="15"/>
        </w:rPr>
        <w:t>form</w:t>
      </w:r>
      <w:r>
        <w:rPr>
          <w:rFonts w:cs="Times New Roman" w:hAnsi="Times New Roman" w:eastAsia="Times New Roman" w:ascii="Times New Roman"/>
          <w:color w:val="5B5954"/>
          <w:spacing w:val="0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B5954"/>
          <w:spacing w:val="8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17"/>
          <w:w w:val="12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94947"/>
          <w:spacing w:val="0"/>
          <w:w w:val="12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494947"/>
          <w:spacing w:val="11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4"/>
          <w:w w:val="100"/>
          <w:sz w:val="15"/>
          <w:szCs w:val="15"/>
        </w:rPr>
        <w:t>lif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22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10"/>
          <w:w w:val="113"/>
          <w:sz w:val="15"/>
          <w:szCs w:val="15"/>
        </w:rPr>
        <w:t>thi</w:t>
      </w:r>
      <w:r>
        <w:rPr>
          <w:rFonts w:cs="Times New Roman" w:hAnsi="Times New Roman" w:eastAsia="Times New Roman" w:ascii="Times New Roman"/>
          <w:color w:val="494947"/>
          <w:spacing w:val="0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94947"/>
          <w:spacing w:val="0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5"/>
          <w:sz w:val="16"/>
          <w:szCs w:val="16"/>
        </w:rPr>
        <w:t>plane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E1E1C"/>
          <w:spacing w:val="27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6"/>
          <w:szCs w:val="16"/>
        </w:rPr>
        <w:t>Earth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6"/>
          <w:szCs w:val="16"/>
        </w:rPr>
        <w:t>Sinc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man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6"/>
          <w:szCs w:val="16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6"/>
          <w:szCs w:val="16"/>
        </w:rPr>
        <w:t>highes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E1E1C"/>
          <w:spacing w:val="25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5"/>
          <w:sz w:val="16"/>
          <w:szCs w:val="16"/>
        </w:rPr>
        <w:t>evolve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E1E1C"/>
          <w:spacing w:val="8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-14"/>
          <w:w w:val="115"/>
          <w:sz w:val="16"/>
          <w:szCs w:val="16"/>
        </w:rPr>
        <w:t>creatur</w:t>
      </w:r>
      <w:r>
        <w:rPr>
          <w:rFonts w:cs="Times New Roman" w:hAnsi="Times New Roman" w:eastAsia="Times New Roman" w:ascii="Times New Roman"/>
          <w:color w:val="494947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94947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3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-22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6"/>
          <w:szCs w:val="16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6"/>
          <w:szCs w:val="16"/>
        </w:rPr>
        <w:t>Earth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B5954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6"/>
          <w:szCs w:val="16"/>
        </w:rPr>
        <w:t>hi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4"/>
          <w:sz w:val="15"/>
          <w:szCs w:val="15"/>
        </w:rPr>
        <w:t>prim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31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6"/>
          <w:szCs w:val="16"/>
        </w:rPr>
        <w:t>dut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6"/>
          <w:szCs w:val="16"/>
        </w:rPr>
        <w:t>wel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7"/>
          <w:sz w:val="16"/>
          <w:szCs w:val="16"/>
        </w:rPr>
        <w:t>re</w:t>
      </w:r>
      <w:r>
        <w:rPr>
          <w:rFonts w:cs="Times New Roman" w:hAnsi="Times New Roman" w:eastAsia="Times New Roman" w:ascii="Times New Roman"/>
          <w:color w:val="5B5954"/>
          <w:spacing w:val="-7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0"/>
          <w:spacing w:val="-7"/>
          <w:w w:val="117"/>
          <w:sz w:val="16"/>
          <w:szCs w:val="16"/>
        </w:rPr>
        <w:t>ponsibilit</w:t>
      </w:r>
      <w:r>
        <w:rPr>
          <w:rFonts w:cs="Times New Roman" w:hAnsi="Times New Roman" w:eastAsia="Times New Roman" w:ascii="Times New Roman"/>
          <w:color w:val="5B5954"/>
          <w:spacing w:val="0"/>
          <w:w w:val="117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5B5954"/>
          <w:spacing w:val="21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24"/>
          <w:w w:val="132"/>
          <w:sz w:val="16"/>
          <w:szCs w:val="16"/>
        </w:rPr>
        <w:t>kee</w:t>
      </w:r>
      <w:r>
        <w:rPr>
          <w:rFonts w:cs="Times New Roman" w:hAnsi="Times New Roman" w:eastAsia="Times New Roman" w:ascii="Times New Roman"/>
          <w:color w:val="333330"/>
          <w:spacing w:val="0"/>
          <w:w w:val="13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6"/>
          <w:szCs w:val="16"/>
        </w:rPr>
        <w:t>thi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B5954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3"/>
          <w:w w:val="110"/>
          <w:sz w:val="15"/>
          <w:szCs w:val="15"/>
        </w:rPr>
        <w:t>phenomeno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E1E1C"/>
          <w:spacing w:val="12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21"/>
          <w:sz w:val="16"/>
          <w:szCs w:val="16"/>
        </w:rPr>
        <w:t>performing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E1E1C"/>
          <w:spacing w:val="7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6"/>
          <w:szCs w:val="16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Earth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5"/>
          <w:sz w:val="15"/>
          <w:szCs w:val="15"/>
        </w:rPr>
        <w:t>provide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E1E1C"/>
          <w:spacing w:val="8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5"/>
          <w:szCs w:val="15"/>
        </w:rPr>
        <w:t>enoug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36"/>
          <w:w w:val="12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0"/>
          <w:spacing w:val="15"/>
          <w:w w:val="12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23"/>
          <w:sz w:val="15"/>
          <w:szCs w:val="15"/>
        </w:rPr>
        <w:t>satisf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33330"/>
          <w:spacing w:val="-22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23"/>
          <w:sz w:val="15"/>
          <w:szCs w:val="15"/>
        </w:rPr>
        <w:t>man'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-12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23"/>
          <w:sz w:val="15"/>
          <w:szCs w:val="15"/>
        </w:rPr>
        <w:t>ever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33330"/>
          <w:spacing w:val="-8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6"/>
          <w:szCs w:val="16"/>
        </w:rPr>
        <w:t>need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6"/>
          <w:szCs w:val="16"/>
        </w:rPr>
        <w:t>bu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2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494947"/>
          <w:spacing w:val="-17"/>
          <w:w w:val="12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E1E1C"/>
          <w:spacing w:val="5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21"/>
          <w:sz w:val="16"/>
          <w:szCs w:val="16"/>
        </w:rPr>
        <w:t>anybody'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0"/>
          <w:spacing w:val="14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34"/>
          <w:w w:val="155"/>
          <w:sz w:val="15"/>
          <w:szCs w:val="15"/>
        </w:rPr>
        <w:t>greed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60"/>
        <w:ind w:left="1571" w:right="478" w:hanging="1"/>
      </w:pP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5"/>
          <w:szCs w:val="15"/>
        </w:rPr>
        <w:t>thi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25"/>
          <w:sz w:val="15"/>
          <w:szCs w:val="15"/>
        </w:rPr>
        <w:t>context</w:t>
      </w:r>
      <w:r>
        <w:rPr>
          <w:rFonts w:cs="Times New Roman" w:hAnsi="Times New Roman" w:eastAsia="Times New Roman" w:ascii="Times New Roman"/>
          <w:color w:val="333330"/>
          <w:spacing w:val="0"/>
          <w:w w:val="12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33330"/>
          <w:spacing w:val="5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21"/>
          <w:sz w:val="15"/>
          <w:szCs w:val="15"/>
        </w:rPr>
        <w:t>Agend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E1E1C"/>
          <w:spacing w:val="-1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21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3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5"/>
          <w:szCs w:val="15"/>
        </w:rPr>
        <w:t>Ri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15"/>
          <w:sz w:val="15"/>
          <w:szCs w:val="15"/>
        </w:rPr>
        <w:t>Declaratio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33330"/>
          <w:spacing w:val="1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10"/>
          <w:w w:val="115"/>
          <w:sz w:val="15"/>
          <w:szCs w:val="15"/>
        </w:rPr>
        <w:t>(Jun</w:t>
      </w:r>
      <w:r>
        <w:rPr>
          <w:rFonts w:cs="Times New Roman" w:hAnsi="Times New Roman" w:eastAsia="Times New Roman" w:ascii="Times New Roman"/>
          <w:color w:val="494947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94947"/>
          <w:spacing w:val="3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4"/>
          <w:w w:val="6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B5954"/>
          <w:spacing w:val="-4"/>
          <w:w w:val="117"/>
          <w:sz w:val="15"/>
          <w:szCs w:val="15"/>
        </w:rPr>
        <w:t>992</w:t>
      </w:r>
      <w:r>
        <w:rPr>
          <w:rFonts w:cs="Times New Roman" w:hAnsi="Times New Roman" w:eastAsia="Times New Roman" w:ascii="Times New Roman"/>
          <w:color w:val="5B5954"/>
          <w:spacing w:val="0"/>
          <w:w w:val="117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5B5954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954"/>
          <w:spacing w:val="-22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B5954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9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33330"/>
          <w:spacing w:val="7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9"/>
          <w:sz w:val="15"/>
          <w:szCs w:val="15"/>
        </w:rPr>
        <w:t>devel</w:t>
      </w:r>
      <w:r>
        <w:rPr>
          <w:rFonts w:cs="Times New Roman" w:hAnsi="Times New Roman" w:eastAsia="Times New Roman" w:ascii="Times New Roman"/>
          <w:color w:val="494947"/>
          <w:spacing w:val="-9"/>
          <w:w w:val="119"/>
          <w:sz w:val="15"/>
          <w:szCs w:val="15"/>
        </w:rPr>
        <w:t>opmen</w:t>
      </w:r>
      <w:r>
        <w:rPr>
          <w:rFonts w:cs="Times New Roman" w:hAnsi="Times New Roman" w:eastAsia="Times New Roman" w:ascii="Times New Roman"/>
          <w:color w:val="494947"/>
          <w:spacing w:val="0"/>
          <w:w w:val="11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494947"/>
          <w:spacing w:val="2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6"/>
          <w:sz w:val="15"/>
          <w:szCs w:val="15"/>
        </w:rPr>
        <w:t>comprehensiv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E1E1C"/>
          <w:spacing w:val="11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5"/>
          <w:szCs w:val="15"/>
        </w:rPr>
        <w:t>blu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6"/>
          <w:sz w:val="15"/>
          <w:szCs w:val="15"/>
        </w:rPr>
        <w:t>print</w:t>
      </w:r>
      <w:r>
        <w:rPr>
          <w:rFonts w:cs="Times New Roman" w:hAnsi="Times New Roman" w:eastAsia="Times New Roman" w:ascii="Times New Roman"/>
          <w:color w:val="333330"/>
          <w:spacing w:val="-9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5"/>
          <w:szCs w:val="15"/>
        </w:rPr>
        <w:t>fo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20"/>
          <w:sz w:val="15"/>
          <w:szCs w:val="15"/>
        </w:rPr>
        <w:t>globa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33330"/>
          <w:spacing w:val="23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20"/>
          <w:sz w:val="15"/>
          <w:szCs w:val="15"/>
        </w:rPr>
        <w:t>actio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33330"/>
          <w:spacing w:val="-9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19"/>
          <w:sz w:val="15"/>
          <w:szCs w:val="15"/>
        </w:rPr>
        <w:t>area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7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3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7"/>
          <w:w w:val="11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5"/>
          <w:szCs w:val="15"/>
        </w:rPr>
        <w:t>ustainab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E1E1C"/>
          <w:spacing w:val="13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4"/>
          <w:sz w:val="15"/>
          <w:szCs w:val="15"/>
        </w:rPr>
        <w:t>development.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auto" w:line="263"/>
        <w:ind w:left="1565" w:right="455" w:firstLine="6"/>
      </w:pPr>
      <w:r>
        <w:rPr>
          <w:rFonts w:cs="Times New Roman" w:hAnsi="Times New Roman" w:eastAsia="Times New Roman" w:ascii="Times New Roman"/>
          <w:color w:val="1E1E1C"/>
          <w:spacing w:val="-17"/>
          <w:w w:val="122"/>
          <w:sz w:val="15"/>
          <w:szCs w:val="15"/>
        </w:rPr>
        <w:t>Yet</w:t>
      </w:r>
      <w:r>
        <w:rPr>
          <w:rFonts w:cs="Times New Roman" w:hAnsi="Times New Roman" w:eastAsia="Times New Roman" w:ascii="Times New Roman"/>
          <w:color w:val="1E1E1C"/>
          <w:spacing w:val="0"/>
          <w:w w:val="12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E1E1C"/>
          <w:spacing w:val="6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21"/>
          <w:sz w:val="15"/>
          <w:szCs w:val="15"/>
        </w:rPr>
        <w:t>statu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27"/>
          <w:w w:val="12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E1E1C"/>
          <w:spacing w:val="9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21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33330"/>
          <w:spacing w:val="-18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57"/>
          <w:w w:val="158"/>
          <w:sz w:val="15"/>
          <w:szCs w:val="15"/>
        </w:rPr>
        <w:t>ca</w:t>
      </w:r>
      <w:r>
        <w:rPr>
          <w:rFonts w:cs="Times New Roman" w:hAnsi="Times New Roman" w:eastAsia="Times New Roman" w:ascii="Times New Roman"/>
          <w:color w:val="333330"/>
          <w:spacing w:val="0"/>
          <w:w w:val="15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33330"/>
          <w:spacing w:val="-1"/>
          <w:w w:val="15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5"/>
          <w:szCs w:val="15"/>
        </w:rPr>
        <w:t>see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fro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10"/>
          <w:w w:val="116"/>
          <w:sz w:val="15"/>
          <w:szCs w:val="15"/>
        </w:rPr>
        <w:t>so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5"/>
          <w:szCs w:val="15"/>
        </w:rPr>
        <w:t>uther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E1E1C"/>
          <w:spacing w:val="20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6"/>
          <w:sz w:val="15"/>
          <w:szCs w:val="15"/>
        </w:rPr>
        <w:t>California</w:t>
      </w:r>
      <w:r>
        <w:rPr>
          <w:rFonts w:cs="Times New Roman" w:hAnsi="Times New Roman" w:eastAsia="Times New Roman" w:ascii="Times New Roman"/>
          <w:color w:val="5B5954"/>
          <w:spacing w:val="-6"/>
          <w:w w:val="116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5B5954"/>
          <w:spacing w:val="0"/>
          <w:w w:val="11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B5954"/>
          <w:spacing w:val="27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5"/>
          <w:szCs w:val="15"/>
        </w:rPr>
        <w:t>Bi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0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5"/>
          <w:szCs w:val="15"/>
        </w:rPr>
        <w:t>bea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5"/>
          <w:szCs w:val="15"/>
        </w:rPr>
        <w:t>Sola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23"/>
          <w:sz w:val="15"/>
          <w:szCs w:val="15"/>
        </w:rPr>
        <w:t>observat</w:t>
      </w:r>
      <w:r>
        <w:rPr>
          <w:rFonts w:cs="Times New Roman" w:hAnsi="Times New Roman" w:eastAsia="Times New Roman" w:ascii="Times New Roman"/>
          <w:color w:val="494947"/>
          <w:spacing w:val="0"/>
          <w:w w:val="123"/>
          <w:sz w:val="15"/>
          <w:szCs w:val="15"/>
        </w:rPr>
        <w:t>ory</w:t>
      </w:r>
      <w:r>
        <w:rPr>
          <w:rFonts w:cs="Times New Roman" w:hAnsi="Times New Roman" w:eastAsia="Times New Roman" w:ascii="Times New Roman"/>
          <w:color w:val="494947"/>
          <w:spacing w:val="-1"/>
          <w:w w:val="12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21"/>
          <w:sz w:val="15"/>
          <w:szCs w:val="15"/>
        </w:rPr>
        <w:t>see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E1E1C"/>
          <w:spacing w:val="11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E1E1C"/>
          <w:spacing w:val="-22"/>
          <w:w w:val="12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B5954"/>
          <w:spacing w:val="-22"/>
          <w:w w:val="12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33330"/>
          <w:spacing w:val="-3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14"/>
          <w:w w:val="12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E1E1C"/>
          <w:spacing w:val="-14"/>
          <w:w w:val="121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494947"/>
          <w:spacing w:val="-14"/>
          <w:w w:val="121"/>
          <w:sz w:val="15"/>
          <w:szCs w:val="15"/>
        </w:rPr>
        <w:t>ace</w:t>
      </w:r>
      <w:r>
        <w:rPr>
          <w:rFonts w:cs="Times New Roman" w:hAnsi="Times New Roman" w:eastAsia="Times New Roman" w:ascii="Times New Roman"/>
          <w:color w:val="494947"/>
          <w:spacing w:val="0"/>
          <w:w w:val="12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94947"/>
          <w:spacing w:val="21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8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color w:val="1E1E1C"/>
          <w:spacing w:val="-7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Eart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21"/>
          <w:sz w:val="15"/>
          <w:szCs w:val="15"/>
        </w:rPr>
        <w:t>growin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0"/>
          <w:spacing w:val="32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21"/>
          <w:sz w:val="15"/>
          <w:szCs w:val="15"/>
        </w:rPr>
        <w:t>dimme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E1E1C"/>
          <w:spacing w:val="3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2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0"/>
          <w:spacing w:val="28"/>
          <w:w w:val="12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20"/>
          <w:sz w:val="15"/>
          <w:szCs w:val="15"/>
        </w:rPr>
        <w:t>warms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33330"/>
          <w:spacing w:val="7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20"/>
          <w:sz w:val="15"/>
          <w:szCs w:val="15"/>
        </w:rPr>
        <w:t>Further</w:t>
      </w:r>
      <w:r>
        <w:rPr>
          <w:rFonts w:cs="Times New Roman" w:hAnsi="Times New Roman" w:eastAsia="Times New Roman" w:ascii="Times New Roman"/>
          <w:color w:val="5B5954"/>
          <w:spacing w:val="0"/>
          <w:w w:val="12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B5954"/>
          <w:spacing w:val="7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10"/>
          <w:w w:val="120"/>
          <w:sz w:val="15"/>
          <w:szCs w:val="15"/>
        </w:rPr>
        <w:t>accordin</w:t>
      </w:r>
      <w:r>
        <w:rPr>
          <w:rFonts w:cs="Times New Roman" w:hAnsi="Times New Roman" w:eastAsia="Times New Roman" w:ascii="Times New Roman"/>
          <w:color w:val="494947"/>
          <w:spacing w:val="0"/>
          <w:w w:val="12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494947"/>
          <w:spacing w:val="21"/>
          <w:w w:val="12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9"/>
          <w:sz w:val="15"/>
          <w:szCs w:val="15"/>
        </w:rPr>
        <w:t>re</w:t>
      </w:r>
      <w:r>
        <w:rPr>
          <w:rFonts w:cs="Times New Roman" w:hAnsi="Times New Roman" w:eastAsia="Times New Roman" w:ascii="Times New Roman"/>
          <w:color w:val="5B5954"/>
          <w:spacing w:val="-12"/>
          <w:w w:val="11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5"/>
          <w:szCs w:val="15"/>
        </w:rPr>
        <w:t>earc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9"/>
          <w:w w:val="119"/>
          <w:sz w:val="15"/>
          <w:szCs w:val="15"/>
        </w:rPr>
        <w:t>sponsore</w:t>
      </w:r>
      <w:r>
        <w:rPr>
          <w:rFonts w:cs="Times New Roman" w:hAnsi="Times New Roman" w:eastAsia="Times New Roman" w:ascii="Times New Roman"/>
          <w:color w:val="494947"/>
          <w:spacing w:val="0"/>
          <w:w w:val="11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494947"/>
          <w:spacing w:val="9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22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5"/>
          <w:szCs w:val="15"/>
        </w:rPr>
        <w:t>par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NASA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7"/>
          <w:sz w:val="15"/>
          <w:szCs w:val="15"/>
        </w:rPr>
        <w:t>publishe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E1E1C"/>
          <w:spacing w:val="32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5"/>
          <w:szCs w:val="15"/>
        </w:rPr>
        <w:t>curren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E1E1C"/>
          <w:spacing w:val="29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5"/>
          <w:szCs w:val="15"/>
        </w:rPr>
        <w:t>issu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7"/>
          <w:w w:val="12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5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33330"/>
          <w:spacing w:val="18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25"/>
          <w:sz w:val="15"/>
          <w:szCs w:val="15"/>
        </w:rPr>
        <w:t>Geophysica</w:t>
      </w:r>
      <w:r>
        <w:rPr>
          <w:rFonts w:cs="Times New Roman" w:hAnsi="Times New Roman" w:eastAsia="Times New Roman" w:ascii="Times New Roman"/>
          <w:color w:val="333330"/>
          <w:spacing w:val="0"/>
          <w:w w:val="12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33330"/>
          <w:spacing w:val="-15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25"/>
          <w:sz w:val="15"/>
          <w:szCs w:val="15"/>
        </w:rPr>
        <w:t>Researc</w:t>
      </w:r>
      <w:r>
        <w:rPr>
          <w:rFonts w:cs="Times New Roman" w:hAnsi="Times New Roman" w:eastAsia="Times New Roman" w:ascii="Times New Roman"/>
          <w:color w:val="333330"/>
          <w:spacing w:val="0"/>
          <w:w w:val="125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33330"/>
          <w:spacing w:val="4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25"/>
          <w:sz w:val="15"/>
          <w:szCs w:val="15"/>
        </w:rPr>
        <w:t>letters</w:t>
      </w:r>
      <w:r>
        <w:rPr>
          <w:rFonts w:cs="Times New Roman" w:hAnsi="Times New Roman" w:eastAsia="Times New Roman" w:ascii="Times New Roman"/>
          <w:color w:val="1E1E1C"/>
          <w:spacing w:val="0"/>
          <w:w w:val="12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E1E1C"/>
          <w:spacing w:val="-11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6"/>
          <w:szCs w:val="16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-14"/>
          <w:w w:val="100"/>
          <w:sz w:val="16"/>
          <w:szCs w:val="16"/>
        </w:rPr>
        <w:t>eart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-22"/>
          <w:w w:val="100"/>
          <w:sz w:val="16"/>
          <w:szCs w:val="16"/>
        </w:rPr>
        <w:t>ha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7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sz w:val="16"/>
          <w:szCs w:val="16"/>
        </w:rPr>
        <w:t>dimme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0"/>
          <w:spacing w:val="31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333330"/>
          <w:spacing w:val="-22"/>
          <w:w w:val="100"/>
          <w:sz w:val="15"/>
          <w:szCs w:val="15"/>
        </w:rPr>
        <w:t>b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3333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33330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5"/>
          <w:szCs w:val="15"/>
        </w:rPr>
        <w:t>abou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5"/>
          <w:szCs w:val="15"/>
        </w:rPr>
        <w:t>2.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9"/>
          <w:sz w:val="15"/>
          <w:szCs w:val="15"/>
        </w:rPr>
        <w:t>percen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E1E1C"/>
          <w:spacing w:val="37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5"/>
          <w:szCs w:val="15"/>
        </w:rPr>
        <w:t>ove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24"/>
          <w:sz w:val="15"/>
          <w:szCs w:val="15"/>
        </w:rPr>
        <w:t>las</w:t>
      </w:r>
      <w:r>
        <w:rPr>
          <w:rFonts w:cs="Times New Roman" w:hAnsi="Times New Roman" w:eastAsia="Times New Roman" w:ascii="Times New Roman"/>
          <w:color w:val="1E1E1C"/>
          <w:spacing w:val="0"/>
          <w:w w:val="12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E1E1C"/>
          <w:spacing w:val="27"/>
          <w:w w:val="12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15"/>
          <w:szCs w:val="15"/>
        </w:rPr>
        <w:t>fiv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15"/>
          <w:szCs w:val="15"/>
        </w:rPr>
        <w:t>years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8"/>
          <w:sz w:val="15"/>
          <w:szCs w:val="15"/>
        </w:rPr>
        <w:t>Earth</w:t>
      </w:r>
      <w:r>
        <w:rPr>
          <w:rFonts w:cs="Times New Roman" w:hAnsi="Times New Roman" w:eastAsia="Times New Roman" w:ascii="Times New Roman"/>
          <w:color w:val="5B5954"/>
          <w:spacing w:val="-2"/>
          <w:w w:val="134"/>
          <w:sz w:val="15"/>
          <w:szCs w:val="15"/>
        </w:rPr>
        <w:t>'s</w:t>
      </w:r>
      <w:r>
        <w:rPr>
          <w:rFonts w:cs="Times New Roman" w:hAnsi="Times New Roman" w:eastAsia="Times New Roman" w:ascii="Times New Roman"/>
          <w:color w:val="5B5954"/>
          <w:spacing w:val="-2"/>
          <w:w w:val="13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21"/>
          <w:sz w:val="15"/>
          <w:szCs w:val="15"/>
        </w:rPr>
        <w:t>bri</w:t>
      </w:r>
      <w:r>
        <w:rPr>
          <w:rFonts w:cs="Times New Roman" w:hAnsi="Times New Roman" w:eastAsia="Times New Roman" w:ascii="Times New Roman"/>
          <w:color w:val="333330"/>
          <w:spacing w:val="-12"/>
          <w:w w:val="121"/>
          <w:sz w:val="15"/>
          <w:szCs w:val="15"/>
        </w:rPr>
        <w:t>ghtnes</w:t>
      </w:r>
      <w:r>
        <w:rPr>
          <w:rFonts w:cs="Times New Roman" w:hAnsi="Times New Roman" w:eastAsia="Times New Roman" w:ascii="Times New Roman"/>
          <w:color w:val="333330"/>
          <w:spacing w:val="0"/>
          <w:w w:val="12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-6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20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333330"/>
          <w:spacing w:val="-47"/>
          <w:w w:val="20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5"/>
          <w:szCs w:val="15"/>
        </w:rPr>
        <w:t>know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E1E1C"/>
          <w:spacing w:val="2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5"/>
          <w:szCs w:val="15"/>
        </w:rPr>
        <w:t>Eart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7"/>
          <w:spacing w:val="-17"/>
          <w:w w:val="119"/>
          <w:sz w:val="15"/>
          <w:szCs w:val="15"/>
        </w:rPr>
        <w:t>shin</w:t>
      </w:r>
      <w:r>
        <w:rPr>
          <w:rFonts w:cs="Times New Roman" w:hAnsi="Times New Roman" w:eastAsia="Times New Roman" w:ascii="Times New Roman"/>
          <w:color w:val="494947"/>
          <w:spacing w:val="0"/>
          <w:w w:val="11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94947"/>
          <w:spacing w:val="0"/>
          <w:w w:val="11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A7772"/>
          <w:spacing w:val="0"/>
          <w:w w:val="20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7A7772"/>
          <w:spacing w:val="-47"/>
          <w:w w:val="20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25"/>
          <w:sz w:val="15"/>
          <w:szCs w:val="15"/>
        </w:rPr>
        <w:t>thu</w:t>
      </w:r>
      <w:r>
        <w:rPr>
          <w:rFonts w:cs="Times New Roman" w:hAnsi="Times New Roman" w:eastAsia="Times New Roman" w:ascii="Times New Roman"/>
          <w:color w:val="333330"/>
          <w:spacing w:val="0"/>
          <w:w w:val="12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-2"/>
          <w:w w:val="1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6"/>
          <w:sz w:val="15"/>
          <w:szCs w:val="15"/>
        </w:rPr>
        <w:t>importan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33330"/>
          <w:spacing w:val="-11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6"/>
          <w:sz w:val="15"/>
          <w:szCs w:val="15"/>
        </w:rPr>
        <w:t>gaug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21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3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33330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5"/>
          <w:szCs w:val="15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8"/>
          <w:sz w:val="15"/>
          <w:szCs w:val="15"/>
        </w:rPr>
        <w:t>healt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7"/>
          <w:sz w:val="15"/>
          <w:szCs w:val="15"/>
        </w:rPr>
        <w:t>happines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12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7"/>
          <w:sz w:val="15"/>
          <w:szCs w:val="15"/>
        </w:rPr>
        <w:t>prevailin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0"/>
          <w:spacing w:val="3"/>
          <w:w w:val="11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on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15"/>
          <w:szCs w:val="15"/>
        </w:rPr>
        <w:t>thi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9"/>
          <w:sz w:val="15"/>
          <w:szCs w:val="15"/>
        </w:rPr>
        <w:t>planet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1573" w:right="5365"/>
      </w:pPr>
      <w:r>
        <w:rPr>
          <w:rFonts w:cs="Times New Roman" w:hAnsi="Times New Roman" w:eastAsia="Times New Roman" w:ascii="Times New Roman"/>
          <w:i/>
          <w:color w:val="1E1E1C"/>
          <w:spacing w:val="-29"/>
          <w:w w:val="100"/>
          <w:sz w:val="18"/>
          <w:szCs w:val="18"/>
        </w:rPr>
        <w:t>Ke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9"/>
          <w:w w:val="100"/>
          <w:sz w:val="18"/>
          <w:szCs w:val="18"/>
        </w:rPr>
        <w:t>Words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i/>
          <w:color w:val="1E1E1C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26"/>
          <w:w w:val="120"/>
          <w:sz w:val="18"/>
          <w:szCs w:val="18"/>
        </w:rPr>
        <w:t>Eart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0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i/>
          <w:color w:val="1E1E1C"/>
          <w:spacing w:val="1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4"/>
          <w:w w:val="120"/>
          <w:sz w:val="18"/>
          <w:szCs w:val="18"/>
        </w:rPr>
        <w:t>Shine</w:t>
      </w:r>
      <w:r>
        <w:rPr>
          <w:rFonts w:cs="Times New Roman" w:hAnsi="Times New Roman" w:eastAsia="Times New Roman" w:ascii="Times New Roman"/>
          <w:i/>
          <w:color w:val="1E1E1C"/>
          <w:spacing w:val="0"/>
          <w:w w:val="12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1E1E1C"/>
          <w:spacing w:val="-8"/>
          <w:w w:val="12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E1E1C"/>
          <w:spacing w:val="-16"/>
          <w:w w:val="114"/>
          <w:sz w:val="18"/>
          <w:szCs w:val="18"/>
        </w:rPr>
        <w:t>Interconnectedness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277" w:right="8478"/>
      </w:pPr>
      <w:r>
        <w:rPr>
          <w:rFonts w:cs="Times New Roman" w:hAnsi="Times New Roman" w:eastAsia="Times New Roman" w:ascii="Times New Roman"/>
          <w:b/>
          <w:color w:val="1E1E1C"/>
          <w:spacing w:val="-2"/>
          <w:w w:val="117"/>
          <w:sz w:val="20"/>
          <w:szCs w:val="20"/>
        </w:rPr>
        <w:t>Concept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1278" w:right="98" w:hanging="8"/>
      </w:pP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0"/>
          <w:sz w:val="19"/>
          <w:szCs w:val="19"/>
        </w:rPr>
        <w:t>Germa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4"/>
          <w:sz w:val="19"/>
          <w:szCs w:val="19"/>
        </w:rPr>
        <w:t>scientis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Earnes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Heckl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1"/>
          <w:sz w:val="19"/>
          <w:szCs w:val="19"/>
        </w:rPr>
        <w:t>responsibl</w:t>
      </w:r>
      <w:r>
        <w:rPr>
          <w:rFonts w:cs="Times New Roman" w:hAnsi="Times New Roman" w:eastAsia="Times New Roman" w:ascii="Times New Roman"/>
          <w:color w:val="1E1E1C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2"/>
          <w:sz w:val="19"/>
          <w:szCs w:val="19"/>
        </w:rPr>
        <w:t>beginnin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9"/>
          <w:szCs w:val="19"/>
        </w:rPr>
        <w:t>seriou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thinkin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fiel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2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9"/>
          <w:sz w:val="19"/>
          <w:szCs w:val="19"/>
        </w:rPr>
        <w:t>Ecology</w:t>
      </w:r>
      <w:r>
        <w:rPr>
          <w:rFonts w:cs="Times New Roman" w:hAnsi="Times New Roman" w:eastAsia="Times New Roman" w:ascii="Times New Roman"/>
          <w:color w:val="1E1E1C"/>
          <w:spacing w:val="-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12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0"/>
          <w:sz w:val="19"/>
          <w:szCs w:val="19"/>
        </w:rPr>
        <w:t>propounde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3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2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3"/>
          <w:w w:val="12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mutua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9"/>
          <w:szCs w:val="19"/>
        </w:rPr>
        <w:t>relationshi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3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27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color w:val="1E1E1C"/>
          <w:spacing w:val="0"/>
          <w:w w:val="12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22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7"/>
          <w:w w:val="12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4"/>
          <w:w w:val="12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lif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plane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Earth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things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6"/>
          <w:sz w:val="19"/>
          <w:szCs w:val="19"/>
        </w:rPr>
        <w:t>lifeles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0"/>
          <w:sz w:val="19"/>
          <w:szCs w:val="19"/>
        </w:rPr>
        <w:t>exis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th.i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E1E1C"/>
          <w:spacing w:val="-14"/>
          <w:w w:val="100"/>
          <w:sz w:val="20"/>
          <w:szCs w:val="20"/>
        </w:rPr>
        <w:t>Earth</w:t>
      </w:r>
      <w:r>
        <w:rPr>
          <w:rFonts w:cs="Arial" w:hAnsi="Arial" w:eastAsia="Arial" w:ascii="Arial"/>
          <w:color w:val="1E1E1C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1E1E1C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36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externa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5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3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5"/>
          <w:sz w:val="19"/>
          <w:szCs w:val="19"/>
        </w:rPr>
        <w:t>substanc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10"/>
          <w:sz w:val="19"/>
          <w:szCs w:val="19"/>
        </w:rPr>
        <w:t>conditio</w:t>
      </w:r>
      <w:r>
        <w:rPr>
          <w:rFonts w:cs="Times New Roman" w:hAnsi="Times New Roman" w:eastAsia="Times New Roman" w:ascii="Times New Roman"/>
          <w:color w:val="1E1E1C"/>
          <w:spacing w:val="0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3"/>
          <w:w w:val="120"/>
          <w:sz w:val="19"/>
          <w:szCs w:val="19"/>
        </w:rPr>
        <w:t>affec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34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20"/>
          <w:sz w:val="19"/>
          <w:szCs w:val="19"/>
        </w:rPr>
        <w:t>organis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know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1E1E1C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19"/>
          <w:szCs w:val="19"/>
        </w:rPr>
        <w:t>som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17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17"/>
          <w:w w:val="119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1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3"/>
          <w:w w:val="119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1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9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1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9"/>
          <w:szCs w:val="19"/>
        </w:rPr>
        <w:t>constitute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1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94947"/>
          <w:spacing w:val="-13"/>
          <w:w w:val="119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E1E1C"/>
          <w:spacing w:val="-13"/>
          <w:w w:val="119"/>
          <w:sz w:val="19"/>
          <w:szCs w:val="19"/>
        </w:rPr>
        <w:t>Environmen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thu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5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-2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9"/>
          <w:szCs w:val="19"/>
        </w:rPr>
        <w:t>indee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5"/>
          <w:sz w:val="19"/>
          <w:szCs w:val="19"/>
        </w:rPr>
        <w:t>comple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E1E1C"/>
          <w:spacing w:val="-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5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1E1E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12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7"/>
          <w:sz w:val="19"/>
          <w:szCs w:val="19"/>
        </w:rPr>
        <w:t>factors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21"/>
          <w:sz w:val="19"/>
          <w:szCs w:val="19"/>
        </w:rPr>
        <w:t>bette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2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21"/>
          <w:sz w:val="19"/>
          <w:szCs w:val="19"/>
        </w:rPr>
        <w:t>referre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24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35"/>
          <w:w w:val="12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13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6"/>
          <w:sz w:val="19"/>
          <w:szCs w:val="19"/>
        </w:rPr>
        <w:t>environmenta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3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comple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E1E1C"/>
          <w:spacing w:val="-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(Sharm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2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3"/>
          <w:sz w:val="19"/>
          <w:szCs w:val="19"/>
        </w:rPr>
        <w:t>1996)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57"/>
        <w:ind w:left="1278" w:right="92" w:hanging="7"/>
      </w:pP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ter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6"/>
          <w:sz w:val="19"/>
          <w:szCs w:val="19"/>
        </w:rPr>
        <w:t>"Environment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333330"/>
          <w:spacing w:val="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etymologicall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-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6"/>
          <w:sz w:val="19"/>
          <w:szCs w:val="19"/>
        </w:rPr>
        <w:t>refer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5"/>
          <w:sz w:val="19"/>
          <w:szCs w:val="19"/>
        </w:rPr>
        <w:t>surrounding'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19"/>
          <w:szCs w:val="19"/>
        </w:rPr>
        <w:t>generall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1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used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4"/>
          <w:sz w:val="19"/>
          <w:szCs w:val="19"/>
        </w:rPr>
        <w:t>abstrac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4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7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333330"/>
          <w:spacing w:val="-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19"/>
          <w:szCs w:val="19"/>
        </w:rPr>
        <w:t>say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sz w:val="19"/>
          <w:szCs w:val="19"/>
        </w:rPr>
        <w:t>Webste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33330"/>
          <w:spacing w:val="3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3"/>
          <w:sz w:val="19"/>
          <w:szCs w:val="19"/>
        </w:rPr>
        <w:t>comprehensiv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13"/>
          <w:sz w:val="19"/>
          <w:szCs w:val="19"/>
        </w:rPr>
        <w:t>Dictionary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33330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Encyclo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pedi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8"/>
          <w:w w:val="113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5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19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97-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94947"/>
          <w:spacing w:val="-13"/>
          <w:w w:val="116"/>
          <w:sz w:val="19"/>
          <w:szCs w:val="19"/>
        </w:rPr>
        <w:t>"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ir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33330"/>
          <w:spacing w:val="-9"/>
          <w:w w:val="114"/>
          <w:sz w:val="19"/>
          <w:szCs w:val="19"/>
        </w:rPr>
        <w:t>stance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40"/>
        <w:ind w:left="1279" w:right="8281"/>
      </w:pPr>
      <w:r>
        <w:rPr>
          <w:rFonts w:cs="Times New Roman" w:hAnsi="Times New Roman" w:eastAsia="Times New Roman" w:ascii="Times New Roman"/>
          <w:color w:val="1E1E1C"/>
          <w:spacing w:val="-7"/>
          <w:w w:val="110"/>
          <w:position w:val="-3"/>
          <w:sz w:val="19"/>
          <w:szCs w:val="19"/>
        </w:rPr>
        <w:t>collecti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position w:val="-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1E1E1C"/>
          <w:spacing w:val="-7"/>
          <w:w w:val="115"/>
          <w:position w:val="-3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color w:val="333330"/>
          <w:spacing w:val="-7"/>
          <w:w w:val="121"/>
          <w:position w:val="-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90"/>
          <w:position w:val="-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76" w:lineRule="exact" w:line="200"/>
        <w:ind w:left="1286"/>
      </w:pP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2"/>
          <w:sz w:val="19"/>
          <w:szCs w:val="19"/>
        </w:rPr>
        <w:t>environ</w:t>
      </w:r>
      <w:r>
        <w:rPr>
          <w:rFonts w:cs="Times New Roman" w:hAnsi="Times New Roman" w:eastAsia="Times New Roman" w:ascii="Times New Roman"/>
          <w:color w:val="1E1E1C"/>
          <w:spacing w:val="-8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8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sz w:val="19"/>
          <w:szCs w:val="19"/>
        </w:rPr>
        <w:t>nt</w:t>
      </w:r>
      <w:r>
        <w:rPr>
          <w:rFonts w:cs="Times New Roman" w:hAnsi="Times New Roman" w:eastAsia="Times New Roman" w:ascii="Times New Roman"/>
          <w:color w:val="1E1E1C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9"/>
          <w:sz w:val="19"/>
          <w:szCs w:val="19"/>
        </w:rPr>
        <w:t>comp</w:t>
      </w:r>
      <w:r>
        <w:rPr>
          <w:rFonts w:cs="Times New Roman" w:hAnsi="Times New Roman" w:eastAsia="Times New Roman" w:ascii="Times New Roman"/>
          <w:color w:val="333330"/>
          <w:spacing w:val="-9"/>
          <w:w w:val="11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9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1E1E1C"/>
          <w:spacing w:val="-9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6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1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1E1E1C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9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19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3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9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1E1E1C"/>
          <w:spacing w:val="-8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8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8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-8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19"/>
          <w:szCs w:val="19"/>
        </w:rPr>
        <w:t>onl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E1E1C"/>
          <w:spacing w:val="-16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6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2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5"/>
          <w:sz w:val="19"/>
          <w:szCs w:val="19"/>
        </w:rPr>
        <w:t>organisms</w:t>
      </w:r>
      <w:r>
        <w:rPr>
          <w:rFonts w:cs="Times New Roman" w:hAnsi="Times New Roman" w:eastAsia="Times New Roman" w:ascii="Times New Roman"/>
          <w:color w:val="494947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94947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6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1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amo</w:t>
      </w:r>
      <w:r>
        <w:rPr>
          <w:rFonts w:cs="Times New Roman" w:hAnsi="Times New Roman" w:eastAsia="Times New Roman" w:ascii="Times New Roman"/>
          <w:color w:val="1E1E1C"/>
          <w:spacing w:val="-12"/>
          <w:w w:val="11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1"/>
          <w:w w:val="11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12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4" w:lineRule="exact" w:line="200"/>
        <w:ind w:left="1287"/>
      </w:pPr>
      <w:r>
        <w:rPr>
          <w:rFonts w:cs="Times New Roman" w:hAnsi="Times New Roman" w:eastAsia="Times New Roman" w:ascii="Times New Roman"/>
          <w:color w:val="1E1E1C"/>
          <w:spacing w:val="-6"/>
          <w:w w:val="108"/>
          <w:sz w:val="19"/>
          <w:szCs w:val="19"/>
        </w:rPr>
        <w:t>themselves</w:t>
      </w:r>
      <w:r>
        <w:rPr>
          <w:rFonts w:cs="Times New Roman" w:hAnsi="Times New Roman" w:eastAsia="Times New Roman" w:ascii="Times New Roman"/>
          <w:color w:val="1E1E1C"/>
          <w:spacing w:val="0"/>
          <w:w w:val="10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4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8"/>
          <w:sz w:val="19"/>
          <w:szCs w:val="19"/>
        </w:rPr>
        <w:t>resul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1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00"/>
          <w:sz w:val="19"/>
          <w:szCs w:val="19"/>
        </w:rPr>
        <w:t>difficul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21"/>
          <w:sz w:val="19"/>
          <w:szCs w:val="19"/>
        </w:rPr>
        <w:t>isolat</w:t>
      </w:r>
      <w:r>
        <w:rPr>
          <w:rFonts w:cs="Times New Roman" w:hAnsi="Times New Roman" w:eastAsia="Times New Roman" w:ascii="Times New Roman"/>
          <w:color w:val="1E1E1C"/>
          <w:spacing w:val="0"/>
          <w:w w:val="12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1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6"/>
          <w:sz w:val="19"/>
          <w:szCs w:val="19"/>
        </w:rPr>
        <w:t>environmen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7"/>
          <w:sz w:val="19"/>
          <w:szCs w:val="19"/>
        </w:rPr>
        <w:t>chang</w:t>
      </w:r>
      <w:r>
        <w:rPr>
          <w:rFonts w:cs="Times New Roman" w:hAnsi="Times New Roman" w:eastAsia="Times New Roman" w:ascii="Times New Roman"/>
          <w:color w:val="333330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1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19"/>
          <w:szCs w:val="19"/>
        </w:rPr>
        <w:t>withou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33330"/>
          <w:spacing w:val="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15"/>
          <w:sz w:val="19"/>
          <w:szCs w:val="19"/>
        </w:rPr>
        <w:t>affecting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108"/>
      </w:pPr>
      <w:r>
        <w:rPr>
          <w:rFonts w:cs="Times New Roman" w:hAnsi="Times New Roman" w:eastAsia="Times New Roman" w:ascii="Times New Roman"/>
          <w:color w:val="5B5954"/>
          <w:spacing w:val="0"/>
          <w:w w:val="100"/>
          <w:position w:val="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position w:val="4"/>
          <w:sz w:val="17"/>
          <w:szCs w:val="17"/>
        </w:rPr>
        <w:t>                        </w:t>
      </w:r>
      <w:r>
        <w:rPr>
          <w:rFonts w:cs="Times New Roman" w:hAnsi="Times New Roman" w:eastAsia="Times New Roman" w:ascii="Times New Roman"/>
          <w:color w:val="5B5954"/>
          <w:spacing w:val="30"/>
          <w:w w:val="100"/>
          <w:position w:val="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8"/>
          <w:position w:val="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52"/>
          <w:w w:val="11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0"/>
          <w:w w:val="137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37"/>
          <w:position w:val="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30"/>
          <w:w w:val="137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20"/>
          <w:position w:val="0"/>
          <w:sz w:val="19"/>
          <w:szCs w:val="19"/>
        </w:rPr>
        <w:t>environment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2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2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8"/>
          <w:position w:val="0"/>
          <w:sz w:val="19"/>
          <w:szCs w:val="19"/>
        </w:rPr>
        <w:t>concretiz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1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position w:val="0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color w:val="5B5954"/>
          <w:spacing w:val="0"/>
          <w:w w:val="113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12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0"/>
          <w:sz w:val="19"/>
          <w:szCs w:val="19"/>
        </w:rPr>
        <w:t>Bilgrm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28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9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333330"/>
          <w:spacing w:val="1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E1E1C"/>
          <w:spacing w:val="-2"/>
          <w:w w:val="100"/>
          <w:position w:val="0"/>
          <w:sz w:val="19"/>
          <w:szCs w:val="19"/>
        </w:rPr>
        <w:t>199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8"/>
          <w:position w:val="0"/>
          <w:sz w:val="19"/>
          <w:szCs w:val="19"/>
        </w:rPr>
        <w:t>elaborate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1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position w:val="0"/>
          <w:sz w:val="19"/>
          <w:szCs w:val="19"/>
        </w:rPr>
        <w:t>furthe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1E1E1C"/>
          <w:spacing w:val="1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13"/>
          <w:position w:val="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/>
        <w:ind w:left="1273"/>
      </w:pP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envi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ron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enta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9"/>
          <w:szCs w:val="19"/>
        </w:rPr>
        <w:t>com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9"/>
          <w:szCs w:val="19"/>
        </w:rPr>
        <w:t>nen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ts</w:t>
      </w:r>
      <w:r>
        <w:rPr>
          <w:rFonts w:cs="Times New Roman" w:hAnsi="Times New Roman" w:eastAsia="Times New Roman" w:ascii="Times New Roman"/>
          <w:color w:val="1E1E1C"/>
          <w:spacing w:val="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ows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9"/>
          <w:w w:val="114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19"/>
          <w:w w:val="11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ass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ifi</w:t>
      </w:r>
      <w:r>
        <w:rPr>
          <w:rFonts w:cs="Times New Roman" w:hAnsi="Times New Roman" w:eastAsia="Times New Roman" w:ascii="Times New Roman"/>
          <w:color w:val="333330"/>
          <w:spacing w:val="-9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33330"/>
          <w:spacing w:val="-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5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5"/>
          <w:w w:val="116"/>
          <w:sz w:val="19"/>
          <w:szCs w:val="19"/>
        </w:rPr>
        <w:t>mon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hy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9"/>
          <w:w w:val="116"/>
          <w:sz w:val="19"/>
          <w:szCs w:val="19"/>
        </w:rPr>
        <w:t>ica</w:t>
      </w:r>
      <w:r>
        <w:rPr>
          <w:rFonts w:cs="Times New Roman" w:hAnsi="Times New Roman" w:eastAsia="Times New Roman" w:ascii="Times New Roman"/>
          <w:color w:val="1E1E1C"/>
          <w:spacing w:val="0"/>
          <w:w w:val="11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0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1E1E1C"/>
          <w:spacing w:val="-6"/>
          <w:w w:val="112"/>
          <w:sz w:val="19"/>
          <w:szCs w:val="19"/>
        </w:rPr>
        <w:t>io</w:t>
      </w:r>
      <w:r>
        <w:rPr>
          <w:rFonts w:cs="Times New Roman" w:hAnsi="Times New Roman" w:eastAsia="Times New Roman" w:ascii="Times New Roman"/>
          <w:color w:val="1E1E1C"/>
          <w:spacing w:val="-6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6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6"/>
          <w:w w:val="110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color w:val="1E1E1C"/>
          <w:spacing w:val="-6"/>
          <w:w w:val="113"/>
          <w:sz w:val="19"/>
          <w:szCs w:val="19"/>
        </w:rPr>
        <w:t>al.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74"/>
      </w:pPr>
      <w:r>
        <w:rPr>
          <w:rFonts w:cs="Times New Roman" w:hAnsi="Times New Roman" w:eastAsia="Times New Roman" w:ascii="Times New Roman"/>
          <w:b/>
          <w:color w:val="1E1E1C"/>
          <w:spacing w:val="-8"/>
          <w:w w:val="100"/>
          <w:sz w:val="20"/>
          <w:szCs w:val="20"/>
        </w:rPr>
        <w:t>Physica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9"/>
          <w:w w:val="108"/>
          <w:sz w:val="20"/>
          <w:szCs w:val="20"/>
        </w:rPr>
        <w:t>factors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282"/>
      </w:pP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4"/>
          <w:w w:val="114"/>
          <w:sz w:val="19"/>
          <w:szCs w:val="19"/>
        </w:rPr>
        <w:t>rgy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diat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33330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1E1E1C"/>
          <w:spacing w:val="-15"/>
          <w:w w:val="114"/>
          <w:sz w:val="19"/>
          <w:szCs w:val="19"/>
        </w:rPr>
        <w:t>mperatur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1E1E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-12"/>
          <w:w w:val="100"/>
          <w:sz w:val="19"/>
          <w:szCs w:val="19"/>
        </w:rPr>
        <w:t>ow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20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6"/>
          <w:w w:val="114"/>
          <w:sz w:val="19"/>
          <w:szCs w:val="19"/>
        </w:rPr>
        <w:t>atmosp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-7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7"/>
          <w:w w:val="10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494947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94947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33330"/>
          <w:spacing w:val="-12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rap</w:t>
      </w:r>
      <w:r>
        <w:rPr>
          <w:rFonts w:cs="Times New Roman" w:hAnsi="Times New Roman" w:eastAsia="Times New Roman" w:ascii="Times New Roman"/>
          <w:color w:val="1E1E1C"/>
          <w:spacing w:val="-12"/>
          <w:w w:val="113"/>
          <w:sz w:val="19"/>
          <w:szCs w:val="19"/>
        </w:rPr>
        <w:t>hy</w:t>
      </w:r>
      <w:r>
        <w:rPr>
          <w:rFonts w:cs="Times New Roman" w:hAnsi="Times New Roman" w:eastAsia="Times New Roman" w:ascii="Times New Roman"/>
          <w:color w:val="5B5954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3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7"/>
          <w:w w:val="113"/>
          <w:sz w:val="19"/>
          <w:szCs w:val="19"/>
        </w:rPr>
        <w:t>logica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-9"/>
          <w:w w:val="113"/>
          <w:sz w:val="19"/>
          <w:szCs w:val="19"/>
        </w:rPr>
        <w:t>ub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19"/>
          <w:szCs w:val="19"/>
        </w:rPr>
        <w:t>stra</w:t>
      </w:r>
      <w:r>
        <w:rPr>
          <w:rFonts w:cs="Times New Roman" w:hAnsi="Times New Roman" w:eastAsia="Times New Roman" w:ascii="Times New Roman"/>
          <w:color w:val="333330"/>
          <w:spacing w:val="-9"/>
          <w:w w:val="112"/>
          <w:sz w:val="19"/>
          <w:szCs w:val="19"/>
        </w:rPr>
        <w:t>tum</w:t>
      </w:r>
      <w:r>
        <w:rPr>
          <w:rFonts w:cs="Times New Roman" w:hAnsi="Times New Roman" w:eastAsia="Times New Roman" w:ascii="Times New Roman"/>
          <w:color w:val="5B5954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3"/>
          <w:sz w:val="19"/>
          <w:szCs w:val="19"/>
        </w:rPr>
        <w:t>soi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82"/>
      </w:pPr>
      <w:r>
        <w:rPr>
          <w:rFonts w:cs="Times New Roman" w:hAnsi="Times New Roman" w:eastAsia="Times New Roman" w:ascii="Times New Roman"/>
          <w:b/>
          <w:color w:val="1E1E1C"/>
          <w:spacing w:val="-4"/>
          <w:w w:val="100"/>
          <w:sz w:val="20"/>
          <w:szCs w:val="20"/>
        </w:rPr>
        <w:t>Biologica</w:t>
      </w:r>
      <w:r>
        <w:rPr>
          <w:rFonts w:cs="Times New Roman" w:hAnsi="Times New Roman" w:eastAsia="Times New Roman" w:ascii="Times New Roman"/>
          <w:b/>
          <w:color w:val="1E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E1E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E1E1C"/>
          <w:spacing w:val="-9"/>
          <w:w w:val="107"/>
          <w:sz w:val="20"/>
          <w:szCs w:val="20"/>
        </w:rPr>
        <w:t>factors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282"/>
      </w:pPr>
      <w:r>
        <w:rPr>
          <w:rFonts w:cs="Times New Roman" w:hAnsi="Times New Roman" w:eastAsia="Times New Roman" w:ascii="Times New Roman"/>
          <w:color w:val="1E1E1C"/>
          <w:spacing w:val="-13"/>
          <w:w w:val="115"/>
          <w:sz w:val="19"/>
          <w:szCs w:val="19"/>
        </w:rPr>
        <w:t>Gree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00"/>
          <w:sz w:val="19"/>
          <w:szCs w:val="19"/>
        </w:rPr>
        <w:t>plants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94947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3"/>
          <w:sz w:val="19"/>
          <w:szCs w:val="19"/>
        </w:rPr>
        <w:t>Non-gree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33330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5"/>
          <w:sz w:val="19"/>
          <w:szCs w:val="19"/>
        </w:rPr>
        <w:t>plants</w:t>
      </w:r>
      <w:r>
        <w:rPr>
          <w:rFonts w:cs="Times New Roman" w:hAnsi="Times New Roman" w:eastAsia="Times New Roman" w:ascii="Times New Roman"/>
          <w:color w:val="494947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94947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Decomposer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Parasites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sz w:val="19"/>
          <w:szCs w:val="19"/>
        </w:rPr>
        <w:t>Symbionts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E1E1C"/>
          <w:spacing w:val="4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14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color w:val="494947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494947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22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275"/>
      </w:pP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5"/>
          <w:w w:val="11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-15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5"/>
          <w:w w:val="11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-15"/>
          <w:w w:val="119"/>
          <w:sz w:val="19"/>
          <w:szCs w:val="19"/>
        </w:rPr>
        <w:t>er</w:t>
      </w:r>
      <w:r>
        <w:rPr>
          <w:rFonts w:cs="Times New Roman" w:hAnsi="Times New Roman" w:eastAsia="Times New Roman" w:ascii="Times New Roman"/>
          <w:color w:val="333330"/>
          <w:spacing w:val="0"/>
          <w:w w:val="11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33330"/>
          <w:spacing w:val="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9"/>
          <w:w w:val="119"/>
          <w:sz w:val="19"/>
          <w:szCs w:val="19"/>
        </w:rPr>
        <w:t>natur</w:t>
      </w:r>
      <w:r>
        <w:rPr>
          <w:rFonts w:cs="Times New Roman" w:hAnsi="Times New Roman" w:eastAsia="Times New Roman" w:ascii="Times New Roman"/>
          <w:color w:val="1E1E1C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9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color w:val="1E1E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4"/>
          <w:sz w:val="19"/>
          <w:szCs w:val="19"/>
        </w:rPr>
        <w:t>uniqu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14"/>
          <w:sz w:val="19"/>
          <w:szCs w:val="19"/>
        </w:rPr>
        <w:t>equilibriu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14"/>
          <w:sz w:val="19"/>
          <w:szCs w:val="19"/>
        </w:rPr>
        <w:t>amongs</w:t>
      </w:r>
      <w:r>
        <w:rPr>
          <w:rFonts w:cs="Times New Roman" w:hAnsi="Times New Roman" w:eastAsia="Times New Roman" w:ascii="Times New Roman"/>
          <w:color w:val="1E1E1C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33330"/>
          <w:spacing w:val="-7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33330"/>
          <w:spacing w:val="-7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7"/>
          <w:w w:val="117"/>
          <w:sz w:val="19"/>
          <w:szCs w:val="19"/>
        </w:rPr>
        <w:t>ors</w:t>
      </w:r>
      <w:r>
        <w:rPr>
          <w:rFonts w:cs="Times New Roman" w:hAnsi="Times New Roman" w:eastAsia="Times New Roman" w:ascii="Times New Roman"/>
          <w:color w:val="1E1E1C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21"/>
          <w:szCs w:val="21"/>
        </w:rPr>
        <w:t>It</w:t>
      </w:r>
      <w:r>
        <w:rPr>
          <w:rFonts w:cs="Times New Roman" w:hAnsi="Times New Roman" w:eastAsia="Times New Roman" w:ascii="Times New Roman"/>
          <w:color w:val="1E1E1C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5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E1E1C"/>
          <w:spacing w:val="-5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-5"/>
          <w:w w:val="109"/>
          <w:sz w:val="19"/>
          <w:szCs w:val="19"/>
        </w:rPr>
        <w:t>ncip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sz w:val="19"/>
          <w:szCs w:val="19"/>
        </w:rPr>
        <w:t>le</w:t>
      </w:r>
      <w:r>
        <w:rPr>
          <w:rFonts w:cs="Times New Roman" w:hAnsi="Times New Roman" w:eastAsia="Times New Roman" w:ascii="Times New Roman"/>
          <w:color w:val="1E1E1C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9"/>
          <w:szCs w:val="19"/>
        </w:rPr>
        <w:t>pera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1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1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-11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 w:lineRule="exact" w:line="160"/>
        <w:ind w:left="1283"/>
      </w:pPr>
      <w:r>
        <w:rPr>
          <w:rFonts w:cs="Times New Roman" w:hAnsi="Times New Roman" w:eastAsia="Times New Roman" w:ascii="Times New Roman"/>
          <w:color w:val="1E1E1C"/>
          <w:spacing w:val="-11"/>
          <w:w w:val="100"/>
          <w:position w:val="-4"/>
          <w:sz w:val="19"/>
          <w:szCs w:val="19"/>
        </w:rPr>
        <w:t>space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31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4"/>
          <w:sz w:val="19"/>
          <w:szCs w:val="19"/>
        </w:rPr>
        <w:t>Eac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4"/>
          <w:sz w:val="19"/>
          <w:szCs w:val="19"/>
        </w:rPr>
        <w:t>astra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4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4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E1E1C"/>
          <w:spacing w:val="2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1E1E1C"/>
          <w:spacing w:val="2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8"/>
          <w:w w:val="109"/>
          <w:position w:val="-4"/>
          <w:sz w:val="19"/>
          <w:szCs w:val="19"/>
        </w:rPr>
        <w:t>individua</w:t>
      </w:r>
      <w:r>
        <w:rPr>
          <w:rFonts w:cs="Times New Roman" w:hAnsi="Times New Roman" w:eastAsia="Times New Roman" w:ascii="Times New Roman"/>
          <w:color w:val="1E1E1C"/>
          <w:spacing w:val="0"/>
          <w:w w:val="109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E1E1C"/>
          <w:spacing w:val="18"/>
          <w:w w:val="109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position w:val="-4"/>
          <w:sz w:val="19"/>
          <w:szCs w:val="19"/>
        </w:rPr>
        <w:t>ye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8"/>
          <w:w w:val="100"/>
          <w:position w:val="-4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E1E1C"/>
          <w:spacing w:val="42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15"/>
          <w:position w:val="-4"/>
          <w:sz w:val="19"/>
          <w:szCs w:val="19"/>
        </w:rPr>
        <w:t>liv</w:t>
      </w:r>
      <w:r>
        <w:rPr>
          <w:rFonts w:cs="Times New Roman" w:hAnsi="Times New Roman" w:eastAsia="Times New Roman" w:ascii="Times New Roman"/>
          <w:color w:val="1E1E1C"/>
          <w:spacing w:val="0"/>
          <w:w w:val="115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4"/>
          <w:w w:val="115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5"/>
          <w:position w:val="-4"/>
          <w:sz w:val="19"/>
          <w:szCs w:val="19"/>
        </w:rPr>
        <w:t>collectivel</w:t>
      </w:r>
      <w:r>
        <w:rPr>
          <w:rFonts w:cs="Times New Roman" w:hAnsi="Times New Roman" w:eastAsia="Times New Roman" w:ascii="Times New Roman"/>
          <w:color w:val="333330"/>
          <w:spacing w:val="0"/>
          <w:w w:val="115"/>
          <w:position w:val="-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33330"/>
          <w:spacing w:val="-24"/>
          <w:w w:val="115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6"/>
          <w:w w:val="112"/>
          <w:position w:val="-4"/>
          <w:sz w:val="19"/>
          <w:szCs w:val="19"/>
        </w:rPr>
        <w:t>harmony</w:t>
      </w:r>
      <w:r>
        <w:rPr>
          <w:rFonts w:cs="Times New Roman" w:hAnsi="Times New Roman" w:eastAsia="Times New Roman" w:ascii="Times New Roman"/>
          <w:color w:val="1E1E1C"/>
          <w:spacing w:val="0"/>
          <w:w w:val="112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E1E1C"/>
          <w:spacing w:val="23"/>
          <w:w w:val="112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9"/>
          <w:w w:val="100"/>
          <w:position w:val="-4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13"/>
          <w:w w:val="117"/>
          <w:position w:val="-4"/>
          <w:sz w:val="19"/>
          <w:szCs w:val="19"/>
        </w:rPr>
        <w:t>disturbanc</w:t>
      </w:r>
      <w:r>
        <w:rPr>
          <w:rFonts w:cs="Times New Roman" w:hAnsi="Times New Roman" w:eastAsia="Times New Roman" w:ascii="Times New Roman"/>
          <w:color w:val="1E1E1C"/>
          <w:spacing w:val="0"/>
          <w:w w:val="117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10"/>
          <w:w w:val="117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E1E1C"/>
          <w:spacing w:val="35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22"/>
          <w:w w:val="100"/>
          <w:position w:val="-4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E1E1C"/>
          <w:spacing w:val="36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E1E1C"/>
          <w:spacing w:val="-4"/>
          <w:w w:val="108"/>
          <w:position w:val="-4"/>
          <w:sz w:val="19"/>
          <w:szCs w:val="19"/>
        </w:rPr>
        <w:t>equilibrium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76" w:lineRule="exact" w:line="160"/>
        <w:ind w:left="5743" w:right="4617"/>
      </w:pPr>
      <w:r>
        <w:rPr>
          <w:rFonts w:cs="Times New Roman" w:hAnsi="Times New Roman" w:eastAsia="Times New Roman" w:ascii="Times New Roman"/>
          <w:b/>
          <w:color w:val="1E1E1C"/>
          <w:spacing w:val="-7"/>
          <w:w w:val="100"/>
          <w:position w:val="-1"/>
          <w:sz w:val="16"/>
          <w:szCs w:val="16"/>
        </w:rPr>
        <w:t>61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283"/>
      </w:pPr>
      <w:r>
        <w:rPr>
          <w:rFonts w:cs="Times New Roman" w:hAnsi="Times New Roman" w:eastAsia="Times New Roman" w:ascii="Times New Roman"/>
          <w:color w:val="1E1E1C"/>
          <w:spacing w:val="-8"/>
          <w:w w:val="118"/>
          <w:sz w:val="14"/>
          <w:szCs w:val="14"/>
        </w:rPr>
        <w:t>Copyrigh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1E1E1C"/>
          <w:spacing w:val="0"/>
          <w:w w:val="11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E1E1C"/>
          <w:spacing w:val="37"/>
          <w:w w:val="118"/>
          <w:sz w:val="14"/>
          <w:szCs w:val="14"/>
        </w:rPr>
        <w:t> </w:t>
      </w:r>
      <w:r>
        <w:rPr>
          <w:rFonts w:cs="Arial" w:hAnsi="Arial" w:eastAsia="Arial" w:ascii="Arial"/>
          <w:color w:val="1E1E1C"/>
          <w:spacing w:val="-14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1E1E1C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1E1E1C"/>
          <w:spacing w:val="28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E1E1C"/>
          <w:spacing w:val="-10"/>
          <w:w w:val="106"/>
          <w:sz w:val="14"/>
          <w:szCs w:val="14"/>
        </w:rPr>
        <w:t>ASEA.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3"/>
        <w:ind w:left="1283"/>
        <w:sectPr>
          <w:pgSz w:w="11920" w:h="15560"/>
          <w:pgMar w:top="620" w:bottom="280" w:left="180" w:right="1180"/>
        </w:sectPr>
      </w:pP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E1E1C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25"/>
          <w:sz w:val="14"/>
          <w:szCs w:val="14"/>
        </w:rPr>
        <w:t>right</w:t>
      </w:r>
      <w:r>
        <w:rPr>
          <w:rFonts w:cs="Times New Roman" w:hAnsi="Times New Roman" w:eastAsia="Times New Roman" w:ascii="Times New Roman"/>
          <w:color w:val="1E1E1C"/>
          <w:spacing w:val="0"/>
          <w:w w:val="12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E1E1C"/>
          <w:spacing w:val="-4"/>
          <w:w w:val="12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E1E1C"/>
          <w:spacing w:val="-17"/>
          <w:w w:val="12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E1E1C"/>
          <w:spacing w:val="0"/>
          <w:w w:val="12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1E1E1C"/>
          <w:spacing w:val="-14"/>
          <w:w w:val="12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E1E1C"/>
          <w:spacing w:val="-9"/>
          <w:w w:val="125"/>
          <w:sz w:val="14"/>
          <w:szCs w:val="14"/>
        </w:rPr>
        <w:t>reproductio</w:t>
      </w:r>
      <w:r>
        <w:rPr>
          <w:rFonts w:cs="Times New Roman" w:hAnsi="Times New Roman" w:eastAsia="Times New Roman" w:ascii="Times New Roman"/>
          <w:color w:val="1E1E1C"/>
          <w:spacing w:val="0"/>
          <w:w w:val="12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E1E1C"/>
          <w:spacing w:val="-17"/>
          <w:w w:val="12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E1E1C"/>
          <w:spacing w:val="-7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E1E1C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E1E1C"/>
          <w:spacing w:val="-11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4"/>
          <w:w w:val="100"/>
          <w:sz w:val="15"/>
          <w:szCs w:val="15"/>
        </w:rPr>
        <w:t>for</w:t>
      </w:r>
      <w:r>
        <w:rPr>
          <w:rFonts w:cs="Times New Roman" w:hAnsi="Times New Roman" w:eastAsia="Times New Roman" w:ascii="Times New Roman"/>
          <w:color w:val="1E1E1C"/>
          <w:spacing w:val="0"/>
          <w:w w:val="10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E1E1C"/>
          <w:spacing w:val="3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E1E1C"/>
          <w:spacing w:val="-12"/>
          <w:w w:val="118"/>
          <w:sz w:val="14"/>
          <w:szCs w:val="14"/>
        </w:rPr>
        <w:t>reserved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pict>
          <v:shape type="#_x0000_t75" style="position:absolute;margin-left:0pt;margin-top:0pt;width:596pt;height:789pt;mso-position-horizontal-relative:page;mso-position-vertical-relative:page;z-index:-6213">
            <v:imagedata o:title="" r:id="rId39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4333" w:right="5434"/>
      </w:pPr>
      <w:r>
        <w:rPr>
          <w:rFonts w:cs="Times New Roman" w:hAnsi="Times New Roman" w:eastAsia="Times New Roman" w:ascii="Times New Roman"/>
          <w:b/>
          <w:color w:val="21211C"/>
          <w:spacing w:val="-6"/>
          <w:w w:val="113"/>
          <w:sz w:val="16"/>
          <w:szCs w:val="16"/>
        </w:rPr>
        <w:t>Jaipuriar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11" w:right="1173"/>
      </w:pP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0"/>
          <w:sz w:val="19"/>
          <w:szCs w:val="19"/>
        </w:rPr>
        <w:t>harmon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woul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hazar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18"/>
          <w:sz w:val="19"/>
          <w:szCs w:val="19"/>
        </w:rPr>
        <w:t>innumerabl</w:t>
      </w:r>
      <w:r>
        <w:rPr>
          <w:rFonts w:cs="Times New Roman" w:hAnsi="Times New Roman" w:eastAsia="Times New Roman" w:ascii="Times New Roman"/>
          <w:color w:val="30302D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4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wel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12"/>
          <w:sz w:val="19"/>
          <w:szCs w:val="19"/>
        </w:rPr>
        <w:t>inconceivabl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2"/>
          <w:sz w:val="19"/>
          <w:szCs w:val="19"/>
        </w:rPr>
        <w:t>consequence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6"/>
          <w:w w:val="118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color w:val="21211C"/>
          <w:spacing w:val="0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4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2"/>
          <w:w w:val="112"/>
          <w:sz w:val="19"/>
          <w:szCs w:val="19"/>
        </w:rPr>
        <w:t>starte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3"/>
          <w:w w:val="109"/>
          <w:sz w:val="19"/>
          <w:szCs w:val="19"/>
        </w:rPr>
        <w:t>witnessin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4"/>
          <w:sz w:val="19"/>
          <w:szCs w:val="19"/>
        </w:rPr>
        <w:t>earth.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11" w:right="9618"/>
      </w:pPr>
      <w:r>
        <w:rPr>
          <w:rFonts w:cs="Times New Roman" w:hAnsi="Times New Roman" w:eastAsia="Times New Roman" w:ascii="Times New Roman"/>
          <w:b/>
          <w:color w:val="21211C"/>
          <w:spacing w:val="3"/>
          <w:w w:val="103"/>
          <w:sz w:val="24"/>
          <w:szCs w:val="24"/>
        </w:rPr>
        <w:t>Threat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5"/>
        <w:ind w:left="104" w:right="1166" w:firstLine="7"/>
      </w:pP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Roughl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F3F3D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fift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thousan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3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19"/>
          <w:szCs w:val="19"/>
        </w:rPr>
        <w:t>year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4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ago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5B5954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firs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learn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8"/>
          <w:w w:val="100"/>
          <w:sz w:val="19"/>
          <w:szCs w:val="19"/>
        </w:rPr>
        <w:t>mak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fire.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9"/>
          <w:w w:val="117"/>
          <w:sz w:val="19"/>
          <w:szCs w:val="19"/>
        </w:rPr>
        <w:t>acquire</w:t>
      </w:r>
      <w:r>
        <w:rPr>
          <w:rFonts w:cs="Times New Roman" w:hAnsi="Times New Roman" w:eastAsia="Times New Roman" w:ascii="Times New Roman"/>
          <w:color w:val="3F3F3D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F3D"/>
          <w:spacing w:val="4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art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wel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7"/>
          <w:w w:val="112"/>
          <w:sz w:val="19"/>
          <w:szCs w:val="19"/>
        </w:rPr>
        <w:t>scien</w:t>
      </w:r>
      <w:r>
        <w:rPr>
          <w:rFonts w:cs="Times New Roman" w:hAnsi="Times New Roman" w:eastAsia="Times New Roman" w:ascii="Times New Roman"/>
          <w:color w:val="3F3F3D"/>
          <w:spacing w:val="-7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4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22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color w:val="30302D"/>
          <w:spacing w:val="-7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11"/>
          <w:sz w:val="19"/>
          <w:szCs w:val="19"/>
        </w:rPr>
        <w:t>agricultur</w:t>
      </w:r>
      <w:r>
        <w:rPr>
          <w:rFonts w:cs="Times New Roman" w:hAnsi="Times New Roman" w:eastAsia="Times New Roman" w:ascii="Times New Roman"/>
          <w:color w:val="3F3F3D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3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nearb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5"/>
          <w:sz w:val="19"/>
          <w:szCs w:val="19"/>
        </w:rPr>
        <w:t>thousan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15"/>
          <w:sz w:val="19"/>
          <w:szCs w:val="19"/>
        </w:rPr>
        <w:t>yea</w:t>
      </w:r>
      <w:r>
        <w:rPr>
          <w:rFonts w:cs="Times New Roman" w:hAnsi="Times New Roman" w:eastAsia="Times New Roman" w:ascii="Times New Roman"/>
          <w:color w:val="21211C"/>
          <w:spacing w:val="-14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2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ago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15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3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tw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5"/>
          <w:sz w:val="19"/>
          <w:szCs w:val="19"/>
        </w:rPr>
        <w:t>centu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8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8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7"/>
          <w:w w:val="100"/>
          <w:sz w:val="19"/>
          <w:szCs w:val="19"/>
        </w:rPr>
        <w:t>ago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4"/>
          <w:sz w:val="19"/>
          <w:szCs w:val="19"/>
        </w:rPr>
        <w:t>Industria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4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5B5954"/>
          <w:spacing w:val="-7"/>
          <w:w w:val="11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0302D"/>
          <w:spacing w:val="-7"/>
          <w:w w:val="114"/>
          <w:sz w:val="19"/>
          <w:szCs w:val="19"/>
        </w:rPr>
        <w:t>olution</w:t>
      </w:r>
      <w:r>
        <w:rPr>
          <w:rFonts w:cs="Times New Roman" w:hAnsi="Times New Roman" w:eastAsia="Times New Roman" w:ascii="Times New Roman"/>
          <w:color w:val="30302D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brough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00"/>
          <w:sz w:val="19"/>
          <w:szCs w:val="19"/>
        </w:rPr>
        <w:t>seriou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4"/>
          <w:w w:val="11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C"/>
          <w:spacing w:val="-14"/>
          <w:w w:val="117"/>
          <w:sz w:val="19"/>
          <w:szCs w:val="19"/>
        </w:rPr>
        <w:t>hange</w:t>
      </w:r>
      <w:r>
        <w:rPr>
          <w:rFonts w:cs="Times New Roman" w:hAnsi="Times New Roman" w:eastAsia="Times New Roman" w:ascii="Times New Roman"/>
          <w:color w:val="21211C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5"/>
          <w:w w:val="100"/>
          <w:sz w:val="19"/>
          <w:szCs w:val="19"/>
        </w:rPr>
        <w:t>lif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styl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man.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00"/>
          <w:sz w:val="19"/>
          <w:szCs w:val="19"/>
        </w:rPr>
        <w:t>medica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4"/>
          <w:sz w:val="19"/>
          <w:szCs w:val="19"/>
        </w:rPr>
        <w:t>scienc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19"/>
          <w:szCs w:val="19"/>
        </w:rPr>
        <w:t>gifte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3"/>
          <w:sz w:val="19"/>
          <w:szCs w:val="19"/>
        </w:rPr>
        <w:t>valuabl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dr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2"/>
          <w:w w:val="118"/>
          <w:sz w:val="19"/>
          <w:szCs w:val="19"/>
        </w:rPr>
        <w:t>therap</w:t>
      </w:r>
      <w:r>
        <w:rPr>
          <w:rFonts w:cs="Times New Roman" w:hAnsi="Times New Roman" w:eastAsia="Times New Roman" w:ascii="Times New Roman"/>
          <w:color w:val="3F3F3D"/>
          <w:spacing w:val="-12"/>
          <w:w w:val="101"/>
          <w:sz w:val="19"/>
          <w:szCs w:val="19"/>
        </w:rPr>
        <w:t>y.</w:t>
      </w:r>
      <w:r>
        <w:rPr>
          <w:rFonts w:cs="Times New Roman" w:hAnsi="Times New Roman" w:eastAsia="Times New Roman" w:ascii="Times New Roman"/>
          <w:color w:val="3F3F3D"/>
          <w:spacing w:val="-12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2"/>
          <w:sz w:val="19"/>
          <w:szCs w:val="19"/>
        </w:rPr>
        <w:t>Nuclea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2"/>
          <w:sz w:val="19"/>
          <w:szCs w:val="19"/>
        </w:rPr>
        <w:t>scienc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2"/>
          <w:sz w:val="19"/>
          <w:szCs w:val="19"/>
        </w:rPr>
        <w:t>brough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5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revolutionar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12"/>
          <w:sz w:val="19"/>
          <w:szCs w:val="19"/>
        </w:rPr>
        <w:t>chang</w:t>
      </w:r>
      <w:r>
        <w:rPr>
          <w:rFonts w:cs="Times New Roman" w:hAnsi="Times New Roman" w:eastAsia="Times New Roman" w:ascii="Times New Roman"/>
          <w:color w:val="30302D"/>
          <w:spacing w:val="-1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4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00"/>
          <w:sz w:val="19"/>
          <w:szCs w:val="19"/>
        </w:rPr>
        <w:t>slowl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6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6"/>
          <w:w w:val="100"/>
          <w:sz w:val="19"/>
          <w:szCs w:val="19"/>
        </w:rPr>
        <w:t>lowl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4"/>
          <w:w w:val="131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3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18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wo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14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C"/>
          <w:spacing w:val="-6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6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6"/>
          <w:w w:val="114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4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-14"/>
          <w:w w:val="114"/>
          <w:sz w:val="19"/>
          <w:szCs w:val="19"/>
        </w:rPr>
        <w:t>war</w:t>
      </w:r>
      <w:r>
        <w:rPr>
          <w:rFonts w:cs="Times New Roman" w:hAnsi="Times New Roman" w:eastAsia="Times New Roman" w:ascii="Times New Roman"/>
          <w:color w:val="3F3F3D"/>
          <w:spacing w:val="-13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4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7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7"/>
          <w:w w:val="105"/>
          <w:sz w:val="19"/>
          <w:szCs w:val="19"/>
        </w:rPr>
        <w:t>bal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60"/>
        <w:ind w:left="112" w:right="1397"/>
      </w:pPr>
      <w:r>
        <w:rPr>
          <w:rFonts w:cs="Times New Roman" w:hAnsi="Times New Roman" w:eastAsia="Times New Roman" w:ascii="Times New Roman"/>
          <w:color w:val="3F3F3D"/>
          <w:spacing w:val="1"/>
          <w:w w:val="106"/>
          <w:position w:val="-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C"/>
          <w:spacing w:val="1"/>
          <w:w w:val="95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95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1"/>
          <w:w w:val="95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1"/>
          <w:w w:val="111"/>
          <w:position w:val="-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1"/>
          <w:w w:val="113"/>
          <w:position w:val="-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1"/>
          <w:w w:val="111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1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position w:val="-4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4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10"/>
          <w:position w:val="-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C"/>
          <w:spacing w:val="-4"/>
          <w:w w:val="11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4"/>
          <w:w w:val="110"/>
          <w:position w:val="-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C"/>
          <w:spacing w:val="-4"/>
          <w:w w:val="11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4"/>
          <w:w w:val="110"/>
          <w:position w:val="-4"/>
          <w:sz w:val="19"/>
          <w:szCs w:val="19"/>
        </w:rPr>
        <w:t>lizati</w:t>
      </w:r>
      <w:r>
        <w:rPr>
          <w:rFonts w:cs="Times New Roman" w:hAnsi="Times New Roman" w:eastAsia="Times New Roman" w:ascii="Times New Roman"/>
          <w:color w:val="21211C"/>
          <w:spacing w:val="-4"/>
          <w:w w:val="11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4"/>
          <w:w w:val="11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2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3"/>
          <w:position w:val="-4"/>
          <w:sz w:val="19"/>
          <w:szCs w:val="19"/>
        </w:rPr>
        <w:t>pro</w:t>
      </w:r>
      <w:r>
        <w:rPr>
          <w:rFonts w:cs="Times New Roman" w:hAnsi="Times New Roman" w:eastAsia="Times New Roman" w:ascii="Times New Roman"/>
          <w:color w:val="21211C"/>
          <w:spacing w:val="-7"/>
          <w:w w:val="113"/>
          <w:position w:val="-4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3F3F3D"/>
          <w:spacing w:val="-7"/>
          <w:w w:val="113"/>
          <w:position w:val="-4"/>
          <w:sz w:val="19"/>
          <w:szCs w:val="19"/>
        </w:rPr>
        <w:t>essin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position w:val="-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-3"/>
          <w:w w:val="113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position w:val="-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4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27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position w:val="-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position w:val="-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position w:val="-4"/>
          <w:sz w:val="19"/>
          <w:szCs w:val="19"/>
        </w:rPr>
        <w:t>owin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position w:val="-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-3"/>
          <w:w w:val="114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00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41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17"/>
          <w:position w:val="-4"/>
          <w:sz w:val="19"/>
          <w:szCs w:val="19"/>
        </w:rPr>
        <w:t>prog</w:t>
      </w:r>
      <w:r>
        <w:rPr>
          <w:rFonts w:cs="Times New Roman" w:hAnsi="Times New Roman" w:eastAsia="Times New Roman" w:ascii="Times New Roman"/>
          <w:color w:val="21211C"/>
          <w:spacing w:val="-13"/>
          <w:w w:val="117"/>
          <w:position w:val="-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3"/>
          <w:w w:val="117"/>
          <w:position w:val="-4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17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6"/>
          <w:w w:val="117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position w:val="-4"/>
          <w:sz w:val="19"/>
          <w:szCs w:val="19"/>
        </w:rPr>
        <w:t>further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4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30"/>
          <w:w w:val="137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37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-29"/>
          <w:w w:val="137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position w:val="-4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28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position w:val="-4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4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position w:val="-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position w:val="-4"/>
          <w:sz w:val="19"/>
          <w:szCs w:val="19"/>
        </w:rPr>
        <w:t>ul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8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position w:val="-4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3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4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color w:val="30302D"/>
          <w:spacing w:val="18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9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8"/>
          <w:w w:val="121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8"/>
          <w:w w:val="109"/>
          <w:position w:val="-4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30302D"/>
          <w:spacing w:val="-8"/>
          <w:w w:val="117"/>
          <w:position w:val="-4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color w:val="3F3F3D"/>
          <w:spacing w:val="0"/>
          <w:w w:val="75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before="68"/>
        <w:ind w:left="114" w:right="75"/>
      </w:pP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sz w:val="19"/>
          <w:szCs w:val="19"/>
        </w:rPr>
        <w:t>rchin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hea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cess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il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3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3"/>
          <w:sz w:val="19"/>
          <w:szCs w:val="19"/>
        </w:rPr>
        <w:t>unf</w:t>
      </w:r>
      <w:r>
        <w:rPr>
          <w:rFonts w:cs="Times New Roman" w:hAnsi="Times New Roman" w:eastAsia="Times New Roman" w:ascii="Times New Roman"/>
          <w:color w:val="21211C"/>
          <w:spacing w:val="-10"/>
          <w:w w:val="113"/>
          <w:sz w:val="19"/>
          <w:szCs w:val="19"/>
        </w:rPr>
        <w:t>old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color w:val="30302D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con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que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color w:val="30302D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14"/>
          <w:sz w:val="19"/>
          <w:szCs w:val="19"/>
        </w:rPr>
        <w:t>probl</w:t>
      </w:r>
      <w:r>
        <w:rPr>
          <w:rFonts w:cs="Times New Roman" w:hAnsi="Times New Roman" w:eastAsia="Times New Roman" w:ascii="Times New Roman"/>
          <w:color w:val="3F3F3D"/>
          <w:spacing w:val="-6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6"/>
          <w:w w:val="10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F3F3D"/>
          <w:spacing w:val="-6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B595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ot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hand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                   </w:t>
      </w:r>
      <w:r>
        <w:rPr>
          <w:rFonts w:cs="Times New Roman" w:hAnsi="Times New Roman" w:eastAsia="Times New Roman" w:ascii="Times New Roman"/>
          <w:color w:val="21211C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7F7559"/>
          <w:spacing w:val="0"/>
          <w:w w:val="207"/>
          <w:position w:val="13"/>
          <w:sz w:val="10"/>
          <w:szCs w:val="10"/>
        </w:rPr>
        <w:t>#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9" w:lineRule="exact" w:line="200"/>
        <w:ind w:left="115" w:right="1189"/>
      </w:pPr>
      <w:r>
        <w:rPr>
          <w:rFonts w:cs="Times New Roman" w:hAnsi="Times New Roman" w:eastAsia="Times New Roman" w:ascii="Times New Roman"/>
          <w:color w:val="21211C"/>
          <w:spacing w:val="-14"/>
          <w:w w:val="100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2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6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6"/>
          <w:w w:val="100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6"/>
          <w:w w:val="100"/>
          <w:position w:val="-1"/>
          <w:sz w:val="19"/>
          <w:szCs w:val="19"/>
        </w:rPr>
        <w:t>owl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4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8"/>
          <w:w w:val="114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8"/>
          <w:w w:val="114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8"/>
          <w:w w:val="114"/>
          <w:position w:val="-1"/>
          <w:sz w:val="19"/>
          <w:szCs w:val="19"/>
        </w:rPr>
        <w:t>tur</w:t>
      </w:r>
      <w:r>
        <w:rPr>
          <w:rFonts w:cs="Times New Roman" w:hAnsi="Times New Roman" w:eastAsia="Times New Roman" w:ascii="Times New Roman"/>
          <w:color w:val="21211C"/>
          <w:spacing w:val="-8"/>
          <w:w w:val="114"/>
          <w:position w:val="-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8"/>
          <w:w w:val="114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14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21"/>
          <w:w w:val="114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position w:val="-1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11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5"/>
          <w:w w:val="109"/>
          <w:position w:val="-1"/>
          <w:sz w:val="19"/>
          <w:szCs w:val="19"/>
        </w:rPr>
        <w:t>quilibri</w:t>
      </w:r>
      <w:r>
        <w:rPr>
          <w:rFonts w:cs="Times New Roman" w:hAnsi="Times New Roman" w:eastAsia="Times New Roman" w:ascii="Times New Roman"/>
          <w:color w:val="21211C"/>
          <w:spacing w:val="-5"/>
          <w:w w:val="112"/>
          <w:position w:val="-1"/>
          <w:sz w:val="19"/>
          <w:szCs w:val="19"/>
        </w:rPr>
        <w:t>um</w:t>
      </w:r>
      <w:r>
        <w:rPr>
          <w:rFonts w:cs="Times New Roman" w:hAnsi="Times New Roman" w:eastAsia="Times New Roman" w:ascii="Times New Roman"/>
          <w:color w:val="30302D"/>
          <w:spacing w:val="0"/>
          <w:w w:val="75"/>
          <w:position w:val="-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7"/>
          <w:w w:val="100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3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3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10"/>
          <w:w w:val="13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6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-8"/>
          <w:w w:val="116"/>
          <w:position w:val="-1"/>
          <w:sz w:val="19"/>
          <w:szCs w:val="19"/>
        </w:rPr>
        <w:t>cien</w:t>
      </w:r>
      <w:r>
        <w:rPr>
          <w:rFonts w:cs="Times New Roman" w:hAnsi="Times New Roman" w:eastAsia="Times New Roman" w:ascii="Times New Roman"/>
          <w:color w:val="30302D"/>
          <w:spacing w:val="-8"/>
          <w:w w:val="116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1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21"/>
          <w:w w:val="116"/>
          <w:position w:val="-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-21"/>
          <w:w w:val="116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position w:val="-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7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6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8"/>
          <w:w w:val="116"/>
          <w:position w:val="-1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21211C"/>
          <w:spacing w:val="-8"/>
          <w:w w:val="116"/>
          <w:position w:val="-1"/>
          <w:sz w:val="19"/>
          <w:szCs w:val="19"/>
        </w:rPr>
        <w:t>hno</w:t>
      </w:r>
      <w:r>
        <w:rPr>
          <w:rFonts w:cs="Times New Roman" w:hAnsi="Times New Roman" w:eastAsia="Times New Roman" w:ascii="Times New Roman"/>
          <w:color w:val="21211C"/>
          <w:spacing w:val="-8"/>
          <w:w w:val="116"/>
          <w:position w:val="-1"/>
          <w:sz w:val="19"/>
          <w:szCs w:val="19"/>
        </w:rPr>
        <w:t>log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C"/>
          <w:spacing w:val="-12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34"/>
          <w:w w:val="116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16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22"/>
          <w:w w:val="11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position w:val="-1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position w:val="-1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position w:val="-1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4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11"/>
          <w:position w:val="-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F3F3D"/>
          <w:spacing w:val="-4"/>
          <w:w w:val="111"/>
          <w:position w:val="-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4"/>
          <w:w w:val="111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-4"/>
          <w:w w:val="111"/>
          <w:position w:val="-1"/>
          <w:sz w:val="19"/>
          <w:szCs w:val="19"/>
        </w:rPr>
        <w:t>cea</w:t>
      </w:r>
      <w:r>
        <w:rPr>
          <w:rFonts w:cs="Times New Roman" w:hAnsi="Times New Roman" w:eastAsia="Times New Roman" w:ascii="Times New Roman"/>
          <w:color w:val="21211C"/>
          <w:spacing w:val="-4"/>
          <w:w w:val="111"/>
          <w:position w:val="-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4"/>
          <w:w w:val="111"/>
          <w:position w:val="-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4"/>
          <w:w w:val="111"/>
          <w:position w:val="-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5B5954"/>
          <w:spacing w:val="0"/>
          <w:w w:val="111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5B5954"/>
          <w:spacing w:val="13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1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4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4"/>
          <w:w w:val="110"/>
          <w:position w:val="-1"/>
          <w:sz w:val="19"/>
          <w:szCs w:val="19"/>
        </w:rPr>
        <w:t>seeds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7"/>
        <w:ind w:left="117" w:right="6907"/>
      </w:pPr>
      <w:r>
        <w:rPr>
          <w:rFonts w:cs="Times New Roman" w:hAnsi="Times New Roman" w:eastAsia="Times New Roman" w:ascii="Times New Roman"/>
          <w:color w:val="3F3F3D"/>
          <w:spacing w:val="-14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F3F3D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5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F3F3D"/>
          <w:spacing w:val="-5"/>
          <w:w w:val="11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0302D"/>
          <w:spacing w:val="-5"/>
          <w:w w:val="110"/>
          <w:sz w:val="19"/>
          <w:szCs w:val="19"/>
        </w:rPr>
        <w:t>am</w:t>
      </w:r>
      <w:r>
        <w:rPr>
          <w:rFonts w:cs="Times New Roman" w:hAnsi="Times New Roman" w:eastAsia="Times New Roman" w:ascii="Times New Roman"/>
          <w:color w:val="30302D"/>
          <w:spacing w:val="-5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10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0302D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destructio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-5"/>
          <w:w w:val="9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5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-5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120" w:right="1165" w:hanging="9"/>
      </w:pP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ak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4"/>
          <w:w w:val="108"/>
          <w:sz w:val="19"/>
          <w:szCs w:val="19"/>
        </w:rPr>
        <w:t>xa</w:t>
      </w:r>
      <w:r>
        <w:rPr>
          <w:rFonts w:cs="Times New Roman" w:hAnsi="Times New Roman" w:eastAsia="Times New Roman" w:ascii="Times New Roman"/>
          <w:color w:val="30302D"/>
          <w:spacing w:val="-4"/>
          <w:w w:val="107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-4"/>
          <w:w w:val="111"/>
          <w:sz w:val="19"/>
          <w:szCs w:val="19"/>
        </w:rPr>
        <w:t>ple</w:t>
      </w:r>
      <w:r>
        <w:rPr>
          <w:rFonts w:cs="Times New Roman" w:hAnsi="Times New Roman" w:eastAsia="Times New Roman" w:ascii="Times New Roman"/>
          <w:color w:val="3F3F3D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10"/>
          <w:w w:val="111"/>
          <w:sz w:val="19"/>
          <w:szCs w:val="19"/>
        </w:rPr>
        <w:t>ucle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C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sz w:val="19"/>
          <w:szCs w:val="19"/>
        </w:rPr>
        <w:t>tabli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sz w:val="19"/>
          <w:szCs w:val="19"/>
        </w:rPr>
        <w:t>hm</w:t>
      </w:r>
      <w:r>
        <w:rPr>
          <w:rFonts w:cs="Times New Roman" w:hAnsi="Times New Roman" w:eastAsia="Times New Roman" w:ascii="Times New Roman"/>
          <w:color w:val="3F3F3D"/>
          <w:spacing w:val="-7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sz w:val="19"/>
          <w:szCs w:val="19"/>
        </w:rPr>
        <w:t>nt</w:t>
      </w:r>
      <w:r>
        <w:rPr>
          <w:rFonts w:cs="Times New Roman" w:hAnsi="Times New Roman" w:eastAsia="Times New Roman" w:ascii="Times New Roman"/>
          <w:color w:val="3F3F3D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2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wor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cla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15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21211C"/>
          <w:spacing w:val="-11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11"/>
          <w:w w:val="115"/>
          <w:sz w:val="19"/>
          <w:szCs w:val="19"/>
        </w:rPr>
        <w:t>er</w:t>
      </w:r>
      <w:r>
        <w:rPr>
          <w:rFonts w:cs="Times New Roman" w:hAnsi="Times New Roman" w:eastAsia="Times New Roman" w:ascii="Times New Roman"/>
          <w:color w:val="30302D"/>
          <w:spacing w:val="-11"/>
          <w:w w:val="115"/>
          <w:sz w:val="19"/>
          <w:szCs w:val="19"/>
        </w:rPr>
        <w:t>groun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2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sz w:val="19"/>
          <w:szCs w:val="19"/>
        </w:rPr>
        <w:t>st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sz w:val="19"/>
          <w:szCs w:val="19"/>
        </w:rPr>
        <w:t>pos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5"/>
          <w:w w:val="100"/>
          <w:sz w:val="19"/>
          <w:szCs w:val="19"/>
        </w:rPr>
        <w:t>sk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12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F3F3D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8"/>
          <w:w w:val="12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2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16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3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3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3"/>
          <w:w w:val="10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-3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3"/>
          <w:w w:val="108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3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3"/>
          <w:w w:val="10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1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09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30302D"/>
          <w:spacing w:val="-4"/>
          <w:w w:val="109"/>
          <w:sz w:val="19"/>
          <w:szCs w:val="19"/>
        </w:rPr>
        <w:t>vi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4"/>
          <w:w w:val="10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4"/>
          <w:w w:val="10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-4"/>
          <w:w w:val="109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30302D"/>
          <w:spacing w:val="-4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4"/>
          <w:w w:val="10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21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0302D"/>
          <w:spacing w:val="-6"/>
          <w:w w:val="112"/>
          <w:sz w:val="19"/>
          <w:szCs w:val="19"/>
        </w:rPr>
        <w:t>alance</w:t>
      </w:r>
      <w:r>
        <w:rPr>
          <w:rFonts w:cs="Times New Roman" w:hAnsi="Times New Roman" w:eastAsia="Times New Roman" w:ascii="Times New Roman"/>
          <w:color w:val="3F3F3D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-11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5B595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B5954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11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1"/>
          <w:w w:val="113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color w:val="21211C"/>
          <w:spacing w:val="-11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1211C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14"/>
          <w:w w:val="113"/>
          <w:sz w:val="19"/>
          <w:szCs w:val="19"/>
        </w:rPr>
        <w:t>ese</w:t>
      </w:r>
      <w:r>
        <w:rPr>
          <w:rFonts w:cs="Times New Roman" w:hAnsi="Times New Roman" w:eastAsia="Times New Roman" w:ascii="Times New Roman"/>
          <w:color w:val="30302D"/>
          <w:spacing w:val="-14"/>
          <w:w w:val="113"/>
          <w:sz w:val="19"/>
          <w:szCs w:val="19"/>
        </w:rPr>
        <w:t>arc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3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6"/>
          <w:w w:val="11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0302D"/>
          <w:spacing w:val="-6"/>
          <w:w w:val="113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3F3F3D"/>
          <w:spacing w:val="-6"/>
          <w:w w:val="113"/>
          <w:sz w:val="19"/>
          <w:szCs w:val="19"/>
        </w:rPr>
        <w:t>ci</w:t>
      </w:r>
      <w:r>
        <w:rPr>
          <w:rFonts w:cs="Times New Roman" w:hAnsi="Times New Roman" w:eastAsia="Times New Roman" w:ascii="Times New Roman"/>
          <w:color w:val="3F3F3D"/>
          <w:spacing w:val="-6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6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-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5"/>
          <w:sz w:val="19"/>
          <w:szCs w:val="19"/>
        </w:rPr>
        <w:t>cent</w:t>
      </w:r>
      <w:r>
        <w:rPr>
          <w:rFonts w:cs="Times New Roman" w:hAnsi="Times New Roman" w:eastAsia="Times New Roman" w:ascii="Times New Roman"/>
          <w:color w:val="3F3F3D"/>
          <w:spacing w:val="-8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13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color w:val="30302D"/>
          <w:spacing w:val="-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19"/>
          <w:szCs w:val="19"/>
        </w:rPr>
        <w:t>ner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8"/>
          <w:w w:val="112"/>
          <w:sz w:val="19"/>
          <w:szCs w:val="19"/>
        </w:rPr>
        <w:t>viro</w:t>
      </w:r>
      <w:r>
        <w:rPr>
          <w:rFonts w:cs="Times New Roman" w:hAnsi="Times New Roman" w:eastAsia="Times New Roman" w:ascii="Times New Roman"/>
          <w:color w:val="30302D"/>
          <w:spacing w:val="-8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8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-8"/>
          <w:w w:val="112"/>
          <w:sz w:val="19"/>
          <w:szCs w:val="19"/>
        </w:rPr>
        <w:t>ent</w:t>
      </w:r>
      <w:r>
        <w:rPr>
          <w:rFonts w:cs="Times New Roman" w:hAnsi="Times New Roman" w:eastAsia="Times New Roman" w:ascii="Times New Roman"/>
          <w:color w:val="30302D"/>
          <w:spacing w:val="-8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2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tu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7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color w:val="21211C"/>
          <w:spacing w:val="-9"/>
          <w:w w:val="11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9"/>
          <w:w w:val="111"/>
          <w:sz w:val="19"/>
          <w:szCs w:val="19"/>
        </w:rPr>
        <w:t>nce</w:t>
      </w:r>
      <w:r>
        <w:rPr>
          <w:rFonts w:cs="Times New Roman" w:hAnsi="Times New Roman" w:eastAsia="Times New Roman" w:ascii="Times New Roman"/>
          <w:color w:val="21211C"/>
          <w:spacing w:val="-9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9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Uni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versi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0302D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6"/>
          <w:w w:val="98"/>
          <w:sz w:val="19"/>
          <w:szCs w:val="19"/>
        </w:rPr>
        <w:t>U.S.A</w:t>
      </w:r>
      <w:r>
        <w:rPr>
          <w:rFonts w:cs="Times New Roman" w:hAnsi="Times New Roman" w:eastAsia="Times New Roman" w:ascii="Times New Roman"/>
          <w:color w:val="3F3F3D"/>
          <w:spacing w:val="6"/>
          <w:w w:val="9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9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F3D"/>
          <w:spacing w:val="26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12"/>
          <w:sz w:val="19"/>
          <w:szCs w:val="19"/>
        </w:rPr>
        <w:t>analys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ed</w:t>
      </w:r>
      <w:r>
        <w:rPr>
          <w:rFonts w:cs="Times New Roman" w:hAnsi="Times New Roman" w:eastAsia="Times New Roman" w:ascii="Times New Roman"/>
          <w:color w:val="21211C"/>
          <w:spacing w:val="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dat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5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5"/>
          <w:sz w:val="19"/>
          <w:szCs w:val="19"/>
        </w:rPr>
        <w:t>und</w:t>
      </w:r>
      <w:r>
        <w:rPr>
          <w:rFonts w:cs="Times New Roman" w:hAnsi="Times New Roman" w:eastAsia="Times New Roman" w:ascii="Times New Roman"/>
          <w:color w:val="3F3F3D"/>
          <w:spacing w:val="-7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7"/>
          <w:w w:val="115"/>
          <w:sz w:val="19"/>
          <w:szCs w:val="19"/>
        </w:rPr>
        <w:t>rgroun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15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3F3F3D"/>
          <w:spacing w:val="-9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9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09"/>
          <w:sz w:val="19"/>
          <w:szCs w:val="19"/>
        </w:rPr>
        <w:t>includin</w:t>
      </w:r>
      <w:r>
        <w:rPr>
          <w:rFonts w:cs="Times New Roman" w:hAnsi="Times New Roman" w:eastAsia="Times New Roman" w:ascii="Times New Roman"/>
          <w:color w:val="3F3F3D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8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37"/>
          <w:w w:val="12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2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6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26"/>
          <w:sz w:val="19"/>
          <w:szCs w:val="19"/>
        </w:rPr>
        <w:t>Pokhara</w:t>
      </w:r>
      <w:r>
        <w:rPr>
          <w:rFonts w:cs="Times New Roman" w:hAnsi="Times New Roman" w:eastAsia="Times New Roman" w:ascii="Times New Roman"/>
          <w:color w:val="30302D"/>
          <w:spacing w:val="0"/>
          <w:w w:val="12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27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1979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foun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lon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29"/>
          <w:w w:val="123"/>
          <w:sz w:val="19"/>
          <w:szCs w:val="19"/>
        </w:rPr>
        <w:t>affec</w:t>
      </w:r>
      <w:r>
        <w:rPr>
          <w:rFonts w:cs="Times New Roman" w:hAnsi="Times New Roman" w:eastAsia="Times New Roman" w:ascii="Times New Roman"/>
          <w:color w:val="21211C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6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1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9"/>
          <w:sz w:val="19"/>
          <w:szCs w:val="19"/>
        </w:rPr>
        <w:t>und</w:t>
      </w:r>
      <w:r>
        <w:rPr>
          <w:rFonts w:cs="Times New Roman" w:hAnsi="Times New Roman" w:eastAsia="Times New Roman" w:ascii="Times New Roman"/>
          <w:color w:val="3F3F3D"/>
          <w:spacing w:val="-8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8"/>
          <w:w w:val="119"/>
          <w:sz w:val="19"/>
          <w:szCs w:val="19"/>
        </w:rPr>
        <w:t>rgroun</w:t>
      </w:r>
      <w:r>
        <w:rPr>
          <w:rFonts w:cs="Times New Roman" w:hAnsi="Times New Roman" w:eastAsia="Times New Roman" w:ascii="Times New Roman"/>
          <w:color w:val="21211C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2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test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likel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12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color w:val="30302D"/>
          <w:spacing w:val="-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302D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6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-6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-6"/>
          <w:w w:val="112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3F3F3D"/>
          <w:spacing w:val="-6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21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21211C"/>
          <w:spacing w:val="-9"/>
          <w:w w:val="118"/>
          <w:sz w:val="19"/>
          <w:szCs w:val="19"/>
        </w:rPr>
        <w:t>uantit</w:t>
      </w:r>
      <w:r>
        <w:rPr>
          <w:rFonts w:cs="Times New Roman" w:hAnsi="Times New Roman" w:eastAsia="Times New Roman" w:ascii="Times New Roman"/>
          <w:color w:val="21211C"/>
          <w:spacing w:val="-9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9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5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acti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4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F3F3D"/>
          <w:spacing w:val="-4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color w:val="3F3F3D"/>
          <w:spacing w:val="-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ria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F3F3D"/>
          <w:spacing w:val="-4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F3F3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3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3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18"/>
          <w:w w:val="1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7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-17"/>
          <w:w w:val="100"/>
          <w:sz w:val="19"/>
          <w:szCs w:val="19"/>
        </w:rPr>
        <w:t>ife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5B5954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F3F3D"/>
          <w:spacing w:val="3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3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4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gro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woul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-18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18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9"/>
          <w:sz w:val="19"/>
          <w:szCs w:val="19"/>
        </w:rPr>
        <w:t>cont</w:t>
      </w:r>
      <w:r>
        <w:rPr>
          <w:rFonts w:cs="Times New Roman" w:hAnsi="Times New Roman" w:eastAsia="Times New Roman" w:ascii="Times New Roman"/>
          <w:color w:val="21211C"/>
          <w:spacing w:val="-11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9"/>
          <w:w w:val="11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-11"/>
          <w:w w:val="11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11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11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1"/>
          <w:w w:val="11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9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1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2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6"/>
          <w:w w:val="119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-1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-13"/>
          <w:w w:val="117"/>
          <w:sz w:val="19"/>
          <w:szCs w:val="19"/>
        </w:rPr>
        <w:t>ate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25" w:right="1153" w:hanging="1"/>
      </w:pP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2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site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10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10"/>
          <w:w w:val="112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color w:val="3F3F3D"/>
          <w:spacing w:val="-1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15"/>
          <w:sz w:val="19"/>
          <w:szCs w:val="19"/>
        </w:rPr>
        <w:t>dese</w:t>
      </w:r>
      <w:r>
        <w:rPr>
          <w:rFonts w:cs="Times New Roman" w:hAnsi="Times New Roman" w:eastAsia="Times New Roman" w:ascii="Times New Roman"/>
          <w:color w:val="21211C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9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B595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21211C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14"/>
          <w:sz w:val="19"/>
          <w:szCs w:val="19"/>
        </w:rPr>
        <w:t>Pokharan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C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14"/>
          <w:sz w:val="19"/>
          <w:szCs w:val="19"/>
        </w:rPr>
        <w:t>wat</w:t>
      </w:r>
      <w:r>
        <w:rPr>
          <w:rFonts w:cs="Times New Roman" w:hAnsi="Times New Roman" w:eastAsia="Times New Roman" w:ascii="Times New Roman"/>
          <w:color w:val="3F3F3D"/>
          <w:spacing w:val="-13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3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pr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-8"/>
          <w:w w:val="11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8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9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9"/>
          <w:w w:val="11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-9"/>
          <w:w w:val="112"/>
          <w:sz w:val="19"/>
          <w:szCs w:val="19"/>
        </w:rPr>
        <w:t>mod</w:t>
      </w:r>
      <w:r>
        <w:rPr>
          <w:rFonts w:cs="Times New Roman" w:hAnsi="Times New Roman" w:eastAsia="Times New Roman" w:ascii="Times New Roman"/>
          <w:color w:val="21211C"/>
          <w:spacing w:val="-9"/>
          <w:w w:val="118"/>
          <w:sz w:val="19"/>
          <w:szCs w:val="19"/>
        </w:rPr>
        <w:t>ity</w:t>
      </w:r>
      <w:r>
        <w:rPr>
          <w:rFonts w:cs="Times New Roman" w:hAnsi="Times New Roman" w:eastAsia="Times New Roman" w:ascii="Times New Roman"/>
          <w:color w:val="30302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C"/>
          <w:spacing w:val="-13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13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F3D"/>
          <w:spacing w:val="-13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13"/>
          <w:w w:val="116"/>
          <w:sz w:val="19"/>
          <w:szCs w:val="19"/>
        </w:rPr>
        <w:t>rgr</w:t>
      </w:r>
      <w:r>
        <w:rPr>
          <w:rFonts w:cs="Times New Roman" w:hAnsi="Times New Roman" w:eastAsia="Times New Roman" w:ascii="Times New Roman"/>
          <w:color w:val="3F3F3D"/>
          <w:spacing w:val="-13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13"/>
          <w:w w:val="116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-12"/>
          <w:w w:val="100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ts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6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6"/>
          <w:w w:val="113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21211C"/>
          <w:spacing w:val="-6"/>
          <w:w w:val="109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color w:val="3F3F3D"/>
          <w:spacing w:val="-6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C"/>
          <w:spacing w:val="-6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-6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dee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deser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7"/>
          <w:w w:val="100"/>
          <w:sz w:val="19"/>
          <w:szCs w:val="19"/>
        </w:rPr>
        <w:t>(199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2121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sites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Lath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serie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4"/>
          <w:w w:val="112"/>
          <w:sz w:val="19"/>
          <w:szCs w:val="19"/>
        </w:rPr>
        <w:t>Formatio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0"/>
          <w:w w:val="112"/>
          <w:sz w:val="19"/>
          <w:szCs w:val="19"/>
        </w:rPr>
        <w:t>containin</w:t>
      </w:r>
      <w:r>
        <w:rPr>
          <w:rFonts w:cs="Times New Roman" w:hAnsi="Times New Roman" w:eastAsia="Times New Roman" w:ascii="Times New Roman"/>
          <w:color w:val="3F3F3D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3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9"/>
          <w:w w:val="112"/>
          <w:sz w:val="19"/>
          <w:szCs w:val="19"/>
        </w:rPr>
        <w:t>ac</w:t>
      </w:r>
      <w:r>
        <w:rPr>
          <w:rFonts w:cs="Times New Roman" w:hAnsi="Times New Roman" w:eastAsia="Times New Roman" w:ascii="Times New Roman"/>
          <w:color w:val="21211C"/>
          <w:spacing w:val="-9"/>
          <w:w w:val="112"/>
          <w:sz w:val="19"/>
          <w:szCs w:val="19"/>
        </w:rPr>
        <w:t>cumulate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00"/>
          <w:sz w:val="19"/>
          <w:szCs w:val="19"/>
        </w:rPr>
        <w:t>Foss</w:t>
      </w:r>
      <w:r>
        <w:rPr>
          <w:rFonts w:cs="Times New Roman" w:hAnsi="Times New Roman" w:eastAsia="Times New Roman" w:ascii="Times New Roman"/>
          <w:color w:val="21211C"/>
          <w:spacing w:val="-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12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color w:val="30302D"/>
          <w:spacing w:val="-5"/>
          <w:w w:val="112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21211C"/>
          <w:spacing w:val="-6"/>
          <w:w w:val="112"/>
          <w:sz w:val="19"/>
          <w:szCs w:val="19"/>
        </w:rPr>
        <w:t>Thar-</w:t>
      </w:r>
      <w:r>
        <w:rPr>
          <w:rFonts w:cs="Times New Roman" w:hAnsi="Times New Roman" w:eastAsia="Times New Roman" w:ascii="Times New Roman"/>
          <w:color w:val="3F3F3D"/>
          <w:spacing w:val="-6"/>
          <w:w w:val="114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color w:val="5B5954"/>
          <w:spacing w:val="-6"/>
          <w:w w:val="126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3F3F3D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2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0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5"/>
          <w:sz w:val="19"/>
          <w:szCs w:val="19"/>
        </w:rPr>
        <w:t>ft</w:t>
      </w:r>
      <w:r>
        <w:rPr>
          <w:rFonts w:cs="Times New Roman" w:hAnsi="Times New Roman" w:eastAsia="Times New Roman" w:ascii="Times New Roman"/>
          <w:color w:val="30302D"/>
          <w:spacing w:val="0"/>
          <w:w w:val="68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0302D"/>
          <w:spacing w:val="0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1"/>
          <w:w w:val="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1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hwa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2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Prak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h,</w:t>
      </w:r>
      <w:r>
        <w:rPr>
          <w:rFonts w:cs="Times New Roman" w:hAnsi="Times New Roman" w:eastAsia="Times New Roman" w:ascii="Times New Roman"/>
          <w:color w:val="21211C"/>
          <w:spacing w:val="3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5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15"/>
          <w:w w:val="114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15"/>
          <w:w w:val="11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F3F3D"/>
          <w:spacing w:val="-15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6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1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F3F3D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9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9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0302D"/>
          <w:spacing w:val="-9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9"/>
          <w:w w:val="11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9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F3F3D"/>
          <w:spacing w:val="-9"/>
          <w:w w:val="114"/>
          <w:sz w:val="19"/>
          <w:szCs w:val="19"/>
        </w:rPr>
        <w:t>en</w:t>
      </w:r>
      <w:r>
        <w:rPr>
          <w:rFonts w:cs="Times New Roman" w:hAnsi="Times New Roman" w:eastAsia="Times New Roman" w:ascii="Times New Roman"/>
          <w:color w:val="3F3F3D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4"/>
          <w:w w:val="10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5"/>
          <w:w w:val="106"/>
          <w:sz w:val="19"/>
          <w:szCs w:val="19"/>
        </w:rPr>
        <w:t>99</w:t>
      </w:r>
      <w:r>
        <w:rPr>
          <w:rFonts w:cs="Times New Roman" w:hAnsi="Times New Roman" w:eastAsia="Times New Roman" w:ascii="Times New Roman"/>
          <w:color w:val="30302D"/>
          <w:spacing w:val="-5"/>
          <w:w w:val="113"/>
          <w:sz w:val="19"/>
          <w:szCs w:val="19"/>
        </w:rPr>
        <w:t>9)</w:t>
      </w:r>
      <w:r>
        <w:rPr>
          <w:rFonts w:cs="Times New Roman" w:hAnsi="Times New Roman" w:eastAsia="Times New Roman" w:ascii="Times New Roman"/>
          <w:color w:val="30302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1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8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4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4"/>
          <w:w w:val="100"/>
          <w:sz w:val="19"/>
          <w:szCs w:val="19"/>
        </w:rPr>
        <w:t>iati</w:t>
      </w:r>
      <w:r>
        <w:rPr>
          <w:rFonts w:cs="Times New Roman" w:hAnsi="Times New Roman" w:eastAsia="Times New Roman" w:ascii="Times New Roman"/>
          <w:color w:val="30302D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302D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2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12"/>
          <w:w w:val="11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-12"/>
          <w:w w:val="11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0302D"/>
          <w:spacing w:val="-12"/>
          <w:w w:val="118"/>
          <w:sz w:val="19"/>
          <w:szCs w:val="19"/>
        </w:rPr>
        <w:t>elin</w:t>
      </w:r>
      <w:r>
        <w:rPr>
          <w:rFonts w:cs="Times New Roman" w:hAnsi="Times New Roman" w:eastAsia="Times New Roman" w:ascii="Times New Roman"/>
          <w:color w:val="3F3F3D"/>
          <w:spacing w:val="0"/>
          <w:w w:val="11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3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1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12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302D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5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ul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tami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8"/>
          <w:w w:val="121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13"/>
          <w:w w:val="115"/>
          <w:sz w:val="19"/>
          <w:szCs w:val="19"/>
        </w:rPr>
        <w:t>ndi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color w:val="21211C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hi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cor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-9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-9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9"/>
          <w:w w:val="100"/>
          <w:sz w:val="19"/>
          <w:szCs w:val="19"/>
        </w:rPr>
        <w:t>em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4"/>
          <w:sz w:val="19"/>
          <w:szCs w:val="19"/>
        </w:rPr>
        <w:t>con</w:t>
      </w:r>
      <w:r>
        <w:rPr>
          <w:rFonts w:cs="Times New Roman" w:hAnsi="Times New Roman" w:eastAsia="Times New Roman" w:ascii="Times New Roman"/>
          <w:color w:val="21211C"/>
          <w:spacing w:val="-7"/>
          <w:w w:val="114"/>
          <w:sz w:val="19"/>
          <w:szCs w:val="19"/>
        </w:rPr>
        <w:t>tami</w:t>
      </w:r>
      <w:r>
        <w:rPr>
          <w:rFonts w:cs="Times New Roman" w:hAnsi="Times New Roman" w:eastAsia="Times New Roman" w:ascii="Times New Roman"/>
          <w:color w:val="21211C"/>
          <w:spacing w:val="-7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7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-7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4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21211C"/>
          <w:spacing w:val="-13"/>
          <w:w w:val="114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3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coul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30302D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7"/>
          <w:w w:val="12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F3F3D"/>
          <w:spacing w:val="-17"/>
          <w:w w:val="12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17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2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6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26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2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2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0302D"/>
          <w:spacing w:val="-12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12"/>
          <w:w w:val="1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2"/>
          <w:w w:val="12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C"/>
          <w:spacing w:val="-12"/>
          <w:w w:val="12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12"/>
          <w:w w:val="120"/>
          <w:sz w:val="19"/>
          <w:szCs w:val="19"/>
        </w:rPr>
        <w:t>atin</w:t>
      </w:r>
      <w:r>
        <w:rPr>
          <w:rFonts w:cs="Times New Roman" w:hAnsi="Times New Roman" w:eastAsia="Times New Roman" w:ascii="Times New Roman"/>
          <w:color w:val="3F3F3D"/>
          <w:spacing w:val="0"/>
          <w:w w:val="12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-11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4"/>
          <w:w w:val="12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-14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4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4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14"/>
          <w:w w:val="1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B5954"/>
          <w:spacing w:val="0"/>
          <w:w w:val="12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16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8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18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8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18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18"/>
          <w:w w:val="115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4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5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30302D"/>
          <w:spacing w:val="-7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-7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7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7"/>
          <w:w w:val="115"/>
          <w:sz w:val="19"/>
          <w:szCs w:val="19"/>
        </w:rPr>
        <w:t>tio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5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color w:val="30302D"/>
          <w:spacing w:val="-8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8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fa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17"/>
          <w:sz w:val="19"/>
          <w:szCs w:val="19"/>
        </w:rPr>
        <w:t>cat</w:t>
      </w:r>
      <w:r>
        <w:rPr>
          <w:rFonts w:cs="Times New Roman" w:hAnsi="Times New Roman" w:eastAsia="Times New Roman" w:ascii="Times New Roman"/>
          <w:color w:val="21211C"/>
          <w:spacing w:val="0"/>
          <w:w w:val="10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6"/>
          <w:w w:val="10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F3F3D"/>
          <w:spacing w:val="-6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8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9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8"/>
          <w:sz w:val="19"/>
          <w:szCs w:val="19"/>
        </w:rPr>
        <w:t>ent</w:t>
      </w:r>
      <w:r>
        <w:rPr>
          <w:rFonts w:cs="Times New Roman" w:hAnsi="Times New Roman" w:eastAsia="Times New Roman" w:ascii="Times New Roman"/>
          <w:color w:val="3F3F3D"/>
          <w:spacing w:val="-11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1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sz w:val="19"/>
          <w:szCs w:val="19"/>
        </w:rPr>
        <w:t>ycl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-15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5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15"/>
          <w:w w:val="116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F3F3D"/>
          <w:spacing w:val="-15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21"/>
          <w:w w:val="116"/>
          <w:sz w:val="19"/>
          <w:szCs w:val="19"/>
        </w:rPr>
        <w:t> </w:t>
      </w:r>
      <w:r>
        <w:rPr>
          <w:rFonts w:cs="Arial" w:hAnsi="Arial" w:eastAsia="Arial" w:ascii="Arial"/>
          <w:color w:val="30302D"/>
          <w:spacing w:val="-14"/>
          <w:w w:val="100"/>
          <w:sz w:val="20"/>
          <w:szCs w:val="20"/>
        </w:rPr>
        <w:t>milk</w:t>
      </w:r>
      <w:r>
        <w:rPr>
          <w:rFonts w:cs="Arial" w:hAnsi="Arial" w:eastAsia="Arial" w:ascii="Arial"/>
          <w:color w:val="30302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30302D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21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30302D"/>
          <w:spacing w:val="0"/>
          <w:w w:val="12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16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7"/>
          <w:sz w:val="19"/>
          <w:szCs w:val="19"/>
        </w:rPr>
        <w:t>anothe</w:t>
      </w:r>
      <w:r>
        <w:rPr>
          <w:rFonts w:cs="Times New Roman" w:hAnsi="Times New Roman" w:eastAsia="Times New Roman" w:ascii="Times New Roman"/>
          <w:color w:val="21211C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1"/>
          <w:w w:val="117"/>
          <w:sz w:val="19"/>
          <w:szCs w:val="19"/>
        </w:rPr>
        <w:t>exampl</w:t>
      </w:r>
      <w:r>
        <w:rPr>
          <w:rFonts w:cs="Times New Roman" w:hAnsi="Times New Roman" w:eastAsia="Times New Roman" w:ascii="Times New Roman"/>
          <w:color w:val="3F3F3D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-2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6"/>
          <w:w w:val="11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1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7"/>
          <w:sz w:val="19"/>
          <w:szCs w:val="19"/>
        </w:rPr>
        <w:t>interconnectedn</w:t>
      </w:r>
      <w:r>
        <w:rPr>
          <w:rFonts w:cs="Times New Roman" w:hAnsi="Times New Roman" w:eastAsia="Times New Roman" w:ascii="Times New Roman"/>
          <w:color w:val="3F3F3D"/>
          <w:spacing w:val="-8"/>
          <w:w w:val="117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3F3F3D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-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0"/>
          <w:sz w:val="19"/>
          <w:szCs w:val="19"/>
        </w:rPr>
        <w:t>environm</w:t>
      </w:r>
      <w:r>
        <w:rPr>
          <w:rFonts w:cs="Times New Roman" w:hAnsi="Times New Roman" w:eastAsia="Times New Roman" w:ascii="Times New Roman"/>
          <w:color w:val="3F3F3D"/>
          <w:spacing w:val="-8"/>
          <w:w w:val="110"/>
          <w:sz w:val="19"/>
          <w:szCs w:val="19"/>
        </w:rPr>
        <w:t>ent</w:t>
      </w:r>
      <w:r>
        <w:rPr>
          <w:rFonts w:cs="Times New Roman" w:hAnsi="Times New Roman" w:eastAsia="Times New Roman" w:ascii="Times New Roman"/>
          <w:color w:val="3F3F3D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2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0"/>
          <w:w w:val="114"/>
          <w:sz w:val="19"/>
          <w:szCs w:val="19"/>
        </w:rPr>
        <w:t>Furthe</w:t>
      </w:r>
      <w:r>
        <w:rPr>
          <w:rFonts w:cs="Times New Roman" w:hAnsi="Times New Roman" w:eastAsia="Times New Roman" w:ascii="Times New Roman"/>
          <w:color w:val="21211C"/>
          <w:spacing w:val="-10"/>
          <w:w w:val="13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B5954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13"/>
          <w:sz w:val="19"/>
          <w:szCs w:val="19"/>
        </w:rPr>
        <w:t>unde</w:t>
      </w:r>
      <w:r>
        <w:rPr>
          <w:rFonts w:cs="Times New Roman" w:hAnsi="Times New Roman" w:eastAsia="Times New Roman" w:ascii="Times New Roman"/>
          <w:color w:val="21211C"/>
          <w:spacing w:val="-9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9"/>
          <w:w w:val="113"/>
          <w:sz w:val="19"/>
          <w:szCs w:val="19"/>
        </w:rPr>
        <w:t>groun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F3D"/>
          <w:spacing w:val="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7"/>
          <w:w w:val="100"/>
          <w:sz w:val="19"/>
          <w:szCs w:val="19"/>
        </w:rPr>
        <w:t>tes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sz w:val="19"/>
          <w:szCs w:val="19"/>
        </w:rPr>
        <w:t>sen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wave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7"/>
          <w:w w:val="12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2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-3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22"/>
          <w:sz w:val="19"/>
          <w:szCs w:val="19"/>
        </w:rPr>
        <w:t>tremo</w:t>
      </w:r>
      <w:r>
        <w:rPr>
          <w:rFonts w:cs="Times New Roman" w:hAnsi="Times New Roman" w:eastAsia="Times New Roman" w:ascii="Times New Roman"/>
          <w:color w:val="21211C"/>
          <w:spacing w:val="0"/>
          <w:w w:val="12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26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16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color w:val="30302D"/>
          <w:spacing w:val="-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lon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distanc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belo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13"/>
          <w:sz w:val="19"/>
          <w:szCs w:val="19"/>
        </w:rPr>
        <w:t>earth'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0"/>
          <w:sz w:val="19"/>
          <w:szCs w:val="19"/>
        </w:rPr>
        <w:t>surface</w:t>
      </w:r>
      <w:r>
        <w:rPr>
          <w:rFonts w:cs="Times New Roman" w:hAnsi="Times New Roman" w:eastAsia="Times New Roman" w:ascii="Times New Roman"/>
          <w:color w:val="5B595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14"/>
          <w:sz w:val="19"/>
          <w:szCs w:val="19"/>
        </w:rPr>
        <w:t>rece</w:t>
      </w:r>
      <w:r>
        <w:rPr>
          <w:rFonts w:cs="Times New Roman" w:hAnsi="Times New Roman" w:eastAsia="Times New Roman" w:ascii="Times New Roman"/>
          <w:color w:val="21211C"/>
          <w:spacing w:val="-14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4"/>
          <w:sz w:val="19"/>
          <w:szCs w:val="19"/>
        </w:rPr>
        <w:t>earthquake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-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F3F3D"/>
          <w:spacing w:val="-10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F3F3D"/>
          <w:spacing w:val="-10"/>
          <w:w w:val="113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F3D"/>
          <w:spacing w:val="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15"/>
          <w:sz w:val="19"/>
          <w:szCs w:val="19"/>
        </w:rPr>
        <w:t>Gujra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2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C"/>
          <w:spacing w:val="-7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21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color w:val="21211C"/>
          <w:spacing w:val="0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6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9"/>
          <w:w w:val="100"/>
          <w:sz w:val="19"/>
          <w:szCs w:val="19"/>
        </w:rPr>
        <w:t>tes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ata</w:t>
      </w:r>
      <w:r>
        <w:rPr>
          <w:rFonts w:cs="Times New Roman" w:hAnsi="Times New Roman" w:eastAsia="Times New Roman" w:ascii="Times New Roman"/>
          <w:color w:val="21211C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06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F3F3D"/>
          <w:spacing w:val="-9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9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9"/>
          <w:w w:val="12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2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-8"/>
          <w:w w:val="114"/>
          <w:sz w:val="19"/>
          <w:szCs w:val="19"/>
        </w:rPr>
        <w:t>aly</w:t>
      </w:r>
      <w:r>
        <w:rPr>
          <w:rFonts w:cs="Times New Roman" w:hAnsi="Times New Roman" w:eastAsia="Times New Roman" w:ascii="Times New Roman"/>
          <w:color w:val="21211C"/>
          <w:spacing w:val="-8"/>
          <w:w w:val="118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8"/>
        <w:ind w:left="119" w:right="1158" w:firstLine="11"/>
      </w:pP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Anothe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12"/>
          <w:sz w:val="19"/>
          <w:szCs w:val="19"/>
        </w:rPr>
        <w:t>exampl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2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8"/>
          <w:w w:val="100"/>
          <w:sz w:val="19"/>
          <w:szCs w:val="19"/>
        </w:rPr>
        <w:t>threa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3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-13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3"/>
          <w:w w:val="114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21211C"/>
          <w:spacing w:val="-13"/>
          <w:w w:val="114"/>
          <w:sz w:val="19"/>
          <w:szCs w:val="19"/>
        </w:rPr>
        <w:t>ner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C"/>
          <w:spacing w:val="3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6"/>
          <w:w w:val="12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-16"/>
          <w:w w:val="125"/>
          <w:sz w:val="19"/>
          <w:szCs w:val="19"/>
        </w:rPr>
        <w:t>ree</w:t>
      </w:r>
      <w:r>
        <w:rPr>
          <w:rFonts w:cs="Times New Roman" w:hAnsi="Times New Roman" w:eastAsia="Times New Roman" w:ascii="Times New Roman"/>
          <w:color w:val="21211C"/>
          <w:spacing w:val="0"/>
          <w:w w:val="12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8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7"/>
          <w:w w:val="12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2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14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13"/>
          <w:sz w:val="19"/>
          <w:szCs w:val="19"/>
        </w:rPr>
        <w:t>Durin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7"/>
          <w:sz w:val="19"/>
          <w:szCs w:val="19"/>
        </w:rPr>
        <w:t>father</w:t>
      </w:r>
      <w:r>
        <w:rPr>
          <w:rFonts w:cs="Times New Roman" w:hAnsi="Times New Roman" w:eastAsia="Times New Roman" w:ascii="Times New Roman"/>
          <w:color w:val="3F3F3D"/>
          <w:spacing w:val="-7"/>
          <w:w w:val="117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3F3F3D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3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tim</w:t>
      </w:r>
      <w:r>
        <w:rPr>
          <w:rFonts w:cs="Times New Roman" w:hAnsi="Times New Roman" w:eastAsia="Times New Roman" w:ascii="Times New Roman"/>
          <w:color w:val="3F3F3D"/>
          <w:spacing w:val="-1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8"/>
          <w:w w:val="100"/>
          <w:sz w:val="19"/>
          <w:szCs w:val="19"/>
        </w:rPr>
        <w:t>too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15"/>
          <w:sz w:val="19"/>
          <w:szCs w:val="19"/>
        </w:rPr>
        <w:t>prob</w:t>
      </w:r>
      <w:r>
        <w:rPr>
          <w:rFonts w:cs="Times New Roman" w:hAnsi="Times New Roman" w:eastAsia="Times New Roman" w:ascii="Times New Roman"/>
          <w:color w:val="3F3F3D"/>
          <w:spacing w:val="-9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9"/>
          <w:w w:val="11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F3F3D"/>
          <w:spacing w:val="-9"/>
          <w:w w:val="115"/>
          <w:sz w:val="19"/>
          <w:szCs w:val="19"/>
        </w:rPr>
        <w:t>ly</w:t>
      </w:r>
      <w:r>
        <w:rPr>
          <w:rFonts w:cs="Times New Roman" w:hAnsi="Times New Roman" w:eastAsia="Times New Roman" w:ascii="Times New Roman"/>
          <w:color w:val="3F3F3D"/>
          <w:spacing w:val="-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16"/>
          <w:sz w:val="19"/>
          <w:szCs w:val="19"/>
        </w:rPr>
        <w:t>dec</w:t>
      </w:r>
      <w:r>
        <w:rPr>
          <w:rFonts w:cs="Times New Roman" w:hAnsi="Times New Roman" w:eastAsia="Times New Roman" w:ascii="Times New Roman"/>
          <w:color w:val="21211C"/>
          <w:spacing w:val="-12"/>
          <w:w w:val="11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2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5"/>
          <w:sz w:val="19"/>
          <w:szCs w:val="19"/>
        </w:rPr>
        <w:t>finis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1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C"/>
          <w:spacing w:val="-11"/>
          <w:w w:val="115"/>
          <w:sz w:val="19"/>
          <w:szCs w:val="19"/>
        </w:rPr>
        <w:t>utt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11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12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2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2"/>
          <w:w w:val="12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-12"/>
          <w:w w:val="12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ene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rati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12"/>
          <w:w w:val="10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-12"/>
          <w:w w:val="116"/>
          <w:sz w:val="19"/>
          <w:szCs w:val="19"/>
        </w:rPr>
        <w:t>ve</w:t>
      </w:r>
      <w:r>
        <w:rPr>
          <w:rFonts w:cs="Times New Roman" w:hAnsi="Times New Roman" w:eastAsia="Times New Roman" w:ascii="Times New Roman"/>
          <w:color w:val="30302D"/>
          <w:spacing w:val="0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res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floor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19"/>
          <w:sz w:val="19"/>
          <w:szCs w:val="19"/>
        </w:rPr>
        <w:t>sapling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0302D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2"/>
          <w:w w:val="116"/>
          <w:sz w:val="19"/>
          <w:szCs w:val="19"/>
        </w:rPr>
        <w:t>coppic</w:t>
      </w:r>
      <w:r>
        <w:rPr>
          <w:rFonts w:cs="Times New Roman" w:hAnsi="Times New Roman" w:eastAsia="Times New Roman" w:ascii="Times New Roman"/>
          <w:color w:val="3F3F3D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6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6"/>
          <w:w w:val="100"/>
          <w:sz w:val="19"/>
          <w:szCs w:val="19"/>
        </w:rPr>
        <w:t>hoot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11"/>
          <w:sz w:val="19"/>
          <w:szCs w:val="19"/>
        </w:rPr>
        <w:t>establishin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10"/>
          <w:sz w:val="19"/>
          <w:szCs w:val="19"/>
        </w:rPr>
        <w:t>themsel</w:t>
      </w:r>
      <w:r>
        <w:rPr>
          <w:rFonts w:cs="Times New Roman" w:hAnsi="Times New Roman" w:eastAsia="Times New Roman" w:ascii="Times New Roman"/>
          <w:color w:val="3F3F3D"/>
          <w:spacing w:val="-6"/>
          <w:w w:val="113"/>
          <w:sz w:val="19"/>
          <w:szCs w:val="19"/>
        </w:rPr>
        <w:t>ves</w:t>
      </w:r>
      <w:r>
        <w:rPr>
          <w:rFonts w:cs="Times New Roman" w:hAnsi="Times New Roman" w:eastAsia="Times New Roman" w:ascii="Times New Roman"/>
          <w:color w:val="5B595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5"/>
          <w:sz w:val="19"/>
          <w:szCs w:val="19"/>
        </w:rPr>
        <w:t>elaborate</w:t>
      </w:r>
      <w:r>
        <w:rPr>
          <w:rFonts w:cs="Times New Roman" w:hAnsi="Times New Roman" w:eastAsia="Times New Roman" w:ascii="Times New Roman"/>
          <w:color w:val="5B5954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9"/>
          <w:w w:val="13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3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20"/>
          <w:w w:val="13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1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color w:val="21211C"/>
          <w:spacing w:val="-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hel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0"/>
          <w:w w:val="13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3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-27"/>
          <w:w w:val="13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ax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17"/>
          <w:sz w:val="19"/>
          <w:szCs w:val="19"/>
        </w:rPr>
        <w:t>wante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1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cu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tree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13"/>
          <w:sz w:val="19"/>
          <w:szCs w:val="19"/>
        </w:rPr>
        <w:t>forest</w:t>
      </w:r>
      <w:r>
        <w:rPr>
          <w:rFonts w:cs="Times New Roman" w:hAnsi="Times New Roman" w:eastAsia="Times New Roman" w:ascii="Times New Roman"/>
          <w:color w:val="AFAFAA"/>
          <w:spacing w:val="0"/>
          <w:w w:val="7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AFAFAA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AFAFAA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2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12"/>
          <w:w w:val="100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F3F3D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5"/>
          <w:sz w:val="19"/>
          <w:szCs w:val="19"/>
        </w:rPr>
        <w:t>footbal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1"/>
          <w:w w:val="115"/>
          <w:sz w:val="19"/>
          <w:szCs w:val="19"/>
        </w:rPr>
        <w:t>ground</w:t>
      </w:r>
      <w:r>
        <w:rPr>
          <w:rFonts w:cs="Times New Roman" w:hAnsi="Times New Roman" w:eastAsia="Times New Roman" w:ascii="Times New Roman"/>
          <w:color w:val="3F3F3D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F3D"/>
          <w:spacing w:val="2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woul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tak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7"/>
          <w:w w:val="119"/>
          <w:sz w:val="19"/>
          <w:szCs w:val="19"/>
        </w:rPr>
        <w:t>abou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ea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ut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30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color w:val="21211C"/>
          <w:spacing w:val="-33"/>
          <w:w w:val="13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7"/>
          <w:sz w:val="19"/>
          <w:szCs w:val="19"/>
        </w:rPr>
        <w:t>elect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9"/>
          <w:w w:val="11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1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1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1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1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10"/>
          <w:w w:val="11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1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21211C"/>
          <w:spacing w:val="-8"/>
          <w:w w:val="114"/>
          <w:sz w:val="19"/>
          <w:szCs w:val="19"/>
        </w:rPr>
        <w:t>uick</w:t>
      </w:r>
      <w:r>
        <w:rPr>
          <w:rFonts w:cs="Times New Roman" w:hAnsi="Times New Roman" w:eastAsia="Times New Roman" w:ascii="Times New Roman"/>
          <w:color w:val="21211C"/>
          <w:spacing w:val="-8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5B5954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3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7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7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-8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-8"/>
          <w:w w:val="11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8"/>
          <w:w w:val="109"/>
          <w:sz w:val="19"/>
          <w:szCs w:val="19"/>
        </w:rPr>
        <w:t>hin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5B5954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0"/>
          <w:w w:val="11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-10"/>
          <w:w w:val="113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30302D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lineRule="exact" w:line="200"/>
        <w:ind w:left="127" w:right="81"/>
      </w:pPr>
      <w:r>
        <w:rPr>
          <w:rFonts w:cs="Times New Roman" w:hAnsi="Times New Roman" w:eastAsia="Times New Roman" w:ascii="Times New Roman"/>
          <w:color w:val="30302D"/>
          <w:spacing w:val="-13"/>
          <w:w w:val="11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21211C"/>
          <w:spacing w:val="-13"/>
          <w:w w:val="11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cu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color w:val="30302D"/>
          <w:spacing w:val="-5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res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arr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-11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0"/>
          <w:sz w:val="19"/>
          <w:szCs w:val="19"/>
        </w:rPr>
        <w:t>prop</w:t>
      </w:r>
      <w:r>
        <w:rPr>
          <w:rFonts w:cs="Times New Roman" w:hAnsi="Times New Roman" w:eastAsia="Times New Roman" w:ascii="Times New Roman"/>
          <w:color w:val="3F3F3D"/>
          <w:spacing w:val="-7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7"/>
          <w:w w:val="110"/>
          <w:sz w:val="19"/>
          <w:szCs w:val="19"/>
        </w:rPr>
        <w:t>rl</w:t>
      </w:r>
      <w:r>
        <w:rPr>
          <w:rFonts w:cs="Times New Roman" w:hAnsi="Times New Roman" w:eastAsia="Times New Roman" w:ascii="Times New Roman"/>
          <w:color w:val="3F3F3D"/>
          <w:spacing w:val="0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tak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10"/>
          <w:sz w:val="19"/>
          <w:szCs w:val="19"/>
        </w:rPr>
        <w:t>home</w:t>
      </w:r>
      <w:r>
        <w:rPr>
          <w:rFonts w:cs="Times New Roman" w:hAnsi="Times New Roman" w:eastAsia="Times New Roman" w:ascii="Times New Roman"/>
          <w:color w:val="3F3F3D"/>
          <w:spacing w:val="0"/>
          <w:w w:val="8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oni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4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4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2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pre</w:t>
      </w:r>
      <w:r>
        <w:rPr>
          <w:rFonts w:cs="Times New Roman" w:hAnsi="Times New Roman" w:eastAsia="Times New Roman" w:ascii="Times New Roman"/>
          <w:color w:val="3F3F3D"/>
          <w:spacing w:val="-7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5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0302D"/>
          <w:spacing w:val="-11"/>
          <w:w w:val="115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1"/>
          <w:w w:val="11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1"/>
          <w:w w:val="11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11"/>
          <w:w w:val="11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15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3F3F3D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38E77"/>
          <w:spacing w:val="0"/>
          <w:w w:val="158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8" w:lineRule="auto" w:line="261"/>
        <w:ind w:left="129" w:right="1177"/>
      </w:pP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11"/>
          <w:sz w:val="19"/>
          <w:szCs w:val="19"/>
        </w:rPr>
        <w:t>machine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C"/>
          <w:spacing w:val="4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result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littl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scop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6"/>
          <w:sz w:val="19"/>
          <w:szCs w:val="19"/>
        </w:rPr>
        <w:t>regen</w:t>
      </w:r>
      <w:r>
        <w:rPr>
          <w:rFonts w:cs="Times New Roman" w:hAnsi="Times New Roman" w:eastAsia="Times New Roman" w:ascii="Times New Roman"/>
          <w:color w:val="3F3F3D"/>
          <w:spacing w:val="-8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8"/>
          <w:w w:val="116"/>
          <w:sz w:val="19"/>
          <w:szCs w:val="19"/>
        </w:rPr>
        <w:t>ratio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5"/>
          <w:w w:val="116"/>
          <w:sz w:val="19"/>
          <w:szCs w:val="19"/>
        </w:rPr>
        <w:t>comin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3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8"/>
          <w:sz w:val="19"/>
          <w:szCs w:val="19"/>
        </w:rPr>
        <w:t>cove</w:t>
      </w:r>
      <w:r>
        <w:rPr>
          <w:rFonts w:cs="Times New Roman" w:hAnsi="Times New Roman" w:eastAsia="Times New Roman" w:ascii="Times New Roman"/>
          <w:color w:val="30302D"/>
          <w:spacing w:val="0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1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7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color w:val="3F3F3D"/>
          <w:spacing w:val="-13"/>
          <w:w w:val="117"/>
          <w:sz w:val="19"/>
          <w:szCs w:val="19"/>
        </w:rPr>
        <w:t>es</w:t>
      </w:r>
      <w:r>
        <w:rPr>
          <w:rFonts w:cs="Times New Roman" w:hAnsi="Times New Roman" w:eastAsia="Times New Roman" w:ascii="Times New Roman"/>
          <w:color w:val="21211C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1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17"/>
          <w:sz w:val="19"/>
          <w:szCs w:val="19"/>
        </w:rPr>
        <w:t>floo</w:t>
      </w:r>
      <w:r>
        <w:rPr>
          <w:rFonts w:cs="Times New Roman" w:hAnsi="Times New Roman" w:eastAsia="Times New Roman" w:ascii="Times New Roman"/>
          <w:color w:val="30302D"/>
          <w:spacing w:val="0"/>
          <w:w w:val="11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2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9"/>
          <w:sz w:val="19"/>
          <w:szCs w:val="19"/>
        </w:rPr>
        <w:t>thus</w:t>
      </w:r>
      <w:r>
        <w:rPr>
          <w:rFonts w:cs="Times New Roman" w:hAnsi="Times New Roman" w:eastAsia="Times New Roman" w:ascii="Times New Roman"/>
          <w:color w:val="30302D"/>
          <w:spacing w:val="-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11"/>
          <w:sz w:val="19"/>
          <w:szCs w:val="19"/>
        </w:rPr>
        <w:t>evacuated</w:t>
      </w:r>
      <w:r>
        <w:rPr>
          <w:rFonts w:cs="Times New Roman" w:hAnsi="Times New Roman" w:eastAsia="Times New Roman" w:ascii="Times New Roman"/>
          <w:color w:val="5B5954"/>
          <w:spacing w:val="0"/>
          <w:w w:val="8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51"/>
          <w:w w:val="142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4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3"/>
          <w:w w:val="14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09"/>
          <w:sz w:val="19"/>
          <w:szCs w:val="19"/>
        </w:rPr>
        <w:t>thousand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1"/>
          <w:sz w:val="19"/>
          <w:szCs w:val="19"/>
        </w:rPr>
        <w:t>specie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00"/>
          <w:sz w:val="19"/>
          <w:szCs w:val="19"/>
        </w:rPr>
        <w:t>(plan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11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color w:val="30302D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8"/>
          <w:w w:val="100"/>
          <w:sz w:val="19"/>
          <w:szCs w:val="19"/>
        </w:rPr>
        <w:t>ge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4"/>
          <w:sz w:val="19"/>
          <w:szCs w:val="19"/>
        </w:rPr>
        <w:t>truncate</w:t>
      </w:r>
      <w:r>
        <w:rPr>
          <w:rFonts w:cs="Times New Roman" w:hAnsi="Times New Roman" w:eastAsia="Times New Roman" w:ascii="Times New Roman"/>
          <w:color w:val="21211C"/>
          <w:spacing w:val="-8"/>
          <w:w w:val="12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5B5954"/>
          <w:spacing w:val="0"/>
          <w:w w:val="9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1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4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14"/>
          <w:w w:val="118"/>
          <w:sz w:val="19"/>
          <w:szCs w:val="19"/>
        </w:rPr>
        <w:t>duce</w:t>
      </w:r>
      <w:r>
        <w:rPr>
          <w:rFonts w:cs="Times New Roman" w:hAnsi="Times New Roman" w:eastAsia="Times New Roman" w:ascii="Times New Roman"/>
          <w:color w:val="21211C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8"/>
          <w:sz w:val="19"/>
          <w:szCs w:val="19"/>
        </w:rPr>
        <w:t>fragm</w:t>
      </w:r>
      <w:r>
        <w:rPr>
          <w:rFonts w:cs="Times New Roman" w:hAnsi="Times New Roman" w:eastAsia="Times New Roman" w:ascii="Times New Roman"/>
          <w:color w:val="3F3F3D"/>
          <w:spacing w:val="-13"/>
          <w:w w:val="11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13"/>
          <w:w w:val="118"/>
          <w:sz w:val="19"/>
          <w:szCs w:val="19"/>
        </w:rPr>
        <w:t>nte</w:t>
      </w:r>
      <w:r>
        <w:rPr>
          <w:rFonts w:cs="Times New Roman" w:hAnsi="Times New Roman" w:eastAsia="Times New Roman" w:ascii="Times New Roman"/>
          <w:color w:val="21211C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2"/>
          <w:w w:val="100"/>
          <w:sz w:val="19"/>
          <w:szCs w:val="19"/>
        </w:rPr>
        <w:t>eve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6"/>
          <w:w w:val="109"/>
          <w:sz w:val="19"/>
          <w:szCs w:val="19"/>
        </w:rPr>
        <w:t>eradicated.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both"/>
        <w:spacing w:before="56" w:lineRule="exact" w:line="360"/>
        <w:ind w:left="130" w:right="55"/>
      </w:pPr>
      <w:r>
        <w:rPr>
          <w:rFonts w:cs="Times New Roman" w:hAnsi="Times New Roman" w:eastAsia="Times New Roman" w:ascii="Times New Roman"/>
          <w:color w:val="21211C"/>
          <w:w w:val="102"/>
          <w:position w:val="-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w w:val="82"/>
          <w:position w:val="-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w w:val="107"/>
          <w:position w:val="-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21211C"/>
          <w:w w:val="102"/>
          <w:position w:val="-5"/>
          <w:sz w:val="19"/>
          <w:szCs w:val="19"/>
        </w:rPr>
        <w:t>pl</w:t>
      </w:r>
      <w:r>
        <w:rPr>
          <w:rFonts w:cs="Times New Roman" w:hAnsi="Times New Roman" w:eastAsia="Times New Roman" w:ascii="Times New Roman"/>
          <w:color w:val="21211C"/>
          <w:w w:val="113"/>
          <w:position w:val="-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5B5954"/>
          <w:w w:val="106"/>
          <w:position w:val="-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6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position w:val="-5"/>
          <w:sz w:val="19"/>
          <w:szCs w:val="19"/>
        </w:rPr>
        <w:t>state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0302D"/>
          <w:spacing w:val="5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6"/>
          <w:w w:val="113"/>
          <w:position w:val="-5"/>
          <w:sz w:val="19"/>
          <w:szCs w:val="19"/>
        </w:rPr>
        <w:t>bio-di</w:t>
      </w:r>
      <w:r>
        <w:rPr>
          <w:rFonts w:cs="Times New Roman" w:hAnsi="Times New Roman" w:eastAsia="Times New Roman" w:ascii="Times New Roman"/>
          <w:color w:val="3F3F3D"/>
          <w:spacing w:val="-6"/>
          <w:w w:val="113"/>
          <w:position w:val="-5"/>
          <w:sz w:val="19"/>
          <w:szCs w:val="19"/>
        </w:rPr>
        <w:t>versit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position w:val="-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F3F3D"/>
          <w:spacing w:val="25"/>
          <w:w w:val="113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13"/>
          <w:position w:val="-5"/>
          <w:sz w:val="19"/>
          <w:szCs w:val="19"/>
        </w:rPr>
        <w:t>come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position w:val="-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51"/>
          <w:w w:val="113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position w:val="-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position w:val="-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position w:val="-5"/>
          <w:sz w:val="19"/>
          <w:szCs w:val="19"/>
        </w:rPr>
        <w:t>ang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position w:val="-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5"/>
          <w:sz w:val="19"/>
          <w:szCs w:val="19"/>
        </w:rPr>
        <w:t>r.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5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C"/>
          <w:spacing w:val="17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position w:val="-5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position w:val="-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29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position w:val="-5"/>
          <w:sz w:val="19"/>
          <w:szCs w:val="19"/>
        </w:rPr>
        <w:t>Bi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position w:val="-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position w:val="-5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position w:val="-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position w:val="-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position w:val="-5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position w:val="-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position w:val="-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8"/>
          <w:w w:val="113"/>
          <w:position w:val="-5"/>
          <w:sz w:val="19"/>
          <w:szCs w:val="19"/>
        </w:rPr>
        <w:t>si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position w:val="-5"/>
          <w:sz w:val="19"/>
          <w:szCs w:val="19"/>
        </w:rPr>
        <w:t>ty</w:t>
      </w:r>
      <w:r>
        <w:rPr>
          <w:rFonts w:cs="Times New Roman" w:hAnsi="Times New Roman" w:eastAsia="Times New Roman" w:ascii="Times New Roman"/>
          <w:color w:val="3F3F3D"/>
          <w:spacing w:val="44"/>
          <w:w w:val="113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position w:val="-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6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32"/>
          <w:w w:val="127"/>
          <w:position w:val="-5"/>
          <w:sz w:val="19"/>
          <w:szCs w:val="19"/>
        </w:rPr>
        <w:t>li</w:t>
      </w:r>
      <w:r>
        <w:rPr>
          <w:rFonts w:cs="Times New Roman" w:hAnsi="Times New Roman" w:eastAsia="Times New Roman" w:ascii="Times New Roman"/>
          <w:color w:val="21211C"/>
          <w:spacing w:val="-32"/>
          <w:w w:val="127"/>
          <w:position w:val="-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F3F3D"/>
          <w:spacing w:val="0"/>
          <w:w w:val="127"/>
          <w:position w:val="-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34"/>
          <w:w w:val="127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6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position w:val="-5"/>
          <w:sz w:val="19"/>
          <w:szCs w:val="19"/>
        </w:rPr>
        <w:t>eart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color w:val="21211C"/>
          <w:spacing w:val="-9"/>
          <w:w w:val="113"/>
          <w:position w:val="-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position w:val="-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9"/>
          <w:w w:val="113"/>
          <w:position w:val="-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position w:val="-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position w:val="-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43"/>
          <w:w w:val="113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position w:val="-5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7"/>
          <w:w w:val="100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position w:val="-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-9"/>
          <w:w w:val="113"/>
          <w:position w:val="-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-9"/>
          <w:w w:val="113"/>
          <w:position w:val="-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9"/>
          <w:w w:val="113"/>
          <w:position w:val="-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-9"/>
          <w:w w:val="113"/>
          <w:position w:val="-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9"/>
          <w:w w:val="113"/>
          <w:position w:val="-5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F3F3D"/>
          <w:spacing w:val="-9"/>
          <w:w w:val="113"/>
          <w:position w:val="-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5B5954"/>
          <w:spacing w:val="0"/>
          <w:w w:val="113"/>
          <w:position w:val="-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13"/>
          <w:position w:val="-5"/>
          <w:sz w:val="19"/>
          <w:szCs w:val="19"/>
        </w:rPr>
        <w:t>                 </w:t>
      </w:r>
      <w:r>
        <w:rPr>
          <w:rFonts w:cs="Times New Roman" w:hAnsi="Times New Roman" w:eastAsia="Times New Roman" w:ascii="Times New Roman"/>
          <w:color w:val="5B5954"/>
          <w:spacing w:val="28"/>
          <w:w w:val="113"/>
          <w:position w:val="-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938E77"/>
          <w:spacing w:val="0"/>
          <w:w w:val="83"/>
          <w:position w:val="5"/>
          <w:sz w:val="27"/>
          <w:szCs w:val="27"/>
        </w:rPr>
        <w:t>-'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3" w:lineRule="exact" w:line="220"/>
        <w:ind w:left="125" w:right="1144" w:hanging="1"/>
      </w:pP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6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6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6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6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6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-6"/>
          <w:w w:val="111"/>
          <w:sz w:val="19"/>
          <w:szCs w:val="19"/>
        </w:rPr>
        <w:t>ica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-8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8"/>
          <w:w w:val="111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0302D"/>
          <w:spacing w:val="-8"/>
          <w:w w:val="111"/>
          <w:sz w:val="19"/>
          <w:szCs w:val="19"/>
        </w:rPr>
        <w:t>esse</w:t>
      </w:r>
      <w:r>
        <w:rPr>
          <w:rFonts w:cs="Times New Roman" w:hAnsi="Times New Roman" w:eastAsia="Times New Roman" w:ascii="Times New Roman"/>
          <w:color w:val="30302D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2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sz w:val="19"/>
          <w:szCs w:val="19"/>
        </w:rPr>
        <w:t>lt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30302D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7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7"/>
          <w:w w:val="112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ec</w:t>
      </w: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11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-11"/>
          <w:w w:val="114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-11"/>
          <w:w w:val="11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-11"/>
          <w:w w:val="114"/>
          <w:sz w:val="19"/>
          <w:szCs w:val="19"/>
        </w:rPr>
        <w:t>bi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2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Earth.</w:t>
      </w:r>
      <w:r>
        <w:rPr>
          <w:rFonts w:cs="Times New Roman" w:hAnsi="Times New Roman" w:eastAsia="Times New Roman" w:ascii="Times New Roman"/>
          <w:color w:val="21211C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22"/>
          <w:szCs w:val="22"/>
        </w:rPr>
        <w:t>It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-12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-12"/>
          <w:w w:val="11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30302D"/>
          <w:spacing w:val="-12"/>
          <w:w w:val="113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1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-1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-10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0302D"/>
          <w:spacing w:val="-1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F3F3D"/>
          <w:spacing w:val="-10"/>
          <w:w w:val="113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3F3F3D"/>
          <w:spacing w:val="-1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F3F3D"/>
          <w:spacing w:val="-12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ll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1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18"/>
          <w:sz w:val="19"/>
          <w:szCs w:val="19"/>
        </w:rPr>
        <w:t>ur</w:t>
      </w:r>
      <w:r>
        <w:rPr>
          <w:rFonts w:cs="Times New Roman" w:hAnsi="Times New Roman" w:eastAsia="Times New Roman" w:ascii="Times New Roman"/>
          <w:color w:val="21211C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11"/>
          <w:sz w:val="19"/>
          <w:szCs w:val="19"/>
        </w:rPr>
        <w:t>biologica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00"/>
          <w:sz w:val="19"/>
          <w:szCs w:val="19"/>
        </w:rPr>
        <w:t>capita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sz w:val="19"/>
          <w:szCs w:val="19"/>
        </w:rPr>
        <w:t>bank</w:t>
      </w:r>
      <w:r>
        <w:rPr>
          <w:rFonts w:cs="Times New Roman" w:hAnsi="Times New Roman" w:eastAsia="Times New Roman" w:ascii="Times New Roman"/>
          <w:color w:val="3F3F3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1"/>
          <w:sz w:val="19"/>
          <w:szCs w:val="19"/>
        </w:rPr>
        <w:t>Withou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3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9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9"/>
          <w:w w:val="100"/>
          <w:sz w:val="19"/>
          <w:szCs w:val="19"/>
        </w:rPr>
        <w:t>woul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11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13"/>
          <w:sz w:val="19"/>
          <w:szCs w:val="19"/>
        </w:rPr>
        <w:t>endur</w:t>
      </w:r>
      <w:r>
        <w:rPr>
          <w:rFonts w:cs="Times New Roman" w:hAnsi="Times New Roman" w:eastAsia="Times New Roman" w:ascii="Times New Roman"/>
          <w:color w:val="3F3F3D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12"/>
          <w:sz w:val="19"/>
          <w:szCs w:val="19"/>
        </w:rPr>
        <w:t>species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30302D"/>
          <w:spacing w:val="2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8"/>
          <w:w w:val="112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"/>
          <w:w w:val="112"/>
          <w:sz w:val="19"/>
          <w:szCs w:val="19"/>
        </w:rPr>
        <w:t>biodiversit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-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los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133" w:right="8717"/>
      </w:pP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8"/>
          <w:w w:val="113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ersi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0302D"/>
          <w:spacing w:val="-8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5"/>
          <w:w w:val="12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0"/>
          <w:w w:val="10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-5"/>
          <w:w w:val="10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-5"/>
          <w:w w:val="106"/>
          <w:sz w:val="19"/>
          <w:szCs w:val="19"/>
        </w:rPr>
        <w:t>cess.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left="119" w:right="1179" w:firstLine="7"/>
      </w:pP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Los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7"/>
          <w:w w:val="12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2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24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23"/>
          <w:sz w:val="19"/>
          <w:szCs w:val="19"/>
        </w:rPr>
        <w:t>gr</w:t>
      </w:r>
      <w:r>
        <w:rPr>
          <w:rFonts w:cs="Times New Roman" w:hAnsi="Times New Roman" w:eastAsia="Times New Roman" w:ascii="Times New Roman"/>
          <w:color w:val="30302D"/>
          <w:spacing w:val="-12"/>
          <w:w w:val="123"/>
          <w:sz w:val="19"/>
          <w:szCs w:val="19"/>
        </w:rPr>
        <w:t>eener</w:t>
      </w:r>
      <w:r>
        <w:rPr>
          <w:rFonts w:cs="Times New Roman" w:hAnsi="Times New Roman" w:eastAsia="Times New Roman" w:ascii="Times New Roman"/>
          <w:color w:val="30302D"/>
          <w:spacing w:val="0"/>
          <w:w w:val="12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ye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6"/>
          <w:sz w:val="19"/>
          <w:szCs w:val="19"/>
        </w:rPr>
        <w:t>anothe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4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00"/>
          <w:sz w:val="19"/>
          <w:szCs w:val="19"/>
        </w:rPr>
        <w:t>impac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C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4"/>
          <w:w w:val="112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color w:val="3F3F3D"/>
          <w:spacing w:val="-4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4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F3F3D"/>
          <w:spacing w:val="0"/>
          <w:w w:val="7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5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5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5"/>
          <w:w w:val="110"/>
          <w:sz w:val="19"/>
          <w:szCs w:val="19"/>
        </w:rPr>
        <w:t>missio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2"/>
          <w:sz w:val="19"/>
          <w:szCs w:val="19"/>
        </w:rPr>
        <w:t>greenh</w:t>
      </w:r>
      <w:r>
        <w:rPr>
          <w:rFonts w:cs="Times New Roman" w:hAnsi="Times New Roman" w:eastAsia="Times New Roman" w:ascii="Times New Roman"/>
          <w:color w:val="3F3F3D"/>
          <w:spacing w:val="-8"/>
          <w:w w:val="11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4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sz w:val="19"/>
          <w:szCs w:val="19"/>
        </w:rPr>
        <w:t>gases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21211C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14"/>
          <w:sz w:val="19"/>
          <w:szCs w:val="19"/>
        </w:rPr>
        <w:t>carbon</w:t>
      </w:r>
      <w:r>
        <w:rPr>
          <w:rFonts w:cs="Times New Roman" w:hAnsi="Times New Roman" w:eastAsia="Times New Roman" w:ascii="Times New Roman"/>
          <w:color w:val="21211C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6"/>
          <w:w w:val="109"/>
          <w:sz w:val="19"/>
          <w:szCs w:val="19"/>
        </w:rPr>
        <w:t>dio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21211C"/>
          <w:spacing w:val="-6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6"/>
          <w:w w:val="116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color w:val="3F3F3D"/>
          <w:spacing w:val="0"/>
          <w:w w:val="7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lea</w:t>
      </w:r>
      <w:r>
        <w:rPr>
          <w:rFonts w:cs="Times New Roman" w:hAnsi="Times New Roman" w:eastAsia="Times New Roman" w:ascii="Times New Roman"/>
          <w:color w:val="21211C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-8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1211C"/>
          <w:spacing w:val="-11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-11"/>
          <w:w w:val="100"/>
          <w:sz w:val="19"/>
          <w:szCs w:val="19"/>
        </w:rPr>
        <w:t>oba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0"/>
          <w:w w:val="114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color w:val="30302D"/>
          <w:spacing w:val="-10"/>
          <w:w w:val="114"/>
          <w:sz w:val="19"/>
          <w:szCs w:val="19"/>
        </w:rPr>
        <w:t>nnin</w:t>
      </w:r>
      <w:r>
        <w:rPr>
          <w:rFonts w:cs="Times New Roman" w:hAnsi="Times New Roman" w:eastAsia="Times New Roman" w:ascii="Times New Roman"/>
          <w:color w:val="30302D"/>
          <w:spacing w:val="-10"/>
          <w:w w:val="11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0302D"/>
          <w:spacing w:val="4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0"/>
          <w:w w:val="11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-14"/>
          <w:w w:val="11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-14"/>
          <w:w w:val="116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2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5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color w:val="21211C"/>
          <w:spacing w:val="-15"/>
          <w:w w:val="116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color w:val="21211C"/>
          <w:spacing w:val="-15"/>
          <w:w w:val="116"/>
          <w:sz w:val="19"/>
          <w:szCs w:val="19"/>
        </w:rPr>
        <w:t>nt</w:t>
      </w:r>
      <w:r>
        <w:rPr>
          <w:rFonts w:cs="Times New Roman" w:hAnsi="Times New Roman" w:eastAsia="Times New Roman" w:ascii="Times New Roman"/>
          <w:color w:val="21211C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3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6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16"/>
          <w:w w:val="11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21211C"/>
          <w:spacing w:val="-16"/>
          <w:w w:val="115"/>
          <w:sz w:val="19"/>
          <w:szCs w:val="19"/>
        </w:rPr>
        <w:t>run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color w:val="21211C"/>
          <w:spacing w:val="3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color w:val="21211C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3"/>
          <w:sz w:val="19"/>
          <w:szCs w:val="19"/>
        </w:rPr>
        <w:t>recycl</w:t>
      </w:r>
      <w:r>
        <w:rPr>
          <w:rFonts w:cs="Times New Roman" w:hAnsi="Times New Roman" w:eastAsia="Times New Roman" w:ascii="Times New Roman"/>
          <w:color w:val="21211C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4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30302D"/>
          <w:spacing w:val="0"/>
          <w:w w:val="109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color w:val="30302D"/>
          <w:spacing w:val="-1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-10"/>
          <w:w w:val="120"/>
          <w:sz w:val="19"/>
          <w:szCs w:val="19"/>
        </w:rPr>
        <w:t>ge</w:t>
      </w:r>
      <w:r>
        <w:rPr>
          <w:rFonts w:cs="Times New Roman" w:hAnsi="Times New Roman" w:eastAsia="Times New Roman" w:ascii="Times New Roman"/>
          <w:color w:val="21211C"/>
          <w:spacing w:val="-10"/>
          <w:w w:val="11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F3F3D"/>
          <w:spacing w:val="0"/>
          <w:w w:val="9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3F3F3D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3"/>
          <w:w w:val="12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color w:val="21211C"/>
          <w:spacing w:val="0"/>
          <w:w w:val="12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21211C"/>
          <w:spacing w:val="1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2"/>
          <w:w w:val="100"/>
          <w:sz w:val="19"/>
          <w:szCs w:val="19"/>
        </w:rPr>
        <w:t>gree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4"/>
          <w:sz w:val="19"/>
          <w:szCs w:val="19"/>
        </w:rPr>
        <w:t>hous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9"/>
          <w:w w:val="100"/>
          <w:sz w:val="19"/>
          <w:szCs w:val="19"/>
        </w:rPr>
        <w:t>gase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4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5"/>
          <w:w w:val="11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3F3F3D"/>
          <w:spacing w:val="-15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-15"/>
          <w:w w:val="114"/>
          <w:sz w:val="19"/>
          <w:szCs w:val="19"/>
        </w:rPr>
        <w:t>thane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21211C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4"/>
          <w:sz w:val="19"/>
          <w:szCs w:val="19"/>
        </w:rPr>
        <w:t>nitrou</w:t>
      </w:r>
      <w:r>
        <w:rPr>
          <w:rFonts w:cs="Times New Roman" w:hAnsi="Times New Roman" w:eastAsia="Times New Roman" w:ascii="Times New Roman"/>
          <w:color w:val="21211C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oxid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5"/>
          <w:sz w:val="19"/>
          <w:szCs w:val="19"/>
        </w:rPr>
        <w:t>wate</w:t>
      </w:r>
      <w:r>
        <w:rPr>
          <w:rFonts w:cs="Times New Roman" w:hAnsi="Times New Roman" w:eastAsia="Times New Roman" w:ascii="Times New Roman"/>
          <w:color w:val="30302D"/>
          <w:spacing w:val="0"/>
          <w:w w:val="11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30302D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F3F3D"/>
          <w:spacing w:val="-8"/>
          <w:w w:val="115"/>
          <w:sz w:val="19"/>
          <w:szCs w:val="19"/>
        </w:rPr>
        <w:t>vapour</w:t>
      </w:r>
      <w:r>
        <w:rPr>
          <w:rFonts w:cs="Times New Roman" w:hAnsi="Times New Roman" w:eastAsia="Times New Roman" w:ascii="Times New Roman"/>
          <w:color w:val="5B5954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-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8"/>
          <w:w w:val="115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color w:val="3F3F3D"/>
          <w:spacing w:val="0"/>
          <w:w w:val="115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F3F3D"/>
          <w:spacing w:val="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1"/>
          <w:w w:val="115"/>
          <w:sz w:val="19"/>
          <w:szCs w:val="19"/>
        </w:rPr>
        <w:t>produce</w:t>
      </w:r>
      <w:r>
        <w:rPr>
          <w:rFonts w:cs="Times New Roman" w:hAnsi="Times New Roman" w:eastAsia="Times New Roman" w:ascii="Times New Roman"/>
          <w:color w:val="21211C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21211C"/>
          <w:spacing w:val="2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3F3F3D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F3F3D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1211C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sz w:val="19"/>
          <w:szCs w:val="19"/>
        </w:rPr>
        <w:t>resul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9"/>
          <w:w w:val="13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21211C"/>
          <w:spacing w:val="0"/>
          <w:w w:val="13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21211C"/>
          <w:spacing w:val="-4"/>
          <w:w w:val="13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3"/>
          <w:sz w:val="19"/>
          <w:szCs w:val="19"/>
        </w:rPr>
        <w:t>Ind</w:t>
      </w:r>
      <w:r>
        <w:rPr>
          <w:rFonts w:cs="Times New Roman" w:hAnsi="Times New Roman" w:eastAsia="Times New Roman" w:ascii="Times New Roman"/>
          <w:color w:val="21211C"/>
          <w:spacing w:val="-9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color w:val="3F3F3D"/>
          <w:spacing w:val="-10"/>
          <w:w w:val="12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-10"/>
          <w:w w:val="110"/>
          <w:sz w:val="19"/>
          <w:szCs w:val="19"/>
        </w:rPr>
        <w:t>trial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80"/>
        <w:ind w:left="127" w:right="1179"/>
      </w:pPr>
      <w:r>
        <w:rPr>
          <w:rFonts w:cs="Times New Roman" w:hAnsi="Times New Roman" w:eastAsia="Times New Roman" w:ascii="Times New Roman"/>
          <w:color w:val="21211C"/>
          <w:spacing w:val="-2"/>
          <w:w w:val="110"/>
          <w:position w:val="-2"/>
          <w:sz w:val="19"/>
          <w:szCs w:val="19"/>
        </w:rPr>
        <w:t>Revolution</w:t>
      </w:r>
      <w:r>
        <w:rPr>
          <w:rFonts w:cs="Times New Roman" w:hAnsi="Times New Roman" w:eastAsia="Times New Roman" w:ascii="Times New Roman"/>
          <w:color w:val="21211C"/>
          <w:spacing w:val="0"/>
          <w:w w:val="11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21211C"/>
          <w:spacing w:val="9"/>
          <w:w w:val="11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9"/>
          <w:w w:val="110"/>
          <w:position w:val="-2"/>
          <w:sz w:val="19"/>
          <w:szCs w:val="19"/>
        </w:rPr>
        <w:t>However</w:t>
      </w:r>
      <w:r>
        <w:rPr>
          <w:rFonts w:cs="Times New Roman" w:hAnsi="Times New Roman" w:eastAsia="Times New Roman" w:ascii="Times New Roman"/>
          <w:color w:val="5B5954"/>
          <w:spacing w:val="0"/>
          <w:w w:val="110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5B5954"/>
          <w:spacing w:val="0"/>
          <w:w w:val="11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B5954"/>
          <w:spacing w:val="14"/>
          <w:w w:val="11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2"/>
          <w:w w:val="100"/>
          <w:position w:val="-2"/>
          <w:sz w:val="19"/>
          <w:szCs w:val="19"/>
        </w:rPr>
        <w:t>Carbo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4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11"/>
          <w:position w:val="-2"/>
          <w:sz w:val="19"/>
          <w:szCs w:val="19"/>
        </w:rPr>
        <w:t>dioxid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37"/>
          <w:w w:val="111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7"/>
          <w:w w:val="100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21211C"/>
          <w:spacing w:val="34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22"/>
          <w:w w:val="100"/>
          <w:position w:val="-2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17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00"/>
          <w:position w:val="-2"/>
          <w:sz w:val="19"/>
          <w:szCs w:val="19"/>
        </w:rPr>
        <w:t>mos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3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1"/>
          <w:position w:val="-2"/>
          <w:sz w:val="19"/>
          <w:szCs w:val="19"/>
        </w:rPr>
        <w:t>importan</w:t>
      </w:r>
      <w:r>
        <w:rPr>
          <w:rFonts w:cs="Times New Roman" w:hAnsi="Times New Roman" w:eastAsia="Times New Roman" w:ascii="Times New Roman"/>
          <w:color w:val="21211C"/>
          <w:spacing w:val="0"/>
          <w:w w:val="111"/>
          <w:position w:val="-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21211C"/>
          <w:spacing w:val="27"/>
          <w:w w:val="111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2"/>
          <w:sz w:val="19"/>
          <w:szCs w:val="19"/>
        </w:rPr>
        <w:t>gree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33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7"/>
          <w:w w:val="100"/>
          <w:position w:val="-2"/>
          <w:sz w:val="19"/>
          <w:szCs w:val="19"/>
        </w:rPr>
        <w:t>hous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28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position w:val="-2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7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8"/>
          <w:w w:val="127"/>
          <w:position w:val="-2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color w:val="30302D"/>
          <w:spacing w:val="0"/>
          <w:w w:val="127"/>
          <w:position w:val="-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0302D"/>
          <w:spacing w:val="12"/>
          <w:w w:val="127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4"/>
          <w:w w:val="100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0302D"/>
          <w:spacing w:val="41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8"/>
          <w:w w:val="114"/>
          <w:position w:val="-2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position w:val="-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0302D"/>
          <w:spacing w:val="22"/>
          <w:w w:val="114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13"/>
          <w:w w:val="114"/>
          <w:position w:val="-2"/>
          <w:sz w:val="19"/>
          <w:szCs w:val="19"/>
        </w:rPr>
        <w:t>affecte</w:t>
      </w:r>
      <w:r>
        <w:rPr>
          <w:rFonts w:cs="Times New Roman" w:hAnsi="Times New Roman" w:eastAsia="Times New Roman" w:ascii="Times New Roman"/>
          <w:color w:val="30302D"/>
          <w:spacing w:val="0"/>
          <w:w w:val="114"/>
          <w:position w:val="-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color w:val="30302D"/>
          <w:spacing w:val="23"/>
          <w:w w:val="114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-22"/>
          <w:w w:val="100"/>
          <w:position w:val="-2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30302D"/>
          <w:spacing w:val="0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0302D"/>
          <w:spacing w:val="16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1211C"/>
          <w:spacing w:val="-10"/>
          <w:w w:val="111"/>
          <w:position w:val="-2"/>
          <w:sz w:val="19"/>
          <w:szCs w:val="19"/>
        </w:rPr>
        <w:t>human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120" w:right="9566"/>
      </w:pPr>
      <w:r>
        <w:rPr>
          <w:rFonts w:cs="Times New Roman" w:hAnsi="Times New Roman" w:eastAsia="Times New Roman" w:ascii="Times New Roman"/>
          <w:b/>
          <w:color w:val="21211C"/>
          <w:spacing w:val="-6"/>
          <w:w w:val="103"/>
          <w:sz w:val="21"/>
          <w:szCs w:val="21"/>
        </w:rPr>
        <w:t>activities.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3442" w:right="4529"/>
      </w:pPr>
      <w:r>
        <w:rPr>
          <w:rFonts w:cs="Times New Roman" w:hAnsi="Times New Roman" w:eastAsia="Times New Roman" w:ascii="Times New Roman"/>
          <w:b/>
          <w:color w:val="21211C"/>
          <w:spacing w:val="-9"/>
          <w:w w:val="115"/>
          <w:sz w:val="16"/>
          <w:szCs w:val="16"/>
        </w:rPr>
        <w:t>Environmen</w:t>
      </w:r>
      <w:r>
        <w:rPr>
          <w:rFonts w:cs="Times New Roman" w:hAnsi="Times New Roman" w:eastAsia="Times New Roman" w:ascii="Times New Roman"/>
          <w:b/>
          <w:color w:val="21211C"/>
          <w:spacing w:val="0"/>
          <w:w w:val="11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1211C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9"/>
          <w:w w:val="116"/>
          <w:sz w:val="16"/>
          <w:szCs w:val="16"/>
        </w:rPr>
        <w:t>Conservatio</w:t>
      </w:r>
      <w:r>
        <w:rPr>
          <w:rFonts w:cs="Times New Roman" w:hAnsi="Times New Roman" w:eastAsia="Times New Roman" w:ascii="Times New Roman"/>
          <w:b/>
          <w:color w:val="30302D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0302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0302D"/>
          <w:spacing w:val="-9"/>
          <w:w w:val="115"/>
          <w:sz w:val="16"/>
          <w:szCs w:val="16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center"/>
        <w:spacing w:before="24"/>
        <w:ind w:left="4587" w:right="5693"/>
        <w:sectPr>
          <w:pgSz w:w="11920" w:h="15780"/>
          <w:pgMar w:top="880" w:bottom="280" w:left="1300" w:right="140"/>
        </w:sectPr>
      </w:pPr>
      <w:r>
        <w:rPr>
          <w:rFonts w:cs="Courier New" w:hAnsi="Courier New" w:eastAsia="Courier New" w:ascii="Courier New"/>
          <w:color w:val="30302D"/>
          <w:spacing w:val="-22"/>
          <w:w w:val="93"/>
          <w:sz w:val="16"/>
          <w:szCs w:val="16"/>
        </w:rPr>
        <w:t>62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pict>
          <v:shape type="#_x0000_t75" style="position:absolute;margin-left:0pt;margin-top:0pt;width:596pt;height:778pt;mso-position-horizontal-relative:page;mso-position-vertical-relative:page;z-index:-6212">
            <v:imagedata o:title="" r:id="rId40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5246" w:right="4276"/>
      </w:pPr>
      <w:r>
        <w:rPr>
          <w:rFonts w:cs="Times New Roman" w:hAnsi="Times New Roman" w:eastAsia="Times New Roman" w:ascii="Times New Roman"/>
          <w:b/>
          <w:color w:val="211E1C"/>
          <w:spacing w:val="-5"/>
          <w:w w:val="111"/>
          <w:sz w:val="15"/>
          <w:szCs w:val="15"/>
        </w:rPr>
        <w:t>Environment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3"/>
        <w:ind w:left="1146" w:right="107"/>
      </w:pP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interna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11"/>
          <w:sz w:val="20"/>
          <w:szCs w:val="20"/>
        </w:rPr>
        <w:t>Governmenta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2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Pane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Climati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0"/>
          <w:w w:val="120"/>
          <w:sz w:val="20"/>
          <w:szCs w:val="20"/>
        </w:rPr>
        <w:t>chang</w:t>
      </w:r>
      <w:r>
        <w:rPr>
          <w:rFonts w:cs="Times New Roman" w:hAnsi="Times New Roman" w:eastAsia="Times New Roman" w:ascii="Times New Roman"/>
          <w:color w:val="333330"/>
          <w:spacing w:val="0"/>
          <w:w w:val="12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5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93"/>
          <w:sz w:val="20"/>
          <w:szCs w:val="20"/>
        </w:rPr>
        <w:t>(LP</w:t>
      </w:r>
      <w:r>
        <w:rPr>
          <w:rFonts w:cs="Times New Roman" w:hAnsi="Times New Roman" w:eastAsia="Times New Roman" w:ascii="Times New Roman"/>
          <w:color w:val="5B5951"/>
          <w:spacing w:val="4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4"/>
          <w:w w:val="99"/>
          <w:sz w:val="20"/>
          <w:szCs w:val="20"/>
        </w:rPr>
        <w:t>C.C.</w:t>
      </w:r>
      <w:r>
        <w:rPr>
          <w:rFonts w:cs="Times New Roman" w:hAnsi="Times New Roman" w:eastAsia="Times New Roman" w:ascii="Times New Roman"/>
          <w:color w:val="333330"/>
          <w:spacing w:val="0"/>
          <w:w w:val="9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conclude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secon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sz w:val="20"/>
          <w:szCs w:val="20"/>
        </w:rPr>
        <w:t>assessmen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23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1995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10"/>
          <w:sz w:val="20"/>
          <w:szCs w:val="20"/>
        </w:rPr>
        <w:t>that</w:t>
      </w:r>
      <w:r>
        <w:rPr>
          <w:rFonts w:cs="Times New Roman" w:hAnsi="Times New Roman" w:eastAsia="Times New Roman" w:ascii="Times New Roman"/>
          <w:color w:val="333330"/>
          <w:spacing w:val="-1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unde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presen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scenario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economi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growt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globa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0"/>
          <w:szCs w:val="20"/>
        </w:rPr>
        <w:t>deforestatio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3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leadin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gree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hous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5"/>
          <w:sz w:val="20"/>
          <w:szCs w:val="20"/>
        </w:rPr>
        <w:t>emissio</w:t>
      </w:r>
      <w:r>
        <w:rPr>
          <w:rFonts w:cs="Times New Roman" w:hAnsi="Times New Roman" w:eastAsia="Times New Roman" w:ascii="Times New Roman"/>
          <w:color w:val="211E1C"/>
          <w:spacing w:val="-4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B5951"/>
          <w:spacing w:val="0"/>
          <w:w w:val="12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2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worl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wid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average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8"/>
          <w:sz w:val="20"/>
          <w:szCs w:val="20"/>
        </w:rPr>
        <w:t>temperatur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18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woul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ris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20"/>
          <w:szCs w:val="20"/>
        </w:rPr>
        <w:t>3.5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yea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0"/>
          <w:w w:val="100"/>
          <w:sz w:val="20"/>
          <w:szCs w:val="20"/>
        </w:rPr>
        <w:t>210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globa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mea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0"/>
          <w:szCs w:val="20"/>
        </w:rPr>
        <w:t>sea-leve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11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color w:val="211E1C"/>
          <w:spacing w:val="-22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abou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33330"/>
          <w:spacing w:val="0"/>
          <w:w w:val="7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33330"/>
          <w:spacing w:val="0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sz w:val="20"/>
          <w:szCs w:val="20"/>
        </w:rPr>
        <w:t>95cm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Indee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lying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deltai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area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smal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islands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leve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ris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cm.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coul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threate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3"/>
          <w:w w:val="100"/>
          <w:sz w:val="20"/>
          <w:szCs w:val="20"/>
        </w:rPr>
        <w:t>complet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lan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0"/>
          <w:szCs w:val="20"/>
        </w:rPr>
        <w:t>extinctio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3"/>
          <w:w w:val="100"/>
          <w:sz w:val="20"/>
          <w:szCs w:val="20"/>
        </w:rPr>
        <w:t>habitation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(Climat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change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Anan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1"/>
          <w:sz w:val="20"/>
          <w:szCs w:val="20"/>
        </w:rPr>
        <w:t>Patwardhan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333330"/>
          <w:spacing w:val="4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Survey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5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sz w:val="20"/>
          <w:szCs w:val="20"/>
        </w:rPr>
        <w:t>Environmen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37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0"/>
          <w:szCs w:val="20"/>
        </w:rPr>
        <w:t>1999)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9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0"/>
          <w:szCs w:val="20"/>
        </w:rPr>
        <w:t>abou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"/>
          <w:w w:val="106"/>
          <w:sz w:val="20"/>
          <w:szCs w:val="20"/>
        </w:rPr>
        <w:t>water</w:t>
      </w:r>
      <w:r>
        <w:rPr>
          <w:rFonts w:cs="Times New Roman" w:hAnsi="Times New Roman" w:eastAsia="Times New Roman" w:ascii="Times New Roman"/>
          <w:color w:val="333330"/>
          <w:spacing w:val="-1"/>
          <w:w w:val="10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33330"/>
          <w:spacing w:val="-1"/>
          <w:w w:val="106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211E1C"/>
          <w:spacing w:val="-1"/>
          <w:w w:val="106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color w:val="333330"/>
          <w:spacing w:val="-1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18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ay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desc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ribe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6"/>
          <w:w w:val="111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6"/>
          <w:w w:val="11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rip</w:t>
      </w:r>
      <w:r>
        <w:rPr>
          <w:rFonts w:cs="Times New Roman" w:hAnsi="Times New Roman" w:eastAsia="Times New Roman" w:ascii="Times New Roman"/>
          <w:color w:val="211E1C"/>
          <w:spacing w:val="-6"/>
          <w:w w:val="108"/>
          <w:sz w:val="20"/>
          <w:szCs w:val="20"/>
        </w:rPr>
        <w:t>ts</w:t>
      </w:r>
      <w:r>
        <w:rPr>
          <w:rFonts w:cs="Times New Roman" w:hAnsi="Times New Roman" w:eastAsia="Times New Roman" w:ascii="Times New Roman"/>
          <w:color w:val="211E1C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2"/>
        <w:ind w:left="1164" w:right="96" w:hanging="3"/>
      </w:pP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res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6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1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13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13"/>
          <w:sz w:val="20"/>
          <w:szCs w:val="20"/>
        </w:rPr>
        <w:t>wa</w:t>
      </w:r>
      <w:r>
        <w:rPr>
          <w:rFonts w:cs="Times New Roman" w:hAnsi="Times New Roman" w:eastAsia="Times New Roman" w:ascii="Times New Roman"/>
          <w:color w:val="211E1C"/>
          <w:spacing w:val="-11"/>
          <w:w w:val="113"/>
          <w:sz w:val="20"/>
          <w:szCs w:val="20"/>
        </w:rPr>
        <w:t>nnin</w:t>
      </w:r>
      <w:r>
        <w:rPr>
          <w:rFonts w:cs="Times New Roman" w:hAnsi="Times New Roman" w:eastAsia="Times New Roman" w:ascii="Times New Roman"/>
          <w:color w:val="211E1C"/>
          <w:spacing w:val="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35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5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Eart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loo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7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7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-7"/>
          <w:w w:val="10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0"/>
          <w:szCs w:val="20"/>
        </w:rPr>
        <w:t>(A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26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7"/>
          <w:w w:val="104"/>
          <w:sz w:val="20"/>
          <w:szCs w:val="20"/>
        </w:rPr>
        <w:t>tud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release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recentl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Souther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9"/>
          <w:sz w:val="20"/>
          <w:szCs w:val="20"/>
        </w:rPr>
        <w:t>Califomia'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15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0"/>
          <w:szCs w:val="20"/>
        </w:rPr>
        <w:t>Bi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Bea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Sola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3"/>
          <w:sz w:val="20"/>
          <w:szCs w:val="20"/>
        </w:rPr>
        <w:t>Observatory)</w:t>
      </w:r>
      <w:r>
        <w:rPr>
          <w:rFonts w:cs="Times New Roman" w:hAnsi="Times New Roman" w:eastAsia="Times New Roman" w:ascii="Times New Roman"/>
          <w:color w:val="5B5951"/>
          <w:spacing w:val="0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observatio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sugges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10"/>
          <w:sz w:val="20"/>
          <w:szCs w:val="20"/>
        </w:rPr>
        <w:t>Earth</w:t>
      </w:r>
      <w:r>
        <w:rPr>
          <w:rFonts w:cs="Times New Roman" w:hAnsi="Times New Roman" w:eastAsia="Times New Roman" w:ascii="Times New Roman"/>
          <w:color w:val="211E1C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dimme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89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color w:val="211E1C"/>
          <w:spacing w:val="0"/>
          <w:w w:val="8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11E1C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9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3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0"/>
          <w:szCs w:val="20"/>
        </w:rPr>
        <w:t>cen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ove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ears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sz w:val="20"/>
          <w:szCs w:val="20"/>
        </w:rPr>
        <w:t>accordin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5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33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5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esea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nso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NASA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7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11E1C"/>
          <w:spacing w:val="-14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3"/>
          <w:w w:val="100"/>
          <w:sz w:val="20"/>
          <w:szCs w:val="20"/>
        </w:rPr>
        <w:t>publishe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curren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issu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Geophysica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Researc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0"/>
          <w:sz w:val="20"/>
          <w:szCs w:val="20"/>
        </w:rPr>
        <w:t>Letters</w:t>
      </w:r>
      <w:r>
        <w:rPr>
          <w:rFonts w:cs="Times New Roman" w:hAnsi="Times New Roman" w:eastAsia="Times New Roman" w:ascii="Times New Roman"/>
          <w:color w:val="5B5951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mor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7"/>
          <w:sz w:val="20"/>
          <w:szCs w:val="20"/>
        </w:rPr>
        <w:t>observation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17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confi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3"/>
          <w:w w:val="100"/>
          <w:sz w:val="20"/>
          <w:szCs w:val="20"/>
        </w:rPr>
        <w:t>trend</w:t>
      </w:r>
      <w:r>
        <w:rPr>
          <w:rFonts w:cs="Times New Roman" w:hAnsi="Times New Roman" w:eastAsia="Times New Roman" w:ascii="Times New Roman"/>
          <w:color w:val="6D685B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D685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D685B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8"/>
          <w:sz w:val="20"/>
          <w:szCs w:val="20"/>
        </w:rPr>
        <w:t>earth</w:t>
      </w:r>
      <w:r>
        <w:rPr>
          <w:rFonts w:cs="Times New Roman" w:hAnsi="Times New Roman" w:eastAsia="Times New Roman" w:ascii="Times New Roman"/>
          <w:color w:val="5B5951"/>
          <w:spacing w:val="-5"/>
          <w:w w:val="139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" w:lineRule="exact" w:line="180"/>
        <w:ind w:left="1158" w:right="557"/>
      </w:pPr>
      <w:r>
        <w:rPr>
          <w:rFonts w:cs="Times New Roman" w:hAnsi="Times New Roman" w:eastAsia="Times New Roman" w:ascii="Times New Roman"/>
          <w:color w:val="211E1C"/>
          <w:spacing w:val="-5"/>
          <w:w w:val="100"/>
          <w:position w:val="-4"/>
          <w:sz w:val="20"/>
          <w:szCs w:val="20"/>
        </w:rPr>
        <w:t>brightnes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0"/>
          <w:w w:val="86"/>
          <w:position w:val="-4"/>
          <w:sz w:val="20"/>
          <w:szCs w:val="20"/>
        </w:rPr>
        <w:t>--</w:t>
      </w:r>
      <w:r>
        <w:rPr>
          <w:rFonts w:cs="Times New Roman" w:hAnsi="Times New Roman" w:eastAsia="Times New Roman" w:ascii="Times New Roman"/>
          <w:color w:val="5B5951"/>
          <w:spacing w:val="-7"/>
          <w:w w:val="86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position w:val="-4"/>
          <w:sz w:val="20"/>
          <w:szCs w:val="20"/>
        </w:rPr>
        <w:t>Know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position w:val="-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28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position w:val="-4"/>
          <w:sz w:val="20"/>
          <w:szCs w:val="20"/>
        </w:rPr>
        <w:t>Eart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00"/>
          <w:position w:val="-4"/>
          <w:sz w:val="20"/>
          <w:szCs w:val="20"/>
        </w:rPr>
        <w:t>shin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91"/>
          <w:position w:val="-4"/>
          <w:sz w:val="20"/>
          <w:szCs w:val="20"/>
        </w:rPr>
        <w:t>--</w:t>
      </w:r>
      <w:r>
        <w:rPr>
          <w:rFonts w:cs="Times New Roman" w:hAnsi="Times New Roman" w:eastAsia="Times New Roman" w:ascii="Times New Roman"/>
          <w:color w:val="333330"/>
          <w:spacing w:val="-9"/>
          <w:w w:val="91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position w:val="-4"/>
          <w:sz w:val="20"/>
          <w:szCs w:val="20"/>
        </w:rPr>
        <w:t>coul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position w:val="-4"/>
          <w:sz w:val="20"/>
          <w:szCs w:val="20"/>
        </w:rPr>
        <w:t>provid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9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3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13"/>
          <w:position w:val="-4"/>
          <w:sz w:val="20"/>
          <w:szCs w:val="20"/>
        </w:rPr>
        <w:t>importan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position w:val="-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10"/>
          <w:w w:val="113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position w:val="-4"/>
          <w:sz w:val="20"/>
          <w:szCs w:val="20"/>
        </w:rPr>
        <w:t>gaug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41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21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position w:val="-4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position w:val="-4"/>
          <w:sz w:val="20"/>
          <w:szCs w:val="20"/>
        </w:rPr>
        <w:t>healt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4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position w:val="-4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position w:val="-4"/>
          <w:sz w:val="20"/>
          <w:szCs w:val="20"/>
        </w:rPr>
        <w:t>globa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2"/>
          <w:position w:val="-4"/>
          <w:sz w:val="20"/>
          <w:szCs w:val="20"/>
        </w:rPr>
        <w:t>climate.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75" w:lineRule="exact" w:line="220"/>
        <w:ind w:left="1173" w:right="112"/>
      </w:pPr>
      <w:r>
        <w:rPr>
          <w:rFonts w:cs="Times New Roman" w:hAnsi="Times New Roman" w:eastAsia="Times New Roman" w:ascii="Times New Roman"/>
          <w:color w:val="211E1C"/>
          <w:spacing w:val="-11"/>
          <w:w w:val="100"/>
          <w:position w:val="-1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position w:val="-1"/>
          <w:sz w:val="20"/>
          <w:szCs w:val="20"/>
        </w:rPr>
        <w:t>greener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position w:val="-1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3"/>
          <w:w w:val="100"/>
          <w:position w:val="-1"/>
          <w:sz w:val="20"/>
          <w:szCs w:val="20"/>
        </w:rPr>
        <w:t>anothe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position w:val="-1"/>
          <w:sz w:val="20"/>
          <w:szCs w:val="20"/>
        </w:rPr>
        <w:t>dimensio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position w:val="-1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position w:val="-1"/>
          <w:sz w:val="20"/>
          <w:szCs w:val="20"/>
        </w:rPr>
        <w:t>shap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8"/>
          <w:position w:val="-1"/>
          <w:sz w:val="20"/>
          <w:szCs w:val="20"/>
        </w:rPr>
        <w:t>unprecedente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"/>
          <w:w w:val="108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position w:val="-1"/>
          <w:sz w:val="20"/>
          <w:szCs w:val="20"/>
        </w:rPr>
        <w:t>floods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3"/>
          <w:w w:val="100"/>
          <w:position w:val="-1"/>
          <w:sz w:val="20"/>
          <w:szCs w:val="20"/>
        </w:rPr>
        <w:t>siltin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position w:val="-1"/>
          <w:sz w:val="20"/>
          <w:szCs w:val="20"/>
        </w:rPr>
        <w:t>dam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7"/>
          <w:position w:val="-1"/>
          <w:sz w:val="20"/>
          <w:szCs w:val="20"/>
        </w:rPr>
        <w:t>recent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"/>
        <w:ind w:left="117"/>
      </w:pPr>
      <w:r>
        <w:rPr>
          <w:rFonts w:cs="Times New Roman" w:hAnsi="Times New Roman" w:eastAsia="Times New Roman" w:ascii="Times New Roman"/>
          <w:color w:val="6D685B"/>
          <w:spacing w:val="0"/>
          <w:w w:val="158"/>
          <w:position w:val="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6D685B"/>
          <w:spacing w:val="0"/>
          <w:w w:val="158"/>
          <w:position w:val="6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6D685B"/>
          <w:spacing w:val="22"/>
          <w:w w:val="158"/>
          <w:position w:val="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position w:val="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19"/>
          <w:w w:val="107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position w:val="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position w:val="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position w:val="0"/>
          <w:sz w:val="20"/>
          <w:szCs w:val="20"/>
        </w:rPr>
        <w:t>imal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position w:val="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6"/>
          <w:position w:val="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33330"/>
          <w:spacing w:val="0"/>
          <w:w w:val="97"/>
          <w:position w:val="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-6"/>
          <w:w w:val="97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position w:val="0"/>
          <w:sz w:val="20"/>
          <w:szCs w:val="20"/>
        </w:rPr>
        <w:t>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1175" w:right="106" w:hanging="8"/>
      </w:pP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Thus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33330"/>
          <w:spacing w:val="-6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-6"/>
          <w:w w:val="106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27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aza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variou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1E1C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1"/>
          <w:w w:val="100"/>
          <w:sz w:val="20"/>
          <w:szCs w:val="20"/>
        </w:rPr>
        <w:t>nts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silve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linin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5"/>
          <w:sz w:val="20"/>
          <w:szCs w:val="20"/>
        </w:rPr>
        <w:t>aw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8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8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8"/>
          <w:w w:val="106"/>
          <w:sz w:val="20"/>
          <w:szCs w:val="20"/>
        </w:rPr>
        <w:t>ess</w:t>
      </w:r>
      <w:r>
        <w:rPr>
          <w:rFonts w:cs="Times New Roman" w:hAnsi="Times New Roman" w:eastAsia="Times New Roman" w:ascii="Times New Roman"/>
          <w:color w:val="333330"/>
          <w:spacing w:val="-8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come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C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see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variou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seminar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7"/>
          <w:sz w:val="20"/>
          <w:szCs w:val="20"/>
        </w:rPr>
        <w:t>conference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32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0"/>
          <w:szCs w:val="20"/>
        </w:rPr>
        <w:t>subjec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nationa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5"/>
          <w:sz w:val="20"/>
          <w:szCs w:val="20"/>
        </w:rPr>
        <w:t>international</w:t>
      </w:r>
      <w:r>
        <w:rPr>
          <w:rFonts w:cs="Times New Roman" w:hAnsi="Times New Roman" w:eastAsia="Times New Roman" w:ascii="Times New Roman"/>
          <w:color w:val="211E1C"/>
          <w:spacing w:val="-6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level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din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resen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7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color w:val="5B5951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B5951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5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ere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cien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tist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9"/>
          <w:w w:val="11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-9"/>
          <w:w w:val="11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1E1C"/>
          <w:spacing w:val="-9"/>
          <w:w w:val="11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333330"/>
          <w:spacing w:val="-9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9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4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sage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1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12"/>
          <w:w w:val="100"/>
          <w:sz w:val="21"/>
          <w:szCs w:val="21"/>
        </w:rPr>
        <w:t>remed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b/>
          <w:color w:val="211E1C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7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b/>
          <w:color w:val="211E1C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6"/>
          <w:w w:val="101"/>
          <w:sz w:val="21"/>
          <w:szCs w:val="21"/>
        </w:rPr>
        <w:t>suggested.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184" w:right="8433"/>
      </w:pPr>
      <w:r>
        <w:rPr>
          <w:rFonts w:cs="Times New Roman" w:hAnsi="Times New Roman" w:eastAsia="Times New Roman" w:ascii="Times New Roman"/>
          <w:b/>
          <w:color w:val="211E1C"/>
          <w:spacing w:val="1"/>
          <w:w w:val="106"/>
          <w:sz w:val="23"/>
          <w:szCs w:val="23"/>
        </w:rPr>
        <w:t>Remedy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77" w:right="103" w:hanging="1"/>
      </w:pP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22"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0"/>
          <w:szCs w:val="20"/>
        </w:rPr>
        <w:t>Decembe</w:t>
      </w:r>
      <w:r>
        <w:rPr>
          <w:rFonts w:cs="Times New Roman" w:hAnsi="Times New Roman" w:eastAsia="Times New Roman" w:ascii="Times New Roman"/>
          <w:color w:val="211E1C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52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sz w:val="20"/>
          <w:szCs w:val="20"/>
        </w:rPr>
        <w:t>1990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Unite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Nation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Genera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Assembl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calle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globa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meetin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decid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strategie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11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color w:val="211E1C"/>
          <w:spacing w:val="-29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2"/>
          <w:sz w:val="20"/>
          <w:szCs w:val="20"/>
        </w:rPr>
        <w:t>revers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ect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5B5951"/>
          <w:spacing w:val="-5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nmen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adation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Furt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6"/>
          <w:w w:val="112"/>
          <w:sz w:val="20"/>
          <w:szCs w:val="20"/>
        </w:rPr>
        <w:t>Confe</w:t>
      </w:r>
      <w:r>
        <w:rPr>
          <w:rFonts w:cs="Times New Roman" w:hAnsi="Times New Roman" w:eastAsia="Times New Roman" w:ascii="Times New Roman"/>
          <w:color w:val="211E1C"/>
          <w:spacing w:val="-15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16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16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16"/>
          <w:w w:val="11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nvi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men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-6"/>
          <w:w w:val="107"/>
          <w:sz w:val="20"/>
          <w:szCs w:val="20"/>
        </w:rPr>
        <w:t>evelopmen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1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discus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11"/>
          <w:sz w:val="20"/>
          <w:szCs w:val="20"/>
        </w:rPr>
        <w:t>sub</w:t>
      </w:r>
      <w:r>
        <w:rPr>
          <w:rFonts w:cs="Times New Roman" w:hAnsi="Times New Roman" w:eastAsia="Times New Roman" w:ascii="Times New Roman"/>
          <w:color w:val="333330"/>
          <w:spacing w:val="-13"/>
          <w:w w:val="11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333330"/>
          <w:spacing w:val="-13"/>
          <w:w w:val="111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2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9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333330"/>
          <w:spacing w:val="-9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-9"/>
          <w:w w:val="109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11E1C"/>
          <w:spacing w:val="-9"/>
          <w:w w:val="10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9"/>
          <w:w w:val="109"/>
          <w:sz w:val="20"/>
          <w:szCs w:val="20"/>
        </w:rPr>
        <w:t>ensiv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18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rou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14"/>
          <w:sz w:val="20"/>
          <w:szCs w:val="20"/>
        </w:rPr>
        <w:t>ag</w:t>
      </w:r>
      <w:r>
        <w:rPr>
          <w:rFonts w:cs="Times New Roman" w:hAnsi="Times New Roman" w:eastAsia="Times New Roman" w:ascii="Times New Roman"/>
          <w:color w:val="333330"/>
          <w:spacing w:val="-11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12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-12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29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11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11E1C"/>
          <w:spacing w:val="-1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8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1E1C"/>
          <w:spacing w:val="0"/>
          <w:w w:val="8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1E1C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9"/>
          <w:sz w:val="20"/>
          <w:szCs w:val="20"/>
        </w:rPr>
        <w:t>compre</w:t>
      </w:r>
      <w:r>
        <w:rPr>
          <w:rFonts w:cs="Times New Roman" w:hAnsi="Times New Roman" w:eastAsia="Times New Roman" w:ascii="Times New Roman"/>
          <w:color w:val="211E1C"/>
          <w:spacing w:val="-11"/>
          <w:w w:val="10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11"/>
          <w:w w:val="109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11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11"/>
          <w:w w:val="10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ction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color w:val="333330"/>
          <w:spacing w:val="-6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-6"/>
          <w:w w:val="106"/>
          <w:sz w:val="20"/>
          <w:szCs w:val="20"/>
        </w:rPr>
        <w:t>ente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8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-9"/>
          <w:w w:val="112"/>
          <w:sz w:val="20"/>
          <w:szCs w:val="20"/>
        </w:rPr>
        <w:t>ove</w:t>
      </w:r>
      <w:r>
        <w:rPr>
          <w:rFonts w:cs="Times New Roman" w:hAnsi="Times New Roman" w:eastAsia="Times New Roman" w:ascii="Times New Roman"/>
          <w:color w:val="211E1C"/>
          <w:spacing w:val="0"/>
          <w:w w:val="11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9"/>
          <w:w w:val="11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9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-9"/>
          <w:w w:val="111"/>
          <w:sz w:val="20"/>
          <w:szCs w:val="20"/>
        </w:rPr>
        <w:t>ents</w:t>
      </w:r>
      <w:r>
        <w:rPr>
          <w:rFonts w:cs="Times New Roman" w:hAnsi="Times New Roman" w:eastAsia="Times New Roman" w:ascii="Times New Roman"/>
          <w:color w:val="333330"/>
          <w:spacing w:val="0"/>
          <w:w w:val="8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30"/>
          <w:spacing w:val="17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develo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-6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6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14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0"/>
          <w:sz w:val="20"/>
          <w:szCs w:val="20"/>
        </w:rPr>
        <w:t>ag</w:t>
      </w:r>
      <w:r>
        <w:rPr>
          <w:rFonts w:cs="Times New Roman" w:hAnsi="Times New Roman" w:eastAsia="Times New Roman" w:ascii="Times New Roman"/>
          <w:color w:val="333330"/>
          <w:spacing w:val="-7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7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7"/>
          <w:w w:val="10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-7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-7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8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ite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ation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tion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5B5951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5"/>
          <w:sz w:val="20"/>
          <w:szCs w:val="20"/>
        </w:rPr>
        <w:t>inde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-6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6"/>
          <w:w w:val="105"/>
          <w:sz w:val="20"/>
          <w:szCs w:val="20"/>
        </w:rPr>
        <w:t>nden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secto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ou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00"/>
          <w:sz w:val="20"/>
          <w:szCs w:val="20"/>
        </w:rPr>
        <w:t>eve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whe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cti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7"/>
          <w:w w:val="110"/>
          <w:sz w:val="20"/>
          <w:szCs w:val="20"/>
        </w:rPr>
        <w:t>affects</w:t>
      </w:r>
      <w:r>
        <w:rPr>
          <w:rFonts w:cs="Times New Roman" w:hAnsi="Times New Roman" w:eastAsia="Times New Roman" w:ascii="Times New Roman"/>
          <w:color w:val="333330"/>
          <w:spacing w:val="-17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6"/>
          <w:sz w:val="20"/>
          <w:szCs w:val="20"/>
        </w:rPr>
        <w:t>environment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31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Thes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program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shal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implemente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conjunctio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wit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0"/>
          <w:sz w:val="20"/>
          <w:szCs w:val="20"/>
        </w:rPr>
        <w:t>sustainabl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7"/>
          <w:sz w:val="20"/>
          <w:szCs w:val="20"/>
        </w:rPr>
        <w:t>managemen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16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11"/>
          <w:sz w:val="20"/>
          <w:szCs w:val="20"/>
        </w:rPr>
        <w:t>forests.</w:t>
      </w:r>
      <w:r>
        <w:rPr>
          <w:rFonts w:cs="Times New Roman" w:hAnsi="Times New Roman" w:eastAsia="Times New Roman" w:ascii="Times New Roman"/>
          <w:color w:val="211E1C"/>
          <w:spacing w:val="-1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Thes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wer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dapte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0"/>
          <w:szCs w:val="20"/>
        </w:rPr>
        <w:t>conferenc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7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211E1C"/>
          <w:spacing w:val="-21"/>
          <w:w w:val="1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Know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Eart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Summit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hel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fro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14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June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1992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Ri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14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211E1C"/>
          <w:spacing w:val="-29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Janerio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16"/>
          <w:sz w:val="20"/>
          <w:szCs w:val="20"/>
        </w:rPr>
        <w:t>Brazil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81" w:right="83" w:hanging="1"/>
      </w:pP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underlyin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concep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Agend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82"/>
          <w:sz w:val="20"/>
          <w:szCs w:val="20"/>
        </w:rPr>
        <w:t>21</w:t>
      </w:r>
      <w:r>
        <w:rPr>
          <w:rFonts w:cs="Times New Roman" w:hAnsi="Times New Roman" w:eastAsia="Times New Roman" w:ascii="Times New Roman"/>
          <w:color w:val="333330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2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humanit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11"/>
          <w:sz w:val="20"/>
          <w:szCs w:val="20"/>
        </w:rPr>
        <w:t>reache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19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momentou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momen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destiny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3"/>
          <w:sz w:val="20"/>
          <w:szCs w:val="20"/>
        </w:rPr>
        <w:t>We</w:t>
      </w:r>
      <w:r>
        <w:rPr>
          <w:rFonts w:cs="Times New Roman" w:hAnsi="Times New Roman" w:eastAsia="Times New Roman" w:ascii="Times New Roman"/>
          <w:color w:val="211E1C"/>
          <w:spacing w:val="-22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nu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8"/>
          <w:w w:val="11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1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12"/>
          <w:w w:val="111"/>
          <w:sz w:val="20"/>
          <w:szCs w:val="20"/>
        </w:rPr>
        <w:t>resen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23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olicies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whic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-11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1"/>
          <w:w w:val="108"/>
          <w:sz w:val="20"/>
          <w:szCs w:val="20"/>
        </w:rPr>
        <w:t>usin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15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0"/>
          <w:szCs w:val="20"/>
        </w:rPr>
        <w:t>inue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11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0"/>
          <w:szCs w:val="20"/>
        </w:rPr>
        <w:t>dete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9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0"/>
          <w:szCs w:val="20"/>
        </w:rPr>
        <w:t>tio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19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5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7"/>
          <w:sz w:val="20"/>
          <w:szCs w:val="20"/>
        </w:rPr>
        <w:t>ecosyst</w:t>
      </w:r>
      <w:r>
        <w:rPr>
          <w:rFonts w:cs="Times New Roman" w:hAnsi="Times New Roman" w:eastAsia="Times New Roman" w:ascii="Times New Roman"/>
          <w:color w:val="333330"/>
          <w:spacing w:val="-9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C"/>
          <w:spacing w:val="1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6"/>
          <w:sz w:val="20"/>
          <w:szCs w:val="20"/>
        </w:rPr>
        <w:t>wh</w:t>
      </w:r>
      <w:r>
        <w:rPr>
          <w:rFonts w:cs="Times New Roman" w:hAnsi="Times New Roman" w:eastAsia="Times New Roman" w:ascii="Times New Roman"/>
          <w:color w:val="333330"/>
          <w:spacing w:val="-4"/>
          <w:w w:val="7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4"/>
          <w:w w:val="10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8"/>
          <w:sz w:val="20"/>
          <w:szCs w:val="20"/>
        </w:rPr>
        <w:t>we</w:t>
      </w:r>
      <w:r>
        <w:rPr>
          <w:rFonts w:cs="Times New Roman" w:hAnsi="Times New Roman" w:eastAsia="Times New Roman" w:ascii="Times New Roman"/>
          <w:color w:val="333330"/>
          <w:spacing w:val="-2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depen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lif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Earth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further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whic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11"/>
          <w:sz w:val="20"/>
          <w:szCs w:val="20"/>
        </w:rPr>
        <w:t>causin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39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deepe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economi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division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withi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9"/>
          <w:sz w:val="20"/>
          <w:szCs w:val="20"/>
        </w:rPr>
        <w:t>and</w:t>
      </w:r>
      <w:r>
        <w:rPr>
          <w:rFonts w:cs="Times New Roman" w:hAnsi="Times New Roman" w:eastAsia="Times New Roman" w:ascii="Times New Roman"/>
          <w:color w:val="333330"/>
          <w:spacing w:val="-1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betwee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countrie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11"/>
          <w:sz w:val="20"/>
          <w:szCs w:val="20"/>
        </w:rPr>
        <w:t>resultin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1E1C"/>
          <w:spacing w:val="24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14"/>
          <w:sz w:val="20"/>
          <w:szCs w:val="20"/>
        </w:rPr>
        <w:t>hunger</w:t>
      </w:r>
      <w:r>
        <w:rPr>
          <w:rFonts w:cs="Times New Roman" w:hAnsi="Times New Roman" w:eastAsia="Times New Roman" w:ascii="Times New Roman"/>
          <w:color w:val="211E1C"/>
          <w:spacing w:val="0"/>
          <w:w w:val="11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C"/>
          <w:spacing w:val="38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sickness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povert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illiterac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worl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over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1"/>
          <w:szCs w:val="21"/>
        </w:rPr>
        <w:t>Or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chang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9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11E1C"/>
          <w:spacing w:val="-22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ette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ana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11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1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-11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-1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11"/>
          <w:w w:val="109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color w:val="211E1C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3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ecosy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li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9"/>
          <w:sz w:val="20"/>
          <w:szCs w:val="20"/>
        </w:rPr>
        <w:t>stan</w:t>
      </w:r>
      <w:r>
        <w:rPr>
          <w:rFonts w:cs="Times New Roman" w:hAnsi="Times New Roman" w:eastAsia="Times New Roman" w:ascii="Times New Roman"/>
          <w:color w:val="211E1C"/>
          <w:spacing w:val="-14"/>
          <w:w w:val="10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14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14"/>
          <w:w w:val="10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11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5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15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need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34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1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1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ens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tur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fo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rg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sm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6"/>
          <w:sz w:val="20"/>
          <w:szCs w:val="20"/>
        </w:rPr>
        <w:t>pl</w:t>
      </w:r>
      <w:r>
        <w:rPr>
          <w:rFonts w:cs="Times New Roman" w:hAnsi="Times New Roman" w:eastAsia="Times New Roman" w:ascii="Times New Roman"/>
          <w:color w:val="333330"/>
          <w:spacing w:val="0"/>
          <w:w w:val="10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9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9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4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4"/>
          <w:sz w:val="20"/>
          <w:szCs w:val="20"/>
        </w:rPr>
        <w:t>Earth</w:t>
      </w:r>
      <w:r>
        <w:rPr>
          <w:rFonts w:cs="Times New Roman" w:hAnsi="Times New Roman" w:eastAsia="Times New Roman" w:ascii="Times New Roman"/>
          <w:color w:val="333330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auto" w:line="242"/>
        <w:ind w:left="1193" w:right="89" w:hanging="8"/>
      </w:pP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nee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her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1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18"/>
          <w:w w:val="114"/>
          <w:sz w:val="20"/>
          <w:szCs w:val="20"/>
        </w:rPr>
        <w:t>roj</w:t>
      </w:r>
      <w:r>
        <w:rPr>
          <w:rFonts w:cs="Times New Roman" w:hAnsi="Times New Roman" w:eastAsia="Times New Roman" w:ascii="Times New Roman"/>
          <w:color w:val="211E1C"/>
          <w:spacing w:val="-18"/>
          <w:w w:val="114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211E1C"/>
          <w:spacing w:val="0"/>
          <w:w w:val="11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33"/>
          <w:w w:val="11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5"/>
          <w:w w:val="11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-15"/>
          <w:w w:val="115"/>
          <w:sz w:val="20"/>
          <w:szCs w:val="20"/>
        </w:rPr>
        <w:t>iffe</w:t>
      </w:r>
      <w:r>
        <w:rPr>
          <w:rFonts w:cs="Times New Roman" w:hAnsi="Times New Roman" w:eastAsia="Times New Roman" w:ascii="Times New Roman"/>
          <w:color w:val="211E1C"/>
          <w:spacing w:val="-15"/>
          <w:w w:val="115"/>
          <w:sz w:val="20"/>
          <w:szCs w:val="20"/>
        </w:rPr>
        <w:t>ren</w:t>
      </w:r>
      <w:r>
        <w:rPr>
          <w:rFonts w:cs="Times New Roman" w:hAnsi="Times New Roman" w:eastAsia="Times New Roman" w:ascii="Times New Roman"/>
          <w:color w:val="211E1C"/>
          <w:spacing w:val="0"/>
          <w:w w:val="11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22"/>
          <w:w w:val="1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tenet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5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15"/>
          <w:w w:val="15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gend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88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1E1C"/>
          <w:spacing w:val="0"/>
          <w:w w:val="8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color w:val="211E1C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hi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6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1E1C"/>
          <w:spacing w:val="-22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3"/>
          <w:w w:val="100"/>
          <w:sz w:val="20"/>
          <w:szCs w:val="20"/>
        </w:rPr>
        <w:t>doc</w:t>
      </w:r>
      <w:r>
        <w:rPr>
          <w:rFonts w:cs="Times New Roman" w:hAnsi="Times New Roman" w:eastAsia="Times New Roman" w:ascii="Times New Roman"/>
          <w:color w:val="211E1C"/>
          <w:spacing w:val="-3"/>
          <w:w w:val="100"/>
          <w:sz w:val="20"/>
          <w:szCs w:val="20"/>
        </w:rPr>
        <w:t>um</w:t>
      </w:r>
      <w:r>
        <w:rPr>
          <w:rFonts w:cs="Times New Roman" w:hAnsi="Times New Roman" w:eastAsia="Times New Roman" w:ascii="Times New Roman"/>
          <w:color w:val="333330"/>
          <w:spacing w:val="-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2"/>
          <w:w w:val="84"/>
          <w:sz w:val="20"/>
          <w:szCs w:val="20"/>
        </w:rPr>
        <w:t>151</w:t>
      </w:r>
      <w:r>
        <w:rPr>
          <w:rFonts w:cs="Times New Roman" w:hAnsi="Times New Roman" w:eastAsia="Times New Roman" w:ascii="Times New Roman"/>
          <w:color w:val="211E1C"/>
          <w:spacing w:val="0"/>
          <w:w w:val="84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211E1C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26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5B595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951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Vo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64"/>
          <w:sz w:val="20"/>
          <w:szCs w:val="20"/>
        </w:rPr>
        <w:t>11</w:t>
      </w:r>
      <w:r>
        <w:rPr>
          <w:rFonts w:cs="Times New Roman" w:hAnsi="Times New Roman" w:eastAsia="Times New Roman" w:ascii="Times New Roman"/>
          <w:color w:val="211E1C"/>
          <w:spacing w:val="0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7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bee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sue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33330"/>
          <w:spacing w:val="2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2"/>
          <w:w w:val="10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0"/>
          <w:szCs w:val="20"/>
        </w:rPr>
        <w:t>blic</w:t>
      </w:r>
      <w:r>
        <w:rPr>
          <w:rFonts w:cs="Times New Roman" w:hAnsi="Times New Roman" w:eastAsia="Times New Roman" w:ascii="Times New Roman"/>
          <w:color w:val="211E1C"/>
          <w:spacing w:val="-9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0"/>
          <w:szCs w:val="20"/>
        </w:rPr>
        <w:t>ion</w:t>
      </w:r>
      <w:r>
        <w:rPr>
          <w:rFonts w:cs="Times New Roman" w:hAnsi="Times New Roman" w:eastAsia="Times New Roman" w:ascii="Times New Roman"/>
          <w:color w:val="211E1C"/>
          <w:spacing w:val="0"/>
          <w:w w:val="10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9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9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9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9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clu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din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Indi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-11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11"/>
          <w:w w:val="108"/>
          <w:sz w:val="20"/>
          <w:szCs w:val="20"/>
        </w:rPr>
        <w:t>mmitt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ed</w:t>
      </w:r>
      <w:r>
        <w:rPr>
          <w:rFonts w:cs="Times New Roman" w:hAnsi="Times New Roman" w:eastAsia="Times New Roman" w:ascii="Times New Roman"/>
          <w:color w:val="211E1C"/>
          <w:spacing w:val="47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remedie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10"/>
          <w:w w:val="10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333330"/>
          <w:spacing w:val="-10"/>
          <w:w w:val="108"/>
          <w:sz w:val="20"/>
          <w:szCs w:val="20"/>
        </w:rPr>
        <w:t>ggeste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211E1C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-2"/>
          <w:w w:val="7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-2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43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econo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6"/>
          <w:w w:val="105"/>
          <w:sz w:val="20"/>
          <w:szCs w:val="20"/>
        </w:rPr>
        <w:t>ec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-6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-6"/>
          <w:w w:val="104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color w:val="211E1C"/>
          <w:spacing w:val="0"/>
          <w:w w:val="99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211E1C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3"/>
          <w:w w:val="100"/>
          <w:sz w:val="21"/>
          <w:szCs w:val="21"/>
        </w:rPr>
        <w:t>assistanc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211E1C"/>
          <w:spacing w:val="-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b/>
          <w:color w:val="211E1C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9"/>
          <w:w w:val="100"/>
          <w:sz w:val="21"/>
          <w:szCs w:val="21"/>
        </w:rPr>
        <w:t>differen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211E1C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14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333330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2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333330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3"/>
          <w:w w:val="100"/>
          <w:sz w:val="21"/>
          <w:szCs w:val="21"/>
        </w:rPr>
        <w:t>agencies.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195" w:right="8106"/>
      </w:pPr>
      <w:r>
        <w:rPr>
          <w:rFonts w:cs="Times New Roman" w:hAnsi="Times New Roman" w:eastAsia="Times New Roman" w:ascii="Times New Roman"/>
          <w:b/>
          <w:color w:val="211E1C"/>
          <w:spacing w:val="7"/>
          <w:w w:val="100"/>
          <w:sz w:val="23"/>
          <w:szCs w:val="23"/>
        </w:rPr>
        <w:t>Conclusion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42"/>
        <w:ind w:left="1189" w:right="71" w:hanging="1"/>
      </w:pP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rge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-11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11"/>
          <w:w w:val="107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15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6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-6"/>
          <w:w w:val="107"/>
          <w:sz w:val="20"/>
          <w:szCs w:val="20"/>
        </w:rPr>
        <w:t>erconn</w:t>
      </w:r>
      <w:r>
        <w:rPr>
          <w:rFonts w:cs="Times New Roman" w:hAnsi="Times New Roman" w:eastAsia="Times New Roman" w:ascii="Times New Roman"/>
          <w:color w:val="333330"/>
          <w:spacing w:val="-6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-6"/>
          <w:w w:val="107"/>
          <w:sz w:val="20"/>
          <w:szCs w:val="20"/>
        </w:rPr>
        <w:t>ctednes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hiloso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ph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sics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ov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2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0"/>
          <w:w w:val="12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9"/>
          <w:sz w:val="20"/>
          <w:szCs w:val="20"/>
        </w:rPr>
        <w:t>perception</w:t>
      </w:r>
      <w:r>
        <w:rPr>
          <w:rFonts w:cs="Times New Roman" w:hAnsi="Times New Roman" w:eastAsia="Times New Roman" w:ascii="Times New Roman"/>
          <w:color w:val="6D685B"/>
          <w:spacing w:val="0"/>
          <w:w w:val="10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D685B"/>
          <w:spacing w:val="4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8"/>
          <w:sz w:val="20"/>
          <w:szCs w:val="20"/>
        </w:rPr>
        <w:t>destructio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37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33330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norm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0"/>
          <w:szCs w:val="20"/>
        </w:rPr>
        <w:t>tha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basis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7"/>
          <w:w w:val="119"/>
          <w:sz w:val="20"/>
          <w:szCs w:val="20"/>
        </w:rPr>
        <w:t>meaningfu</w:t>
      </w:r>
      <w:r>
        <w:rPr>
          <w:rFonts w:cs="Times New Roman" w:hAnsi="Times New Roman" w:eastAsia="Times New Roman" w:ascii="Times New Roman"/>
          <w:color w:val="211E1C"/>
          <w:spacing w:val="0"/>
          <w:w w:val="11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36"/>
          <w:w w:val="11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sz w:val="20"/>
          <w:szCs w:val="20"/>
        </w:rPr>
        <w:t>life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Norm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lik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"energ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crisis</w:t>
      </w:r>
      <w:r>
        <w:rPr>
          <w:rFonts w:cs="Times New Roman" w:hAnsi="Times New Roman" w:eastAsia="Times New Roman" w:ascii="Times New Roman"/>
          <w:color w:val="5B5951"/>
          <w:spacing w:val="0"/>
          <w:w w:val="114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333330"/>
          <w:spacing w:val="0"/>
          <w:w w:val="86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4"/>
          <w:w w:val="100"/>
          <w:sz w:val="21"/>
          <w:szCs w:val="21"/>
        </w:rPr>
        <w:t>"environmen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b/>
          <w:color w:val="333330"/>
          <w:spacing w:val="-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"/>
          <w:w w:val="100"/>
          <w:sz w:val="21"/>
          <w:szCs w:val="21"/>
        </w:rPr>
        <w:t>crisis"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b/>
          <w:color w:val="333330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4"/>
          <w:w w:val="100"/>
          <w:sz w:val="21"/>
          <w:szCs w:val="21"/>
        </w:rPr>
        <w:t>"populatio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4"/>
          <w:w w:val="100"/>
          <w:sz w:val="21"/>
          <w:szCs w:val="21"/>
        </w:rPr>
        <w:t>crisis"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b/>
          <w:color w:val="333330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5B5951"/>
          <w:spacing w:val="-3"/>
          <w:w w:val="100"/>
          <w:sz w:val="21"/>
          <w:szCs w:val="21"/>
        </w:rPr>
        <w:t>"</w:t>
      </w:r>
      <w:r>
        <w:rPr>
          <w:rFonts w:cs="Times New Roman" w:hAnsi="Times New Roman" w:eastAsia="Times New Roman" w:ascii="Times New Roman"/>
          <w:b/>
          <w:color w:val="333330"/>
          <w:spacing w:val="-3"/>
          <w:w w:val="100"/>
          <w:sz w:val="21"/>
          <w:szCs w:val="21"/>
        </w:rPr>
        <w:t>biodiversit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b/>
          <w:color w:val="333330"/>
          <w:spacing w:val="-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"/>
          <w:w w:val="100"/>
          <w:sz w:val="21"/>
          <w:szCs w:val="21"/>
        </w:rPr>
        <w:t>crisis"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b/>
          <w:color w:val="333330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29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333330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6"/>
          <w:w w:val="100"/>
          <w:sz w:val="21"/>
          <w:szCs w:val="21"/>
        </w:rPr>
        <w:t>routinel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b/>
          <w:color w:val="211E1C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5"/>
          <w:w w:val="100"/>
          <w:sz w:val="21"/>
          <w:szCs w:val="21"/>
        </w:rPr>
        <w:t>expounded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b/>
          <w:color w:val="211E1C"/>
          <w:spacing w:val="4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5"/>
          <w:w w:val="100"/>
          <w:sz w:val="21"/>
          <w:szCs w:val="21"/>
        </w:rPr>
        <w:t>Slowly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14"/>
          <w:w w:val="102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8"/>
          <w:w w:val="100"/>
          <w:sz w:val="21"/>
          <w:szCs w:val="21"/>
        </w:rPr>
        <w:t>general</w:t>
      </w:r>
      <w:r>
        <w:rPr>
          <w:rFonts w:cs="Times New Roman" w:hAnsi="Times New Roman" w:eastAsia="Times New Roman" w:ascii="Times New Roman"/>
          <w:b/>
          <w:color w:val="211E1C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cep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fe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ein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13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0"/>
          <w:szCs w:val="20"/>
        </w:rPr>
        <w:t>forge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11E1C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0"/>
          <w:szCs w:val="20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0"/>
          <w:szCs w:val="20"/>
        </w:rPr>
        <w:t>onenes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istenc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1E1C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211E1C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1E1C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1E1C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4"/>
          <w:sz w:val="20"/>
          <w:szCs w:val="20"/>
        </w:rPr>
        <w:t>cosm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333330"/>
          <w:spacing w:val="-5"/>
          <w:w w:val="11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60"/>
        <w:ind w:left="4513" w:right="3461"/>
      </w:pPr>
      <w:r>
        <w:rPr>
          <w:rFonts w:cs="Times New Roman" w:hAnsi="Times New Roman" w:eastAsia="Times New Roman" w:ascii="Times New Roman"/>
          <w:b/>
          <w:color w:val="333330"/>
          <w:spacing w:val="-9"/>
          <w:w w:val="116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333330"/>
          <w:spacing w:val="13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16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333330"/>
          <w:spacing w:val="0"/>
          <w:w w:val="116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333330"/>
          <w:spacing w:val="-7"/>
          <w:w w:val="1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333330"/>
          <w:spacing w:val="-4"/>
          <w:w w:val="110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Courier New" w:hAnsi="Courier New" w:eastAsia="Courier New" w:ascii="Courier New"/>
          <w:sz w:val="16"/>
          <w:szCs w:val="16"/>
        </w:rPr>
        <w:jc w:val="center"/>
        <w:spacing w:before="31"/>
        <w:ind w:left="5657" w:right="4622"/>
        <w:sectPr>
          <w:pgSz w:w="11920" w:h="15560"/>
          <w:pgMar w:top="840" w:bottom="280" w:left="200" w:right="1240"/>
        </w:sectPr>
      </w:pPr>
      <w:r>
        <w:rPr>
          <w:rFonts w:cs="Courier New" w:hAnsi="Courier New" w:eastAsia="Courier New" w:ascii="Courier New"/>
          <w:color w:val="333330"/>
          <w:spacing w:val="-22"/>
          <w:w w:val="99"/>
          <w:sz w:val="16"/>
          <w:szCs w:val="16"/>
        </w:rPr>
        <w:t>63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pict>
          <v:shape type="#_x0000_t75" style="position:absolute;margin-left:0pt;margin-top:0pt;width:596pt;height:789pt;mso-position-horizontal-relative:page;mso-position-vertical-relative:page;z-index:-6211">
            <v:imagedata o:title="" r:id="rId41"/>
          </v:shape>
        </w:pict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4340" w:right="4369"/>
      </w:pPr>
      <w:r>
        <w:rPr>
          <w:rFonts w:cs="Times New Roman" w:hAnsi="Times New Roman" w:eastAsia="Times New Roman" w:ascii="Times New Roman"/>
          <w:b/>
          <w:color w:val="211E1C"/>
          <w:spacing w:val="-7"/>
          <w:w w:val="116"/>
          <w:sz w:val="15"/>
          <w:szCs w:val="15"/>
        </w:rPr>
        <w:t>Jaipuriar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lineRule="auto" w:line="242"/>
        <w:ind w:left="111" w:right="97" w:hanging="1"/>
      </w:pP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agend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1"/>
          <w:w w:val="80"/>
          <w:sz w:val="21"/>
          <w:szCs w:val="21"/>
        </w:rPr>
        <w:t>2</w:t>
      </w:r>
      <w:r>
        <w:rPr>
          <w:rFonts w:cs="Times New Roman" w:hAnsi="Times New Roman" w:eastAsia="Times New Roman" w:ascii="Times New Roman"/>
          <w:color w:val="211E1C"/>
          <w:spacing w:val="0"/>
          <w:w w:val="80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211E1C"/>
          <w:spacing w:val="0"/>
          <w:w w:val="8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3"/>
          <w:w w:val="8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point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tha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ever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3"/>
          <w:w w:val="100"/>
          <w:sz w:val="21"/>
          <w:szCs w:val="21"/>
        </w:rPr>
        <w:t>disciplin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connecte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wit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othe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33330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33330"/>
          <w:spacing w:val="-14"/>
          <w:w w:val="100"/>
          <w:sz w:val="18"/>
          <w:szCs w:val="18"/>
        </w:rPr>
        <w:t>form</w:t>
      </w:r>
      <w:r>
        <w:rPr>
          <w:rFonts w:cs="Arial" w:hAnsi="Arial" w:eastAsia="Arial" w:ascii="Arial"/>
          <w:color w:val="333330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0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-29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non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coul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10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333330"/>
          <w:spacing w:val="0"/>
          <w:w w:val="11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understood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withou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thi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1"/>
          <w:szCs w:val="21"/>
        </w:rPr>
        <w:t>comprehension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Thi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8"/>
          <w:sz w:val="21"/>
          <w:szCs w:val="21"/>
        </w:rPr>
        <w:t>awarenes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42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1"/>
          <w:szCs w:val="21"/>
        </w:rPr>
        <w:t>inter-relationshi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5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existenc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14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211E1C"/>
          <w:spacing w:val="0"/>
          <w:w w:val="114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nurture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1"/>
          <w:szCs w:val="21"/>
        </w:rPr>
        <w:t>when</w:t>
      </w:r>
      <w:r>
        <w:rPr>
          <w:rFonts w:cs="Times New Roman" w:hAnsi="Times New Roman" w:eastAsia="Times New Roman" w:ascii="Times New Roman"/>
          <w:color w:val="333330"/>
          <w:spacing w:val="2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1"/>
          <w:szCs w:val="21"/>
        </w:rPr>
        <w:t>scienc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40"/>
          <w:w w:val="111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11"/>
          <w:sz w:val="21"/>
          <w:szCs w:val="21"/>
        </w:rPr>
        <w:t>mathematic</w:t>
      </w:r>
      <w:r>
        <w:rPr>
          <w:rFonts w:cs="Times New Roman" w:hAnsi="Times New Roman" w:eastAsia="Times New Roman" w:ascii="Times New Roman"/>
          <w:color w:val="211E1C"/>
          <w:spacing w:val="0"/>
          <w:w w:val="111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-26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9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taugh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1"/>
          <w:szCs w:val="21"/>
        </w:rPr>
        <w:t>school</w:t>
      </w:r>
      <w:r>
        <w:rPr>
          <w:rFonts w:cs="Times New Roman" w:hAnsi="Times New Roman" w:eastAsia="Times New Roman" w:ascii="Times New Roman"/>
          <w:color w:val="494947"/>
          <w:spacing w:val="-4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21"/>
          <w:szCs w:val="21"/>
        </w:rPr>
        <w:t>;</w:t>
      </w:r>
      <w:r>
        <w:rPr>
          <w:rFonts w:cs="Times New Roman" w:hAnsi="Times New Roman" w:eastAsia="Times New Roman" w:ascii="Times New Roman"/>
          <w:color w:val="494947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no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5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3"/>
          <w:w w:val="100"/>
          <w:sz w:val="21"/>
          <w:szCs w:val="21"/>
        </w:rPr>
        <w:t>throug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3"/>
          <w:w w:val="100"/>
          <w:sz w:val="21"/>
          <w:szCs w:val="21"/>
        </w:rPr>
        <w:t>religion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35B"/>
          <w:spacing w:val="4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bu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throug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3"/>
          <w:w w:val="120"/>
          <w:sz w:val="20"/>
          <w:szCs w:val="20"/>
        </w:rPr>
        <w:t>quantu</w:t>
      </w:r>
      <w:r>
        <w:rPr>
          <w:rFonts w:cs="Times New Roman" w:hAnsi="Times New Roman" w:eastAsia="Times New Roman" w:ascii="Times New Roman"/>
          <w:color w:val="211E1C"/>
          <w:spacing w:val="0"/>
          <w:w w:val="12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4"/>
          <w:sz w:val="21"/>
          <w:szCs w:val="21"/>
        </w:rPr>
        <w:t>ph</w:t>
      </w:r>
      <w:r>
        <w:rPr>
          <w:rFonts w:cs="Times New Roman" w:hAnsi="Times New Roman" w:eastAsia="Times New Roman" w:ascii="Times New Roman"/>
          <w:color w:val="494947"/>
          <w:spacing w:val="-5"/>
          <w:w w:val="104"/>
          <w:sz w:val="21"/>
          <w:szCs w:val="21"/>
        </w:rPr>
        <w:t>ysics</w:t>
      </w:r>
      <w:r>
        <w:rPr>
          <w:rFonts w:cs="Times New Roman" w:hAnsi="Times New Roman" w:eastAsia="Times New Roman" w:ascii="Times New Roman"/>
          <w:color w:val="66635B"/>
          <w:spacing w:val="0"/>
          <w:w w:val="7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6635B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latter</w:t>
      </w:r>
      <w:r>
        <w:rPr>
          <w:rFonts w:cs="Times New Roman" w:hAnsi="Times New Roman" w:eastAsia="Times New Roman" w:ascii="Times New Roman"/>
          <w:color w:val="211E1C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"/>
          <w:w w:val="100"/>
          <w:sz w:val="21"/>
          <w:szCs w:val="21"/>
        </w:rPr>
        <w:t>tell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tha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6"/>
          <w:sz w:val="21"/>
          <w:szCs w:val="21"/>
        </w:rPr>
        <w:t>scientificall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2"/>
          <w:w w:val="10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0"/>
          <w:sz w:val="21"/>
          <w:szCs w:val="21"/>
        </w:rPr>
        <w:t>atom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1"/>
          <w:szCs w:val="21"/>
        </w:rPr>
        <w:t>univers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4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1"/>
          <w:szCs w:val="21"/>
        </w:rPr>
        <w:t>ar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3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5"/>
          <w:sz w:val="21"/>
          <w:szCs w:val="21"/>
        </w:rPr>
        <w:t>interconnected</w:t>
      </w:r>
      <w:r>
        <w:rPr>
          <w:rFonts w:cs="Times New Roman" w:hAnsi="Times New Roman" w:eastAsia="Times New Roman" w:ascii="Times New Roman"/>
          <w:color w:val="211E1C"/>
          <w:spacing w:val="0"/>
          <w:w w:val="105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4"/>
          <w:w w:val="10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1"/>
          <w:szCs w:val="21"/>
        </w:rPr>
        <w:t>We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7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494947"/>
          <w:spacing w:val="-7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7"/>
          <w:w w:val="106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494947"/>
          <w:spacing w:val="0"/>
          <w:w w:val="107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94947"/>
          <w:spacing w:val="-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94947"/>
          <w:spacing w:val="-22"/>
          <w:w w:val="10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1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ntegra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par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that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ho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ness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1"/>
          <w:szCs w:val="21"/>
        </w:rPr>
        <w:t>tha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ma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earn</w:t>
      </w:r>
      <w:r>
        <w:rPr>
          <w:rFonts w:cs="Times New Roman" w:hAnsi="Times New Roman" w:eastAsia="Times New Roman" w:ascii="Times New Roman"/>
          <w:color w:val="333330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li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1"/>
          <w:szCs w:val="21"/>
        </w:rPr>
        <w:t>to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1"/>
          <w:szCs w:val="21"/>
        </w:rPr>
        <w:t>ethe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1"/>
          <w:szCs w:val="21"/>
        </w:rPr>
        <w:t>eac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2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7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33330"/>
          <w:spacing w:val="-5"/>
          <w:w w:val="9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-5"/>
          <w:w w:val="105"/>
          <w:sz w:val="21"/>
          <w:szCs w:val="21"/>
        </w:rPr>
        <w:t>rmo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ny.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120" w:right="102" w:hanging="1"/>
      </w:pPr>
      <w:r>
        <w:rPr>
          <w:rFonts w:cs="Times New Roman" w:hAnsi="Times New Roman" w:eastAsia="Times New Roman" w:ascii="Times New Roman"/>
          <w:color w:val="211E1C"/>
          <w:spacing w:val="-5"/>
          <w:w w:val="104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-5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211E1C"/>
          <w:spacing w:val="-5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12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11E1C"/>
          <w:spacing w:val="-5"/>
          <w:w w:val="112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5"/>
          <w:w w:val="103"/>
          <w:sz w:val="21"/>
          <w:szCs w:val="21"/>
        </w:rPr>
        <w:t>he</w:t>
      </w:r>
      <w:r>
        <w:rPr>
          <w:rFonts w:cs="Times New Roman" w:hAnsi="Times New Roman" w:eastAsia="Times New Roman" w:ascii="Times New Roman"/>
          <w:color w:val="211E1C"/>
          <w:spacing w:val="-5"/>
          <w:w w:val="7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-5"/>
          <w:w w:val="109"/>
          <w:sz w:val="21"/>
          <w:szCs w:val="21"/>
        </w:rPr>
        <w:t>ess</w:t>
      </w:r>
      <w:r>
        <w:rPr>
          <w:rFonts w:cs="Times New Roman" w:hAnsi="Times New Roman" w:eastAsia="Times New Roman" w:ascii="Times New Roman"/>
          <w:color w:val="66635B"/>
          <w:spacing w:val="0"/>
          <w:w w:val="115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35B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18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6"/>
          <w:w w:val="117"/>
          <w:sz w:val="21"/>
          <w:szCs w:val="21"/>
        </w:rPr>
        <w:t>conte</w:t>
      </w:r>
      <w:r>
        <w:rPr>
          <w:rFonts w:cs="Times New Roman" w:hAnsi="Times New Roman" w:eastAsia="Times New Roman" w:ascii="Times New Roman"/>
          <w:color w:val="211E1C"/>
          <w:spacing w:val="-16"/>
          <w:w w:val="117"/>
          <w:sz w:val="21"/>
          <w:szCs w:val="21"/>
        </w:rPr>
        <w:t>x</w:t>
      </w:r>
      <w:r>
        <w:rPr>
          <w:rFonts w:cs="Times New Roman" w:hAnsi="Times New Roman" w:eastAsia="Times New Roman" w:ascii="Times New Roman"/>
          <w:color w:val="211E1C"/>
          <w:spacing w:val="0"/>
          <w:w w:val="117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3"/>
          <w:w w:val="11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va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lti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211E1C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1"/>
          <w:szCs w:val="21"/>
        </w:rPr>
        <w:t>ndia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1"/>
          <w:szCs w:val="21"/>
        </w:rPr>
        <w:t>cont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1"/>
          <w:szCs w:val="21"/>
        </w:rPr>
        <w:t>nt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ry</w:t>
      </w:r>
      <w:r>
        <w:rPr>
          <w:rFonts w:cs="Times New Roman" w:hAnsi="Times New Roman" w:eastAsia="Times New Roman" w:ascii="Times New Roman"/>
          <w:color w:val="211E1C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ng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35B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1"/>
          <w:szCs w:val="21"/>
        </w:rPr>
        <w:t>eve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ry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494947"/>
          <w:spacing w:val="-6"/>
          <w:w w:val="100"/>
          <w:sz w:val="21"/>
          <w:szCs w:val="21"/>
        </w:rPr>
        <w:t>cti</w:t>
      </w:r>
      <w:r>
        <w:rPr>
          <w:rFonts w:cs="Times New Roman" w:hAnsi="Times New Roman" w:eastAsia="Times New Roman" w:ascii="Times New Roman"/>
          <w:color w:val="494947"/>
          <w:spacing w:val="-6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494947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33330"/>
          <w:spacing w:val="-14"/>
          <w:w w:val="115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eractio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is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1"/>
          <w:szCs w:val="21"/>
        </w:rPr>
        <w:t>ossl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connecte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"/>
          <w:w w:val="100"/>
          <w:sz w:val="21"/>
          <w:szCs w:val="21"/>
        </w:rPr>
        <w:t>polit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-1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al</w:t>
      </w:r>
      <w:r>
        <w:rPr>
          <w:rFonts w:cs="Times New Roman" w:hAnsi="Times New Roman" w:eastAsia="Times New Roman" w:ascii="Times New Roman"/>
          <w:color w:val="333330"/>
          <w:spacing w:val="4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wil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2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12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15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it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494947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94947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eople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11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11"/>
          <w:w w:val="111"/>
          <w:sz w:val="21"/>
          <w:szCs w:val="21"/>
        </w:rPr>
        <w:t>nviro</w:t>
      </w:r>
      <w:r>
        <w:rPr>
          <w:rFonts w:cs="Times New Roman" w:hAnsi="Times New Roman" w:eastAsia="Times New Roman" w:ascii="Times New Roman"/>
          <w:color w:val="211E1C"/>
          <w:spacing w:val="-11"/>
          <w:w w:val="111"/>
          <w:sz w:val="21"/>
          <w:szCs w:val="21"/>
        </w:rPr>
        <w:t>nm</w:t>
      </w:r>
      <w:r>
        <w:rPr>
          <w:rFonts w:cs="Times New Roman" w:hAnsi="Times New Roman" w:eastAsia="Times New Roman" w:ascii="Times New Roman"/>
          <w:color w:val="333330"/>
          <w:spacing w:val="-11"/>
          <w:w w:val="111"/>
          <w:sz w:val="21"/>
          <w:szCs w:val="21"/>
        </w:rPr>
        <w:t>en</w:t>
      </w:r>
      <w:r>
        <w:rPr>
          <w:rFonts w:cs="Times New Roman" w:hAnsi="Times New Roman" w:eastAsia="Times New Roman" w:ascii="Times New Roman"/>
          <w:color w:val="333330"/>
          <w:spacing w:val="0"/>
          <w:w w:val="111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41"/>
          <w:w w:val="11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5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33330"/>
          <w:spacing w:val="-6"/>
          <w:w w:val="105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11E1C"/>
          <w:spacing w:val="-6"/>
          <w:w w:val="105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11E1C"/>
          <w:spacing w:val="-6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-6"/>
          <w:w w:val="105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5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2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4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6"/>
          <w:w w:val="112"/>
          <w:sz w:val="21"/>
          <w:szCs w:val="21"/>
        </w:rPr>
        <w:t>ag</w:t>
      </w:r>
      <w:r>
        <w:rPr>
          <w:rFonts w:cs="Times New Roman" w:hAnsi="Times New Roman" w:eastAsia="Times New Roman" w:ascii="Times New Roman"/>
          <w:color w:val="333330"/>
          <w:spacing w:val="-16"/>
          <w:w w:val="11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16"/>
          <w:w w:val="112"/>
          <w:sz w:val="21"/>
          <w:szCs w:val="21"/>
        </w:rPr>
        <w:t>nd</w:t>
      </w:r>
      <w:r>
        <w:rPr>
          <w:rFonts w:cs="Times New Roman" w:hAnsi="Times New Roman" w:eastAsia="Times New Roman" w:ascii="Times New Roman"/>
          <w:color w:val="211E1C"/>
          <w:spacing w:val="0"/>
          <w:w w:val="112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38"/>
          <w:w w:val="11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of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1"/>
          <w:szCs w:val="21"/>
        </w:rPr>
        <w:t>olitic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211E1C"/>
          <w:spacing w:val="3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pa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ties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11E1C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Unl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es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3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inclu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ll</w:t>
      </w:r>
      <w:r>
        <w:rPr>
          <w:rFonts w:cs="Times New Roman" w:hAnsi="Times New Roman" w:eastAsia="Times New Roman" w:ascii="Times New Roman"/>
          <w:color w:val="211E1C"/>
          <w:spacing w:val="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3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1"/>
          <w:szCs w:val="21"/>
        </w:rPr>
        <w:t>ffor</w:t>
      </w:r>
      <w:r>
        <w:rPr>
          <w:rFonts w:cs="Times New Roman" w:hAnsi="Times New Roman" w:eastAsia="Times New Roman" w:ascii="Times New Roman"/>
          <w:color w:val="333330"/>
          <w:spacing w:val="-12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1"/>
          <w:szCs w:val="21"/>
        </w:rPr>
        <w:t>cours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1"/>
          <w:szCs w:val="21"/>
        </w:rPr>
        <w:t>orr</w:t>
      </w:r>
      <w:r>
        <w:rPr>
          <w:rFonts w:cs="Times New Roman" w:hAnsi="Times New Roman" w:eastAsia="Times New Roman" w:ascii="Times New Roman"/>
          <w:color w:val="333330"/>
          <w:spacing w:val="-9"/>
          <w:w w:val="108"/>
          <w:sz w:val="21"/>
          <w:szCs w:val="21"/>
        </w:rPr>
        <w:t>ectio</w:t>
      </w:r>
      <w:r>
        <w:rPr>
          <w:rFonts w:cs="Times New Roman" w:hAnsi="Times New Roman" w:eastAsia="Times New Roman" w:ascii="Times New Roman"/>
          <w:color w:val="333330"/>
          <w:spacing w:val="0"/>
          <w:w w:val="10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15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wil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4"/>
          <w:w w:val="100"/>
          <w:sz w:val="21"/>
          <w:szCs w:val="21"/>
        </w:rPr>
        <w:t>no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333330"/>
          <w:spacing w:val="0"/>
          <w:w w:val="100"/>
          <w:sz w:val="18"/>
          <w:szCs w:val="18"/>
        </w:rPr>
        <w:t>be</w:t>
      </w:r>
      <w:r>
        <w:rPr>
          <w:rFonts w:cs="Arial" w:hAnsi="Arial" w:eastAsia="Arial" w:ascii="Arial"/>
          <w:color w:val="333330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5"/>
          <w:sz w:val="21"/>
          <w:szCs w:val="21"/>
        </w:rPr>
        <w:t>tr</w:t>
      </w:r>
      <w:r>
        <w:rPr>
          <w:rFonts w:cs="Times New Roman" w:hAnsi="Times New Roman" w:eastAsia="Times New Roman" w:ascii="Times New Roman"/>
          <w:color w:val="333330"/>
          <w:spacing w:val="-10"/>
          <w:w w:val="105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1"/>
          <w:szCs w:val="21"/>
        </w:rPr>
        <w:t>ns</w:t>
      </w:r>
      <w:r>
        <w:rPr>
          <w:rFonts w:cs="Times New Roman" w:hAnsi="Times New Roman" w:eastAsia="Times New Roman" w:ascii="Times New Roman"/>
          <w:color w:val="211E1C"/>
          <w:spacing w:val="-10"/>
          <w:w w:val="109"/>
          <w:sz w:val="21"/>
          <w:szCs w:val="21"/>
        </w:rPr>
        <w:t>la</w:t>
      </w:r>
      <w:r>
        <w:rPr>
          <w:rFonts w:cs="Times New Roman" w:hAnsi="Times New Roman" w:eastAsia="Times New Roman" w:ascii="Times New Roman"/>
          <w:color w:val="211E1C"/>
          <w:spacing w:val="-10"/>
          <w:w w:val="11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6"/>
          <w:sz w:val="21"/>
          <w:szCs w:val="21"/>
        </w:rPr>
        <w:t>ed</w:t>
      </w:r>
      <w:r>
        <w:rPr>
          <w:rFonts w:cs="Times New Roman" w:hAnsi="Times New Roman" w:eastAsia="Times New Roman" w:ascii="Times New Roman"/>
          <w:color w:val="211E1C"/>
          <w:spacing w:val="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211E1C"/>
          <w:spacing w:val="3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11"/>
          <w:sz w:val="21"/>
          <w:szCs w:val="21"/>
        </w:rPr>
        <w:t>actio</w:t>
      </w:r>
      <w:r>
        <w:rPr>
          <w:rFonts w:cs="Times New Roman" w:hAnsi="Times New Roman" w:eastAsia="Times New Roman" w:ascii="Times New Roman"/>
          <w:color w:val="211E1C"/>
          <w:spacing w:val="-7"/>
          <w:w w:val="10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494947"/>
          <w:spacing w:val="0"/>
          <w:w w:val="7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both"/>
        <w:ind w:left="114" w:right="8143"/>
      </w:pPr>
      <w:r>
        <w:rPr>
          <w:rFonts w:cs="Times New Roman" w:hAnsi="Times New Roman" w:eastAsia="Times New Roman" w:ascii="Times New Roman"/>
          <w:b/>
          <w:color w:val="211E1C"/>
          <w:spacing w:val="-2"/>
          <w:w w:val="107"/>
          <w:sz w:val="23"/>
          <w:szCs w:val="23"/>
        </w:rPr>
        <w:t>References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ind w:left="504" w:right="85" w:hanging="382"/>
      </w:pP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Futur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333330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Globa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1"/>
          <w:szCs w:val="21"/>
        </w:rPr>
        <w:t>Sustainabl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333330"/>
          <w:spacing w:val="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5"/>
          <w:w w:val="106"/>
          <w:sz w:val="21"/>
          <w:szCs w:val="21"/>
        </w:rPr>
        <w:t>Developmen</w:t>
      </w:r>
      <w:r>
        <w:rPr>
          <w:rFonts w:cs="Times New Roman" w:hAnsi="Times New Roman" w:eastAsia="Times New Roman" w:ascii="Times New Roman"/>
          <w:color w:val="211E1C"/>
          <w:spacing w:val="0"/>
          <w:w w:val="106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2"/>
          <w:w w:val="10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62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333330"/>
          <w:spacing w:val="30"/>
          <w:w w:val="16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"/>
          <w:w w:val="100"/>
          <w:sz w:val="21"/>
          <w:szCs w:val="21"/>
        </w:rPr>
        <w:t>Bulleti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4"/>
          <w:w w:val="100"/>
          <w:sz w:val="21"/>
          <w:szCs w:val="21"/>
        </w:rPr>
        <w:t>no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102,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Asia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333330"/>
          <w:spacing w:val="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Sustainabilit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94947"/>
          <w:spacing w:val="-6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llianc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211E1C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4"/>
          <w:w w:val="107"/>
          <w:sz w:val="21"/>
          <w:szCs w:val="21"/>
        </w:rPr>
        <w:t>an</w:t>
      </w:r>
      <w:r>
        <w:rPr>
          <w:rFonts w:cs="Times New Roman" w:hAnsi="Times New Roman" w:eastAsia="Times New Roman" w:ascii="Times New Roman"/>
          <w:color w:val="211E1C"/>
          <w:spacing w:val="0"/>
          <w:w w:val="107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211E1C"/>
          <w:spacing w:val="-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5"/>
          <w:w w:val="113"/>
          <w:sz w:val="21"/>
          <w:szCs w:val="21"/>
        </w:rPr>
        <w:t>network</w:t>
      </w:r>
      <w:r>
        <w:rPr>
          <w:rFonts w:cs="Times New Roman" w:hAnsi="Times New Roman" w:eastAsia="Times New Roman" w:ascii="Times New Roman"/>
          <w:color w:val="211E1C"/>
          <w:spacing w:val="-9"/>
          <w:w w:val="11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(ASAAN),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resource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gro</w:t>
      </w:r>
      <w:r>
        <w:rPr>
          <w:rFonts w:cs="Times New Roman" w:hAnsi="Times New Roman" w:eastAsia="Times New Roman" w:ascii="Times New Roman"/>
          <w:color w:val="211E1C"/>
          <w:spacing w:val="-12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211E1C"/>
          <w:spacing w:val="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4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99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211E1C"/>
          <w:spacing w:val="-4"/>
          <w:w w:val="108"/>
          <w:sz w:val="21"/>
          <w:szCs w:val="21"/>
        </w:rPr>
        <w:t>or</w:t>
      </w:r>
      <w:r>
        <w:rPr>
          <w:rFonts w:cs="Times New Roman" w:hAnsi="Times New Roman" w:eastAsia="Times New Roman" w:ascii="Times New Roman"/>
          <w:color w:val="211E1C"/>
          <w:spacing w:val="-4"/>
          <w:w w:val="77"/>
          <w:sz w:val="21"/>
          <w:szCs w:val="21"/>
        </w:rPr>
        <w:t>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Sus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ainab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lit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4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Ed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uc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tio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0"/>
          <w:sz w:val="21"/>
          <w:szCs w:val="21"/>
        </w:rPr>
        <w:t>Progra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211E1C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494947"/>
          <w:spacing w:val="-6"/>
          <w:w w:val="106"/>
          <w:sz w:val="21"/>
          <w:szCs w:val="21"/>
        </w:rPr>
        <w:t>(W-SEP)</w:t>
      </w:r>
      <w:r>
        <w:rPr>
          <w:rFonts w:cs="Times New Roman" w:hAnsi="Times New Roman" w:eastAsia="Times New Roman" w:ascii="Times New Roman"/>
          <w:color w:val="66635B"/>
          <w:spacing w:val="0"/>
          <w:w w:val="86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6635B"/>
          <w:spacing w:val="1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7"/>
          <w:w w:val="100"/>
          <w:sz w:val="21"/>
          <w:szCs w:val="21"/>
        </w:rPr>
        <w:t>Worl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3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-6"/>
          <w:w w:val="100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-6"/>
          <w:w w:val="100"/>
          <w:sz w:val="21"/>
          <w:szCs w:val="21"/>
        </w:rPr>
        <w:t>er</w:t>
      </w:r>
      <w:r>
        <w:rPr>
          <w:rFonts w:cs="Times New Roman" w:hAnsi="Times New Roman" w:eastAsia="Times New Roman" w:ascii="Times New Roman"/>
          <w:color w:val="333330"/>
          <w:spacing w:val="4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333330"/>
          <w:spacing w:val="-8"/>
          <w:w w:val="108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211E1C"/>
          <w:spacing w:val="-8"/>
          <w:w w:val="108"/>
          <w:sz w:val="21"/>
          <w:szCs w:val="21"/>
        </w:rPr>
        <w:t>tio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211E1C"/>
          <w:spacing w:val="12"/>
          <w:w w:val="10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0"/>
          <w:w w:val="100"/>
          <w:sz w:val="21"/>
          <w:szCs w:val="21"/>
        </w:rPr>
        <w:t>Congres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1"/>
          <w:szCs w:val="21"/>
        </w:rPr>
        <w:t>(W-DEC)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3"/>
          <w:w w:val="85"/>
          <w:sz w:val="21"/>
          <w:szCs w:val="21"/>
        </w:rPr>
        <w:t>16</w:t>
      </w:r>
      <w:r>
        <w:rPr>
          <w:rFonts w:cs="Times New Roman" w:hAnsi="Times New Roman" w:eastAsia="Times New Roman" w:ascii="Times New Roman"/>
          <w:color w:val="66635B"/>
          <w:spacing w:val="0"/>
          <w:w w:val="85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35B"/>
          <w:spacing w:val="20"/>
          <w:w w:val="8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1"/>
          <w:szCs w:val="21"/>
        </w:rPr>
        <w:t>Pary</w:t>
      </w:r>
      <w:r>
        <w:rPr>
          <w:rFonts w:cs="Times New Roman" w:hAnsi="Times New Roman" w:eastAsia="Times New Roman" w:ascii="Times New Roman"/>
          <w:color w:val="211E1C"/>
          <w:spacing w:val="-8"/>
          <w:w w:val="100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333330"/>
          <w:spacing w:val="-8"/>
          <w:w w:val="100"/>
          <w:sz w:val="21"/>
          <w:szCs w:val="21"/>
        </w:rPr>
        <w:t>vara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C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om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p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le</w:t>
      </w:r>
      <w:r>
        <w:rPr>
          <w:rFonts w:cs="Times New Roman" w:hAnsi="Times New Roman" w:eastAsia="Times New Roman" w:ascii="Times New Roman"/>
          <w:color w:val="211E1C"/>
          <w:spacing w:val="-5"/>
          <w:w w:val="100"/>
          <w:sz w:val="21"/>
          <w:szCs w:val="21"/>
        </w:rPr>
        <w:t>x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35B"/>
          <w:spacing w:val="4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9"/>
          <w:w w:val="10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1"/>
          <w:szCs w:val="21"/>
        </w:rPr>
        <w:t>ou</w:t>
      </w:r>
      <w:r>
        <w:rPr>
          <w:rFonts w:cs="Times New Roman" w:hAnsi="Times New Roman" w:eastAsia="Times New Roman" w:ascii="Times New Roman"/>
          <w:color w:val="333330"/>
          <w:spacing w:val="-9"/>
          <w:w w:val="100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33330"/>
          <w:spacing w:val="3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2"/>
          <w:w w:val="100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3"/>
          <w:w w:val="100"/>
          <w:sz w:val="21"/>
          <w:szCs w:val="21"/>
        </w:rPr>
        <w:t>Saket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66635B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66635B"/>
          <w:spacing w:val="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8"/>
          <w:w w:val="100"/>
          <w:sz w:val="21"/>
          <w:szCs w:val="21"/>
        </w:rPr>
        <w:t>Ne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333330"/>
          <w:spacing w:val="3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4"/>
          <w:w w:val="10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-4"/>
          <w:w w:val="113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211E1C"/>
          <w:spacing w:val="-4"/>
          <w:w w:val="102"/>
          <w:sz w:val="21"/>
          <w:szCs w:val="21"/>
        </w:rPr>
        <w:t>lhi</w:t>
      </w:r>
      <w:r>
        <w:rPr>
          <w:rFonts w:cs="Times New Roman" w:hAnsi="Times New Roman" w:eastAsia="Times New Roman" w:ascii="Times New Roman"/>
          <w:color w:val="494947"/>
          <w:spacing w:val="0"/>
          <w:w w:val="71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14" w:lineRule="exact" w:line="220"/>
        <w:ind w:left="511" w:right="99" w:hanging="374"/>
      </w:pPr>
      <w:r>
        <w:rPr>
          <w:rFonts w:cs="Times New Roman" w:hAnsi="Times New Roman" w:eastAsia="Times New Roman" w:ascii="Times New Roman"/>
          <w:color w:val="333330"/>
          <w:spacing w:val="-4"/>
          <w:w w:val="100"/>
          <w:sz w:val="21"/>
          <w:szCs w:val="21"/>
        </w:rPr>
        <w:t>Sing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333330"/>
          <w:spacing w:val="4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Gia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1"/>
          <w:w w:val="78"/>
          <w:sz w:val="21"/>
          <w:szCs w:val="21"/>
        </w:rPr>
        <w:t>1991</w:t>
      </w:r>
      <w:r>
        <w:rPr>
          <w:rFonts w:cs="Times New Roman" w:hAnsi="Times New Roman" w:eastAsia="Times New Roman" w:ascii="Times New Roman"/>
          <w:color w:val="333330"/>
          <w:spacing w:val="0"/>
          <w:w w:val="78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333330"/>
          <w:spacing w:val="0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7"/>
          <w:w w:val="7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9"/>
          <w:w w:val="110"/>
          <w:sz w:val="20"/>
          <w:szCs w:val="20"/>
        </w:rPr>
        <w:t>Environmenta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333330"/>
          <w:spacing w:val="2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9"/>
          <w:w w:val="110"/>
          <w:sz w:val="20"/>
          <w:szCs w:val="20"/>
        </w:rPr>
        <w:t>Deterioratio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33330"/>
          <w:spacing w:val="4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2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33330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4"/>
          <w:w w:val="113"/>
          <w:sz w:val="20"/>
          <w:szCs w:val="20"/>
        </w:rPr>
        <w:t>India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333330"/>
          <w:spacing w:val="37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6"/>
          <w:w w:val="113"/>
          <w:sz w:val="20"/>
          <w:szCs w:val="20"/>
        </w:rPr>
        <w:t>Cause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1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333330"/>
          <w:spacing w:val="26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8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33330"/>
          <w:spacing w:val="-10"/>
          <w:w w:val="100"/>
          <w:sz w:val="20"/>
          <w:szCs w:val="20"/>
        </w:rPr>
        <w:t>Control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33333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color w:val="33333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0"/>
          <w:spacing w:val="-5"/>
          <w:w w:val="100"/>
          <w:sz w:val="21"/>
          <w:szCs w:val="21"/>
        </w:rPr>
        <w:t>Agrical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2"/>
          <w:w w:val="104"/>
          <w:sz w:val="21"/>
          <w:szCs w:val="21"/>
        </w:rPr>
        <w:t>Publishin</w:t>
      </w:r>
      <w:r>
        <w:rPr>
          <w:rFonts w:cs="Times New Roman" w:hAnsi="Times New Roman" w:eastAsia="Times New Roman" w:ascii="Times New Roman"/>
          <w:color w:val="333330"/>
          <w:spacing w:val="0"/>
          <w:w w:val="104"/>
          <w:sz w:val="21"/>
          <w:szCs w:val="21"/>
        </w:rPr>
        <w:t>g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6"/>
          <w:w w:val="103"/>
          <w:sz w:val="21"/>
          <w:szCs w:val="21"/>
        </w:rPr>
        <w:t>Academy,</w:t>
      </w:r>
      <w:r>
        <w:rPr>
          <w:rFonts w:cs="Times New Roman" w:hAnsi="Times New Roman" w:eastAsia="Times New Roman" w:ascii="Times New Roman"/>
          <w:color w:val="333330"/>
          <w:spacing w:val="-5"/>
          <w:w w:val="10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w</w:t>
      </w:r>
      <w:r>
        <w:rPr>
          <w:rFonts w:cs="Times New Roman" w:hAnsi="Times New Roman" w:eastAsia="Times New Roman" w:ascii="Times New Roman"/>
          <w:color w:val="333330"/>
          <w:spacing w:val="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3"/>
          <w:w w:val="104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333330"/>
          <w:spacing w:val="-3"/>
          <w:w w:val="100"/>
          <w:sz w:val="21"/>
          <w:szCs w:val="21"/>
        </w:rPr>
        <w:t>elhi.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both"/>
        <w:spacing w:before="6"/>
        <w:ind w:left="130" w:right="5969"/>
      </w:pP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Th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H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color w:val="211E1C"/>
          <w:spacing w:val="-7"/>
          <w:w w:val="100"/>
          <w:sz w:val="21"/>
          <w:szCs w:val="21"/>
        </w:rPr>
        <w:t>d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u</w:t>
      </w:r>
      <w:r>
        <w:rPr>
          <w:rFonts w:cs="Times New Roman" w:hAnsi="Times New Roman" w:eastAsia="Times New Roman" w:ascii="Times New Roman"/>
          <w:color w:val="211E1C"/>
          <w:spacing w:val="4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1"/>
          <w:w w:val="100"/>
          <w:sz w:val="21"/>
          <w:szCs w:val="21"/>
        </w:rPr>
        <w:t>su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r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v</w:t>
      </w:r>
      <w:r>
        <w:rPr>
          <w:rFonts w:cs="Times New Roman" w:hAnsi="Times New Roman" w:eastAsia="Times New Roman" w:ascii="Times New Roman"/>
          <w:color w:val="333330"/>
          <w:spacing w:val="-11"/>
          <w:w w:val="100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333330"/>
          <w:spacing w:val="0"/>
          <w:w w:val="100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333330"/>
          <w:spacing w:val="4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27"/>
          <w:w w:val="123"/>
          <w:sz w:val="21"/>
          <w:szCs w:val="21"/>
        </w:rPr>
        <w:t>o</w:t>
      </w:r>
      <w:r>
        <w:rPr>
          <w:rFonts w:cs="Times New Roman" w:hAnsi="Times New Roman" w:eastAsia="Times New Roman" w:ascii="Times New Roman"/>
          <w:color w:val="333330"/>
          <w:spacing w:val="0"/>
          <w:w w:val="123"/>
          <w:sz w:val="21"/>
          <w:szCs w:val="21"/>
        </w:rPr>
        <w:t>f</w:t>
      </w:r>
      <w:r>
        <w:rPr>
          <w:rFonts w:cs="Times New Roman" w:hAnsi="Times New Roman" w:eastAsia="Times New Roman" w:ascii="Times New Roman"/>
          <w:color w:val="333330"/>
          <w:spacing w:val="-21"/>
          <w:w w:val="12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0"/>
          <w:w w:val="108"/>
          <w:sz w:val="21"/>
          <w:szCs w:val="21"/>
        </w:rPr>
        <w:t>Environmen</w:t>
      </w:r>
      <w:r>
        <w:rPr>
          <w:rFonts w:cs="Times New Roman" w:hAnsi="Times New Roman" w:eastAsia="Times New Roman" w:ascii="Times New Roman"/>
          <w:color w:val="211E1C"/>
          <w:spacing w:val="0"/>
          <w:w w:val="108"/>
          <w:sz w:val="21"/>
          <w:szCs w:val="21"/>
        </w:rPr>
        <w:t>t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-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11E1C"/>
          <w:spacing w:val="0"/>
          <w:w w:val="100"/>
          <w:sz w:val="21"/>
          <w:szCs w:val="21"/>
        </w:rPr>
        <w:t>1999.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3460" w:right="3458"/>
      </w:pPr>
      <w:r>
        <w:rPr>
          <w:rFonts w:cs="Times New Roman" w:hAnsi="Times New Roman" w:eastAsia="Times New Roman" w:ascii="Times New Roman"/>
          <w:b/>
          <w:color w:val="211E1C"/>
          <w:spacing w:val="-2"/>
          <w:w w:val="111"/>
          <w:sz w:val="15"/>
          <w:szCs w:val="15"/>
        </w:rPr>
        <w:t>Environmen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1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211E1C"/>
          <w:spacing w:val="-13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7"/>
          <w:w w:val="111"/>
          <w:sz w:val="15"/>
          <w:szCs w:val="15"/>
        </w:rPr>
        <w:t>Conservatio</w:t>
      </w:r>
      <w:r>
        <w:rPr>
          <w:rFonts w:cs="Times New Roman" w:hAnsi="Times New Roman" w:eastAsia="Times New Roman" w:ascii="Times New Roman"/>
          <w:b/>
          <w:color w:val="211E1C"/>
          <w:spacing w:val="0"/>
          <w:w w:val="11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211E1C"/>
          <w:spacing w:val="26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211E1C"/>
          <w:spacing w:val="-9"/>
          <w:w w:val="116"/>
          <w:sz w:val="15"/>
          <w:szCs w:val="15"/>
        </w:rPr>
        <w:t>Journal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22"/>
        <w:ind w:left="4597" w:right="4623"/>
      </w:pPr>
      <w:r>
        <w:rPr>
          <w:rFonts w:cs="Times New Roman" w:hAnsi="Times New Roman" w:eastAsia="Times New Roman" w:ascii="Times New Roman"/>
          <w:color w:val="333330"/>
          <w:spacing w:val="-22"/>
          <w:w w:val="119"/>
          <w:sz w:val="16"/>
          <w:szCs w:val="16"/>
        </w:rPr>
        <w:t>64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sectPr>
      <w:pgSz w:w="11920" w:h="15780"/>
      <w:pgMar w:top="1020" w:bottom="280" w:left="1200" w:right="13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hyperlink" Target="http://www.environmentej.com" TargetMode="External"/><Relationship Id="rId9" Type="http://schemas.openxmlformats.org/officeDocument/2006/relationships/hyperlink" Target="mailto:agresp@yahoo.co.in" TargetMode="External"/><Relationship Id="rId10" Type="http://schemas.openxmlformats.org/officeDocument/2006/relationships/hyperlink" Target="mailto:agautam@ecjmail.zzn.com" TargetMode="External"/><Relationship Id="rId11" Type="http://schemas.openxmlformats.org/officeDocument/2006/relationships/image" Target="media\image5.jpg"/><Relationship Id="rId12" Type="http://schemas.openxmlformats.org/officeDocument/2006/relationships/image" Target="media\image6.jpg"/><Relationship Id="rId13" Type="http://schemas.openxmlformats.org/officeDocument/2006/relationships/hyperlink" Target="mailto:agecj@yahoo.co.in" TargetMode="External"/><Relationship Id="rId14" Type="http://schemas.openxmlformats.org/officeDocument/2006/relationships/hyperlink" Target="mailto:agautam@ecjma~l.zzn.com" TargetMode="External"/><Relationship Id="rId15" Type="http://schemas.openxmlformats.org/officeDocument/2006/relationships/image" Target="media\image7.jpg"/><Relationship Id="rId16" Type="http://schemas.openxmlformats.org/officeDocument/2006/relationships/image" Target="media\image8.jpg"/><Relationship Id="rId17" Type="http://schemas.openxmlformats.org/officeDocument/2006/relationships/image" Target="media\image9.jpg"/><Relationship Id="rId18" Type="http://schemas.openxmlformats.org/officeDocument/2006/relationships/image" Target="media\image10.jpg"/><Relationship Id="rId19" Type="http://schemas.openxmlformats.org/officeDocument/2006/relationships/image" Target="media\image11.jpg"/><Relationship Id="rId20" Type="http://schemas.openxmlformats.org/officeDocument/2006/relationships/image" Target="media\image12.jpg"/><Relationship Id="rId21" Type="http://schemas.openxmlformats.org/officeDocument/2006/relationships/image" Target="media\image13.jpg"/><Relationship Id="rId22" Type="http://schemas.openxmlformats.org/officeDocument/2006/relationships/image" Target="media\image14.jpg"/><Relationship Id="rId23" Type="http://schemas.openxmlformats.org/officeDocument/2006/relationships/image" Target="media\image15.jpg"/><Relationship Id="rId24" Type="http://schemas.openxmlformats.org/officeDocument/2006/relationships/image" Target="media\image16.jpg"/><Relationship Id="rId25" Type="http://schemas.openxmlformats.org/officeDocument/2006/relationships/image" Target="media\image17.jpg"/><Relationship Id="rId26" Type="http://schemas.openxmlformats.org/officeDocument/2006/relationships/image" Target="media\image18.jpg"/><Relationship Id="rId27" Type="http://schemas.openxmlformats.org/officeDocument/2006/relationships/image" Target="media\image19.jpg"/><Relationship Id="rId28" Type="http://schemas.openxmlformats.org/officeDocument/2006/relationships/image" Target="media\image20.jpg"/><Relationship Id="rId29" Type="http://schemas.openxmlformats.org/officeDocument/2006/relationships/image" Target="media\image21.jpg"/><Relationship Id="rId30" Type="http://schemas.openxmlformats.org/officeDocument/2006/relationships/image" Target="media\image22.jpg"/><Relationship Id="rId31" Type="http://schemas.openxmlformats.org/officeDocument/2006/relationships/image" Target="media\image23.jpg"/><Relationship Id="rId32" Type="http://schemas.openxmlformats.org/officeDocument/2006/relationships/image" Target="media\image24.jpg"/><Relationship Id="rId33" Type="http://schemas.openxmlformats.org/officeDocument/2006/relationships/image" Target="media\image25.jpg"/><Relationship Id="rId34" Type="http://schemas.openxmlformats.org/officeDocument/2006/relationships/image" Target="media\image26.jpg"/><Relationship Id="rId35" Type="http://schemas.openxmlformats.org/officeDocument/2006/relationships/image" Target="media\image27.jpg"/><Relationship Id="rId36" Type="http://schemas.openxmlformats.org/officeDocument/2006/relationships/image" Target="media\image28.jpg"/><Relationship Id="rId37" Type="http://schemas.openxmlformats.org/officeDocument/2006/relationships/image" Target="media\image29.jpg"/><Relationship Id="rId38" Type="http://schemas.openxmlformats.org/officeDocument/2006/relationships/image" Target="media\image30.jpg"/><Relationship Id="rId39" Type="http://schemas.openxmlformats.org/officeDocument/2006/relationships/image" Target="media\image31.jpg"/><Relationship Id="rId40" Type="http://schemas.openxmlformats.org/officeDocument/2006/relationships/image" Target="media\image32.jpg"/><Relationship Id="rId41" Type="http://schemas.openxmlformats.org/officeDocument/2006/relationships/image" Target="media\image33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